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E79" w:rsidRDefault="00BF1E79" w:rsidP="00BF1E79">
      <w:pPr>
        <w:pBdr>
          <w:top w:val="single" w:sz="12" w:space="1" w:color="B8CCE4"/>
          <w:left w:val="single" w:sz="12" w:space="4" w:color="B8CCE4"/>
          <w:bottom w:val="single" w:sz="12" w:space="1" w:color="B8CCE4"/>
          <w:right w:val="single" w:sz="12" w:space="4" w:color="B8CCE4"/>
        </w:pBdr>
        <w:shd w:val="clear" w:color="auto" w:fill="EEECE1"/>
        <w:ind w:left="3686" w:hanging="3686"/>
        <w:jc w:val="center"/>
        <w:rPr>
          <w:bCs/>
          <w:color w:val="000000"/>
          <w:sz w:val="28"/>
          <w:szCs w:val="28"/>
        </w:rPr>
      </w:pPr>
      <w:r>
        <w:rPr>
          <w:bCs/>
          <w:color w:val="000000"/>
          <w:sz w:val="28"/>
          <w:szCs w:val="28"/>
        </w:rPr>
        <w:t>ООО «МЕАНДР»</w:t>
      </w:r>
    </w:p>
    <w:p w:rsidR="00BF1E79" w:rsidRDefault="00BF1E79" w:rsidP="00BF1E79">
      <w:pPr>
        <w:pBdr>
          <w:top w:val="single" w:sz="12" w:space="1" w:color="B8CCE4"/>
          <w:left w:val="single" w:sz="12" w:space="4" w:color="B8CCE4"/>
          <w:bottom w:val="single" w:sz="12" w:space="1" w:color="B8CCE4"/>
          <w:right w:val="single" w:sz="12" w:space="4" w:color="B8CCE4"/>
        </w:pBdr>
        <w:shd w:val="clear" w:color="auto" w:fill="EEECE1"/>
        <w:rPr>
          <w:b/>
          <w:bCs/>
          <w:color w:val="000000"/>
          <w:sz w:val="32"/>
          <w:szCs w:val="32"/>
        </w:rPr>
      </w:pPr>
    </w:p>
    <w:p w:rsidR="00BF1E79" w:rsidRDefault="00BF1E79" w:rsidP="00BF1E79">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ГЕНЕРАЛЬНЫЙ ПЛАН</w:t>
      </w:r>
    </w:p>
    <w:p w:rsidR="00BF1E79" w:rsidRPr="00AB379F" w:rsidRDefault="00BF1E79" w:rsidP="00BF1E79">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ГРАЧЕВСКОГО СЕЛЬСКОГО ПОСЕЛЕНИЯ</w:t>
      </w:r>
    </w:p>
    <w:p w:rsidR="00BF1E79" w:rsidRDefault="00BF1E79" w:rsidP="00BF1E79">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ЗАЛЕГОЩЕНСКОГО МУНИЦИПАЛЬНОГО РАЙОНА</w:t>
      </w:r>
    </w:p>
    <w:p w:rsidR="00BF1E79" w:rsidRDefault="00BF1E79" w:rsidP="00BF1E79">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ОРЛОВСКОЙ ОБЛАСТИ</w:t>
      </w:r>
    </w:p>
    <w:p w:rsidR="00BF1E79" w:rsidRDefault="00BF1E79" w:rsidP="00BF1E79">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BF1E79" w:rsidRDefault="00BF1E79" w:rsidP="00BF1E79">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 xml:space="preserve">Часть </w:t>
      </w:r>
      <w:r>
        <w:rPr>
          <w:b/>
          <w:bCs/>
          <w:color w:val="000000"/>
          <w:sz w:val="32"/>
          <w:szCs w:val="32"/>
          <w:lang w:val="en-US"/>
        </w:rPr>
        <w:t>II</w:t>
      </w:r>
    </w:p>
    <w:p w:rsidR="00BF1E79" w:rsidRPr="00BF1E79" w:rsidRDefault="00BF1E79" w:rsidP="00BF1E79">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МАТЕРИАЛЫ ПО ОБОСНОВАНИЮ ПРОЕКТА ГЕНЕРАЛЬНОГО ПЛАНА ГРАЧЕВСКОГО СЕЛЬСКОГО ПОСЕЛЕНИЯ ЗАЛЕГОЩЕНСКОГО МУНИЦИПАЛЬНОГО РАЙОНА ОРЛОВСКОЙ ОБЛАСТИ</w:t>
      </w:r>
    </w:p>
    <w:p w:rsidR="00BF1E79" w:rsidRPr="00BF1E79" w:rsidRDefault="00BF1E79" w:rsidP="00BF1E79">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BF1E79" w:rsidRDefault="00EC5A4F" w:rsidP="00BF1E79">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noProof/>
          <w:color w:val="000000"/>
          <w:sz w:val="32"/>
          <w:szCs w:val="32"/>
          <w:lang w:eastAsia="ru-RU"/>
        </w:rPr>
        <w:drawing>
          <wp:inline distT="0" distB="0" distL="0" distR="0">
            <wp:extent cx="6244378" cy="5215467"/>
            <wp:effectExtent l="19050" t="0" r="4022" b="0"/>
            <wp:docPr id="8" name="Рисунок 7" descr="карта №1 (II том) с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1 (II том) сети.jpg"/>
                    <pic:cNvPicPr/>
                  </pic:nvPicPr>
                  <pic:blipFill>
                    <a:blip r:embed="rId8" cstate="print"/>
                    <a:stretch>
                      <a:fillRect/>
                    </a:stretch>
                  </pic:blipFill>
                  <pic:spPr>
                    <a:xfrm>
                      <a:off x="0" y="0"/>
                      <a:ext cx="6243949" cy="5215109"/>
                    </a:xfrm>
                    <a:prstGeom prst="rect">
                      <a:avLst/>
                    </a:prstGeom>
                  </pic:spPr>
                </pic:pic>
              </a:graphicData>
            </a:graphic>
          </wp:inline>
        </w:drawing>
      </w:r>
    </w:p>
    <w:p w:rsidR="00BF1E79" w:rsidRPr="00ED1949" w:rsidRDefault="00BF1E79" w:rsidP="00BF1E79">
      <w:pPr>
        <w:pBdr>
          <w:top w:val="single" w:sz="12" w:space="1" w:color="B8CCE4"/>
          <w:left w:val="single" w:sz="12" w:space="4" w:color="B8CCE4"/>
          <w:bottom w:val="single" w:sz="12" w:space="1" w:color="B8CCE4"/>
          <w:right w:val="single" w:sz="12" w:space="4" w:color="B8CCE4"/>
        </w:pBdr>
        <w:shd w:val="clear" w:color="auto" w:fill="EEECE1"/>
        <w:rPr>
          <w:b/>
          <w:bCs/>
          <w:color w:val="000000"/>
          <w:sz w:val="32"/>
          <w:szCs w:val="32"/>
          <w:lang w:val="en-US"/>
        </w:rPr>
      </w:pPr>
    </w:p>
    <w:p w:rsidR="00BF1E79" w:rsidRDefault="00BF1E79" w:rsidP="00BF1E79">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Вор</w:t>
      </w:r>
      <w:r>
        <w:rPr>
          <w:b/>
          <w:bCs/>
          <w:color w:val="000000"/>
          <w:sz w:val="32"/>
          <w:szCs w:val="32"/>
        </w:rPr>
        <w:t>о</w:t>
      </w:r>
      <w:r>
        <w:rPr>
          <w:b/>
          <w:bCs/>
          <w:color w:val="000000"/>
          <w:sz w:val="32"/>
          <w:szCs w:val="32"/>
        </w:rPr>
        <w:t xml:space="preserve">неж </w:t>
      </w:r>
    </w:p>
    <w:p w:rsidR="00BF1E79" w:rsidRPr="00D00006" w:rsidRDefault="00BF1E79" w:rsidP="00BF1E79">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 xml:space="preserve">2011                                                                                            </w:t>
      </w:r>
    </w:p>
    <w:p w:rsidR="002978FB" w:rsidRDefault="002978FB" w:rsidP="005A2D0E">
      <w:pPr>
        <w:snapToGrid w:val="0"/>
        <w:spacing w:after="144"/>
        <w:jc w:val="center"/>
        <w:rPr>
          <w:rFonts w:cs="Arial"/>
          <w:b/>
          <w:lang/>
        </w:rPr>
      </w:pPr>
    </w:p>
    <w:p w:rsidR="005A2D0E" w:rsidRPr="00696983" w:rsidRDefault="005A2D0E" w:rsidP="005A2D0E">
      <w:pPr>
        <w:snapToGrid w:val="0"/>
        <w:spacing w:after="144"/>
        <w:jc w:val="center"/>
        <w:rPr>
          <w:rFonts w:cs="Arial"/>
          <w:b/>
          <w:lang/>
        </w:rPr>
      </w:pPr>
      <w:r>
        <w:rPr>
          <w:rFonts w:cs="Arial"/>
          <w:b/>
          <w:lang/>
        </w:rPr>
        <w:t>ЧАСТЬ II</w:t>
      </w:r>
    </w:p>
    <w:p w:rsidR="005A2D0E" w:rsidRDefault="005A2D0E" w:rsidP="005A2D0E">
      <w:pPr>
        <w:pStyle w:val="a4"/>
        <w:snapToGrid w:val="0"/>
        <w:spacing w:after="0"/>
        <w:ind w:firstLine="567"/>
        <w:jc w:val="center"/>
        <w:rPr>
          <w:rFonts w:cs="Arial"/>
          <w:b/>
          <w:bCs/>
          <w:lang/>
        </w:rPr>
      </w:pPr>
      <w:r>
        <w:rPr>
          <w:rFonts w:cs="Arial"/>
          <w:b/>
          <w:bCs/>
          <w:lang/>
        </w:rPr>
        <w:t>МАТЕРИАЛЫ ПО ОБОСНОВАНИЮ ПРОЕКТА ГЕНЕРАЛЬНОГО ПЛАНА</w:t>
      </w:r>
    </w:p>
    <w:p w:rsidR="005A2D0E" w:rsidRDefault="00793BDC" w:rsidP="005A2D0E">
      <w:pPr>
        <w:snapToGrid w:val="0"/>
        <w:jc w:val="center"/>
        <w:rPr>
          <w:rFonts w:eastAsia="Times New Roman" w:cs="Arial"/>
          <w:b/>
          <w:iCs/>
          <w:lang/>
        </w:rPr>
      </w:pPr>
      <w:r>
        <w:rPr>
          <w:rFonts w:cs="Arial"/>
          <w:b/>
          <w:bCs/>
          <w:lang/>
        </w:rPr>
        <w:t>ГРАЧЕВ</w:t>
      </w:r>
      <w:r w:rsidR="00F15DB5">
        <w:rPr>
          <w:rFonts w:cs="Arial"/>
          <w:b/>
          <w:bCs/>
          <w:lang/>
        </w:rPr>
        <w:t xml:space="preserve">СКОГО </w:t>
      </w:r>
      <w:r w:rsidR="00621E16">
        <w:rPr>
          <w:rFonts w:cs="Arial"/>
          <w:b/>
          <w:bCs/>
          <w:lang/>
        </w:rPr>
        <w:t>СЕЛЬСКОГО</w:t>
      </w:r>
      <w:r w:rsidR="00F15DB5">
        <w:rPr>
          <w:rFonts w:cs="Arial"/>
          <w:b/>
          <w:bCs/>
          <w:lang/>
        </w:rPr>
        <w:t xml:space="preserve"> </w:t>
      </w:r>
      <w:r w:rsidR="005A2D0E">
        <w:rPr>
          <w:rFonts w:cs="Arial"/>
          <w:b/>
          <w:bCs/>
          <w:lang/>
        </w:rPr>
        <w:t xml:space="preserve"> ПОСЕЛЕНИЯ </w:t>
      </w:r>
      <w:r w:rsidR="00F15DB5">
        <w:rPr>
          <w:rFonts w:eastAsia="Times New Roman" w:cs="Arial"/>
          <w:b/>
          <w:iCs/>
          <w:lang/>
        </w:rPr>
        <w:t>ЗАЛЕГОЩЕНСКОГО</w:t>
      </w:r>
      <w:r w:rsidR="005A2D0E">
        <w:rPr>
          <w:rFonts w:eastAsia="Times New Roman" w:cs="Arial"/>
          <w:b/>
          <w:iCs/>
          <w:lang/>
        </w:rPr>
        <w:t xml:space="preserve"> </w:t>
      </w:r>
    </w:p>
    <w:p w:rsidR="005A2D0E" w:rsidRDefault="005A2D0E" w:rsidP="005A2D0E">
      <w:pPr>
        <w:snapToGrid w:val="0"/>
        <w:jc w:val="center"/>
        <w:rPr>
          <w:rFonts w:eastAsia="Times New Roman" w:cs="Arial"/>
          <w:b/>
          <w:iCs/>
          <w:lang/>
        </w:rPr>
      </w:pPr>
      <w:r>
        <w:rPr>
          <w:rFonts w:eastAsia="Times New Roman" w:cs="Arial"/>
          <w:b/>
          <w:iCs/>
          <w:lang/>
        </w:rPr>
        <w:t>МУНИЦИПАЛЬНОГО РАЙОНА ОРЛОВСКОЙ ОБЛАСТИ</w:t>
      </w:r>
    </w:p>
    <w:p w:rsidR="005A2D0E" w:rsidRDefault="005A2D0E" w:rsidP="005A2D0E">
      <w:pPr>
        <w:pStyle w:val="a4"/>
        <w:snapToGrid w:val="0"/>
        <w:jc w:val="center"/>
        <w:rPr>
          <w:rFonts w:cs="Arial"/>
          <w:b/>
          <w:bCs/>
          <w:lang/>
        </w:rPr>
      </w:pPr>
    </w:p>
    <w:p w:rsidR="005A2D0E" w:rsidRDefault="005A2D0E" w:rsidP="005A2D0E">
      <w:pPr>
        <w:pStyle w:val="a4"/>
        <w:snapToGrid w:val="0"/>
        <w:jc w:val="center"/>
        <w:rPr>
          <w:rFonts w:cs="Tahoma"/>
          <w:b/>
          <w:bCs/>
          <w:lang/>
        </w:rPr>
      </w:pPr>
      <w:r>
        <w:rPr>
          <w:rFonts w:cs="Arial"/>
          <w:b/>
          <w:bCs/>
          <w:lang/>
        </w:rPr>
        <w:t xml:space="preserve"> (пояснительная </w:t>
      </w:r>
      <w:r>
        <w:rPr>
          <w:rFonts w:cs="Tahoma"/>
          <w:b/>
          <w:bCs/>
          <w:lang/>
        </w:rPr>
        <w:t>записка)</w:t>
      </w:r>
    </w:p>
    <w:p w:rsidR="005A2D0E" w:rsidRDefault="005A2D0E" w:rsidP="005A2D0E"/>
    <w:p w:rsidR="005A2D0E" w:rsidRDefault="005A2D0E" w:rsidP="005A2D0E">
      <w:pPr>
        <w:ind w:firstLine="708"/>
        <w:jc w:val="both"/>
        <w:rPr>
          <w:b/>
          <w:color w:val="000000"/>
          <w:lang/>
        </w:rPr>
      </w:pPr>
    </w:p>
    <w:p w:rsidR="005A2D0E" w:rsidRDefault="005A2D0E" w:rsidP="005A2D0E">
      <w:pPr>
        <w:ind w:firstLine="708"/>
        <w:jc w:val="both"/>
        <w:rPr>
          <w:rFonts w:eastAsia="Times New Roman" w:cs="Arial"/>
          <w:iCs/>
          <w:lang/>
        </w:rPr>
      </w:pPr>
      <w:r>
        <w:rPr>
          <w:rFonts w:eastAsia="Times New Roman" w:cs="Arial"/>
          <w:iCs/>
          <w:lang/>
        </w:rPr>
        <w:t>Настоящий проект разработан авторским коллективом ООО «МЕАНДР»:</w:t>
      </w:r>
    </w:p>
    <w:p w:rsidR="005A2D0E" w:rsidRDefault="005A2D0E" w:rsidP="005A2D0E">
      <w:pPr>
        <w:jc w:val="both"/>
        <w:rPr>
          <w:rFonts w:eastAsia="Times New Roman" w:cs="Arial"/>
          <w:iCs/>
          <w:lang/>
        </w:rPr>
      </w:pPr>
    </w:p>
    <w:tbl>
      <w:tblPr>
        <w:tblW w:w="0" w:type="auto"/>
        <w:tblInd w:w="-87" w:type="dxa"/>
        <w:tblLayout w:type="fixed"/>
        <w:tblCellMar>
          <w:top w:w="55" w:type="dxa"/>
          <w:left w:w="55" w:type="dxa"/>
          <w:bottom w:w="55" w:type="dxa"/>
          <w:right w:w="55" w:type="dxa"/>
        </w:tblCellMar>
        <w:tblLook w:val="0000"/>
      </w:tblPr>
      <w:tblGrid>
        <w:gridCol w:w="3636"/>
        <w:gridCol w:w="3960"/>
        <w:gridCol w:w="2185"/>
      </w:tblGrid>
      <w:tr w:rsidR="002215F7" w:rsidTr="002F7192">
        <w:trPr>
          <w:trHeight w:val="276"/>
        </w:trPr>
        <w:tc>
          <w:tcPr>
            <w:tcW w:w="3636" w:type="dxa"/>
            <w:vAlign w:val="bottom"/>
          </w:tcPr>
          <w:p w:rsidR="002215F7" w:rsidRDefault="002215F7" w:rsidP="002F7192">
            <w:pPr>
              <w:jc w:val="both"/>
              <w:rPr>
                <w:lang/>
              </w:rPr>
            </w:pPr>
            <w:r>
              <w:t xml:space="preserve">Директор </w:t>
            </w:r>
            <w:r>
              <w:rPr>
                <w:lang/>
              </w:rPr>
              <w:t>ООО «МЕАНДР»</w:t>
            </w:r>
          </w:p>
        </w:tc>
        <w:tc>
          <w:tcPr>
            <w:tcW w:w="3960" w:type="dxa"/>
          </w:tcPr>
          <w:p w:rsidR="002215F7" w:rsidRDefault="002215F7" w:rsidP="002F7192">
            <w:pPr>
              <w:jc w:val="both"/>
            </w:pPr>
          </w:p>
          <w:p w:rsidR="002215F7" w:rsidRDefault="002215F7" w:rsidP="002F7192">
            <w:pPr>
              <w:jc w:val="both"/>
            </w:pPr>
            <w:r>
              <w:t>_______________________________</w:t>
            </w:r>
          </w:p>
        </w:tc>
        <w:tc>
          <w:tcPr>
            <w:tcW w:w="2185" w:type="dxa"/>
            <w:vAlign w:val="bottom"/>
          </w:tcPr>
          <w:p w:rsidR="002215F7" w:rsidRDefault="002215F7" w:rsidP="002F7192">
            <w:pPr>
              <w:jc w:val="both"/>
            </w:pPr>
          </w:p>
          <w:p w:rsidR="002215F7" w:rsidRDefault="002215F7" w:rsidP="002F7192">
            <w:pPr>
              <w:jc w:val="both"/>
            </w:pPr>
            <w:r>
              <w:t>Рябова М.А.</w:t>
            </w:r>
          </w:p>
        </w:tc>
      </w:tr>
      <w:tr w:rsidR="002215F7" w:rsidTr="002F7192">
        <w:trPr>
          <w:trHeight w:val="276"/>
        </w:trPr>
        <w:tc>
          <w:tcPr>
            <w:tcW w:w="3636" w:type="dxa"/>
            <w:vAlign w:val="bottom"/>
          </w:tcPr>
          <w:p w:rsidR="002215F7" w:rsidRPr="0030632F" w:rsidRDefault="002215F7" w:rsidP="002F7192">
            <w:r>
              <w:t>Руководитель проекта</w:t>
            </w:r>
          </w:p>
        </w:tc>
        <w:tc>
          <w:tcPr>
            <w:tcW w:w="3960" w:type="dxa"/>
          </w:tcPr>
          <w:p w:rsidR="002215F7" w:rsidRDefault="002215F7" w:rsidP="002F7192">
            <w:pPr>
              <w:jc w:val="both"/>
            </w:pPr>
          </w:p>
          <w:p w:rsidR="002215F7" w:rsidRDefault="002215F7" w:rsidP="002F7192">
            <w:pPr>
              <w:jc w:val="both"/>
            </w:pPr>
            <w:r>
              <w:t>________________________________</w:t>
            </w:r>
          </w:p>
        </w:tc>
        <w:tc>
          <w:tcPr>
            <w:tcW w:w="2185" w:type="dxa"/>
            <w:vAlign w:val="bottom"/>
          </w:tcPr>
          <w:p w:rsidR="002215F7" w:rsidRDefault="002215F7" w:rsidP="002F7192">
            <w:pPr>
              <w:jc w:val="both"/>
            </w:pPr>
          </w:p>
          <w:p w:rsidR="002215F7" w:rsidRDefault="002215F7" w:rsidP="002F7192">
            <w:pPr>
              <w:jc w:val="both"/>
            </w:pPr>
            <w:r>
              <w:t>Киселева Н.А.</w:t>
            </w:r>
          </w:p>
        </w:tc>
      </w:tr>
      <w:tr w:rsidR="002215F7" w:rsidTr="002F7192">
        <w:trPr>
          <w:trHeight w:val="394"/>
        </w:trPr>
        <w:tc>
          <w:tcPr>
            <w:tcW w:w="3636" w:type="dxa"/>
            <w:vAlign w:val="bottom"/>
          </w:tcPr>
          <w:p w:rsidR="002215F7" w:rsidRDefault="002215F7" w:rsidP="002F7192">
            <w:r>
              <w:t>Специалист отдела проектирования</w:t>
            </w:r>
          </w:p>
        </w:tc>
        <w:tc>
          <w:tcPr>
            <w:tcW w:w="3960" w:type="dxa"/>
          </w:tcPr>
          <w:p w:rsidR="002215F7" w:rsidRDefault="002215F7" w:rsidP="002F7192">
            <w:pPr>
              <w:jc w:val="both"/>
            </w:pPr>
          </w:p>
          <w:p w:rsidR="002215F7" w:rsidRDefault="002215F7" w:rsidP="002F7192">
            <w:pPr>
              <w:jc w:val="both"/>
            </w:pPr>
            <w:r>
              <w:t>________________________________</w:t>
            </w:r>
          </w:p>
        </w:tc>
        <w:tc>
          <w:tcPr>
            <w:tcW w:w="2185" w:type="dxa"/>
            <w:vAlign w:val="bottom"/>
          </w:tcPr>
          <w:p w:rsidR="002215F7" w:rsidRDefault="002215F7" w:rsidP="002F7192">
            <w:pPr>
              <w:jc w:val="both"/>
            </w:pPr>
            <w:proofErr w:type="spellStart"/>
            <w:r>
              <w:t>Шамаева</w:t>
            </w:r>
            <w:proofErr w:type="spellEnd"/>
            <w:r>
              <w:t xml:space="preserve"> М.П.</w:t>
            </w:r>
          </w:p>
        </w:tc>
      </w:tr>
      <w:tr w:rsidR="002215F7" w:rsidTr="002F7192">
        <w:trPr>
          <w:trHeight w:val="431"/>
        </w:trPr>
        <w:tc>
          <w:tcPr>
            <w:tcW w:w="3636" w:type="dxa"/>
            <w:vAlign w:val="bottom"/>
          </w:tcPr>
          <w:p w:rsidR="002215F7" w:rsidRDefault="002215F7" w:rsidP="002F7192">
            <w:r>
              <w:t>Специалист отдела проектирования</w:t>
            </w:r>
          </w:p>
        </w:tc>
        <w:tc>
          <w:tcPr>
            <w:tcW w:w="3960" w:type="dxa"/>
          </w:tcPr>
          <w:p w:rsidR="002215F7" w:rsidRDefault="002215F7" w:rsidP="002F7192">
            <w:pPr>
              <w:jc w:val="both"/>
            </w:pPr>
          </w:p>
          <w:p w:rsidR="002215F7" w:rsidRDefault="002215F7" w:rsidP="002F7192">
            <w:pPr>
              <w:jc w:val="both"/>
            </w:pPr>
            <w:r>
              <w:t>________________________________</w:t>
            </w:r>
          </w:p>
        </w:tc>
        <w:tc>
          <w:tcPr>
            <w:tcW w:w="2185" w:type="dxa"/>
            <w:vAlign w:val="bottom"/>
          </w:tcPr>
          <w:p w:rsidR="002215F7" w:rsidRDefault="002215F7" w:rsidP="002F7192">
            <w:pPr>
              <w:jc w:val="both"/>
            </w:pPr>
            <w:proofErr w:type="spellStart"/>
            <w:r>
              <w:t>Корженкова</w:t>
            </w:r>
            <w:proofErr w:type="spellEnd"/>
            <w:r>
              <w:t xml:space="preserve"> Е.В.</w:t>
            </w:r>
          </w:p>
        </w:tc>
      </w:tr>
      <w:tr w:rsidR="002215F7" w:rsidTr="002F7192">
        <w:trPr>
          <w:trHeight w:val="276"/>
        </w:trPr>
        <w:tc>
          <w:tcPr>
            <w:tcW w:w="3636" w:type="dxa"/>
            <w:vAlign w:val="bottom"/>
          </w:tcPr>
          <w:p w:rsidR="002215F7" w:rsidRDefault="002215F7" w:rsidP="002F7192">
            <w:r>
              <w:t>Специалист отдела проектирования</w:t>
            </w:r>
          </w:p>
        </w:tc>
        <w:tc>
          <w:tcPr>
            <w:tcW w:w="3960" w:type="dxa"/>
          </w:tcPr>
          <w:p w:rsidR="002215F7" w:rsidRDefault="002215F7" w:rsidP="002F7192">
            <w:pPr>
              <w:jc w:val="both"/>
            </w:pPr>
          </w:p>
          <w:p w:rsidR="002215F7" w:rsidRDefault="002215F7" w:rsidP="002F7192">
            <w:pPr>
              <w:jc w:val="both"/>
            </w:pPr>
            <w:r>
              <w:t>________________________________</w:t>
            </w:r>
          </w:p>
        </w:tc>
        <w:tc>
          <w:tcPr>
            <w:tcW w:w="2185" w:type="dxa"/>
            <w:vAlign w:val="bottom"/>
          </w:tcPr>
          <w:p w:rsidR="002215F7" w:rsidRDefault="002215F7" w:rsidP="002F7192">
            <w:pPr>
              <w:jc w:val="both"/>
            </w:pPr>
            <w:r>
              <w:t>Цветкова Ю</w:t>
            </w:r>
            <w:r>
              <w:rPr>
                <w:lang w:val="en-US"/>
              </w:rPr>
              <w:t>.</w:t>
            </w:r>
            <w:r>
              <w:t>Д.</w:t>
            </w:r>
          </w:p>
        </w:tc>
      </w:tr>
    </w:tbl>
    <w:p w:rsidR="005A2D0E" w:rsidRDefault="005A2D0E" w:rsidP="005A2D0E">
      <w:pPr>
        <w:ind w:firstLine="720"/>
        <w:jc w:val="both"/>
      </w:pPr>
    </w:p>
    <w:p w:rsidR="005A2D0E" w:rsidRDefault="005A2D0E" w:rsidP="00D46EE1">
      <w:pPr>
        <w:jc w:val="center"/>
        <w:rPr>
          <w:b/>
          <w:bCs/>
        </w:rPr>
      </w:pPr>
    </w:p>
    <w:p w:rsidR="005A2D0E" w:rsidRDefault="005A2D0E" w:rsidP="00D46EE1">
      <w:pPr>
        <w:jc w:val="center"/>
        <w:rPr>
          <w:b/>
          <w:bCs/>
        </w:rPr>
      </w:pPr>
    </w:p>
    <w:p w:rsidR="00F15DB5" w:rsidRDefault="00F15DB5" w:rsidP="00F15DB5">
      <w:pPr>
        <w:jc w:val="both"/>
        <w:rPr>
          <w:rFonts w:eastAsia="Times New Roman" w:cs="Arial"/>
          <w:iCs/>
          <w:lang/>
        </w:rPr>
      </w:pPr>
    </w:p>
    <w:p w:rsidR="00F15DB5" w:rsidRDefault="00F15DB5" w:rsidP="00F15DB5">
      <w:pPr>
        <w:jc w:val="both"/>
        <w:rPr>
          <w:rFonts w:eastAsia="Times New Roman" w:cs="Arial"/>
          <w:iCs/>
          <w:lang/>
        </w:rPr>
      </w:pPr>
    </w:p>
    <w:p w:rsidR="00F15DB5" w:rsidRDefault="00F15DB5" w:rsidP="00F15DB5">
      <w:pPr>
        <w:jc w:val="both"/>
        <w:rPr>
          <w:rFonts w:eastAsia="Times New Roman" w:cs="Arial"/>
          <w:iCs/>
          <w:lang/>
        </w:rPr>
      </w:pPr>
    </w:p>
    <w:p w:rsidR="00F15DB5" w:rsidRDefault="00F15DB5" w:rsidP="00F15DB5">
      <w:pPr>
        <w:jc w:val="both"/>
        <w:rPr>
          <w:rFonts w:eastAsia="Times New Roman" w:cs="Arial"/>
          <w:iCs/>
          <w:lang/>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p w:rsidR="005A2D0E" w:rsidRDefault="005A2D0E" w:rsidP="00D46EE1">
      <w:pPr>
        <w:jc w:val="center"/>
        <w:rPr>
          <w:b/>
          <w:bCs/>
        </w:rPr>
      </w:pPr>
    </w:p>
    <w:tbl>
      <w:tblPr>
        <w:tblW w:w="10111" w:type="dxa"/>
        <w:tblInd w:w="-18" w:type="dxa"/>
        <w:tblLayout w:type="fixed"/>
        <w:tblCellMar>
          <w:top w:w="28" w:type="dxa"/>
          <w:left w:w="28" w:type="dxa"/>
          <w:bottom w:w="28" w:type="dxa"/>
          <w:right w:w="28" w:type="dxa"/>
        </w:tblCellMar>
        <w:tblLook w:val="0000"/>
      </w:tblPr>
      <w:tblGrid>
        <w:gridCol w:w="1354"/>
        <w:gridCol w:w="960"/>
        <w:gridCol w:w="7797"/>
      </w:tblGrid>
      <w:tr w:rsidR="005A2D0E" w:rsidTr="005A2D0E">
        <w:trPr>
          <w:trHeight w:val="1953"/>
        </w:trPr>
        <w:tc>
          <w:tcPr>
            <w:tcW w:w="10111" w:type="dxa"/>
            <w:gridSpan w:val="3"/>
            <w:tcBorders>
              <w:top w:val="single" w:sz="4" w:space="0" w:color="auto"/>
              <w:left w:val="single" w:sz="4" w:space="0" w:color="auto"/>
              <w:bottom w:val="single" w:sz="4" w:space="0" w:color="auto"/>
              <w:right w:val="single" w:sz="4" w:space="0" w:color="auto"/>
            </w:tcBorders>
          </w:tcPr>
          <w:p w:rsidR="005A2D0E" w:rsidRDefault="005A2D0E" w:rsidP="005A2D0E">
            <w:pPr>
              <w:pStyle w:val="a4"/>
              <w:snapToGrid w:val="0"/>
              <w:jc w:val="center"/>
              <w:rPr>
                <w:rFonts w:cs="Arial"/>
                <w:b/>
                <w:bCs/>
                <w:lang/>
              </w:rPr>
            </w:pPr>
            <w:r>
              <w:rPr>
                <w:rFonts w:cs="Arial"/>
                <w:b/>
                <w:bCs/>
                <w:lang/>
              </w:rPr>
              <w:t>ЧАСТЬ I</w:t>
            </w:r>
            <w:proofErr w:type="spellStart"/>
            <w:r>
              <w:rPr>
                <w:rFonts w:cs="Arial"/>
                <w:b/>
                <w:bCs/>
                <w:lang w:val="en-US"/>
              </w:rPr>
              <w:t>I</w:t>
            </w:r>
            <w:proofErr w:type="spellEnd"/>
          </w:p>
          <w:p w:rsidR="005A2D0E" w:rsidRDefault="005A2D0E" w:rsidP="005A2D0E">
            <w:pPr>
              <w:pStyle w:val="a4"/>
              <w:snapToGrid w:val="0"/>
              <w:jc w:val="center"/>
              <w:rPr>
                <w:rFonts w:cs="Arial"/>
                <w:b/>
                <w:bCs/>
                <w:lang/>
              </w:rPr>
            </w:pPr>
            <w:r>
              <w:rPr>
                <w:rFonts w:cs="Arial"/>
                <w:b/>
                <w:bCs/>
                <w:lang/>
              </w:rPr>
              <w:t xml:space="preserve">  МАТЕРИАЛЫ ПО ОБОСНОВАНИЮ ПРОЕКТА ГЕНЕРАЛЬНОГО ПЛАНА</w:t>
            </w:r>
          </w:p>
          <w:p w:rsidR="005A2D0E" w:rsidRDefault="006520A4" w:rsidP="005A2D0E">
            <w:pPr>
              <w:pStyle w:val="a4"/>
              <w:snapToGrid w:val="0"/>
              <w:jc w:val="center"/>
              <w:rPr>
                <w:rFonts w:cs="Arial"/>
                <w:b/>
                <w:bCs/>
                <w:lang/>
              </w:rPr>
            </w:pPr>
            <w:r>
              <w:rPr>
                <w:rFonts w:cs="Arial"/>
                <w:b/>
                <w:bCs/>
                <w:lang/>
              </w:rPr>
              <w:t xml:space="preserve">ГРАЧЕВСКОГО </w:t>
            </w:r>
            <w:r w:rsidR="00621E16">
              <w:rPr>
                <w:rFonts w:cs="Arial"/>
                <w:b/>
                <w:bCs/>
                <w:lang/>
              </w:rPr>
              <w:t>СЕЛЬСКОГО</w:t>
            </w:r>
            <w:r w:rsidR="00F15DB5">
              <w:rPr>
                <w:rFonts w:cs="Arial"/>
                <w:b/>
                <w:bCs/>
                <w:lang/>
              </w:rPr>
              <w:t xml:space="preserve"> </w:t>
            </w:r>
            <w:r w:rsidR="005A2D0E">
              <w:rPr>
                <w:rFonts w:cs="Arial"/>
                <w:b/>
                <w:bCs/>
                <w:lang/>
              </w:rPr>
              <w:t xml:space="preserve"> ПОСЕЛЕНИЯ </w:t>
            </w:r>
          </w:p>
          <w:p w:rsidR="005A2D0E" w:rsidRDefault="005A2D0E" w:rsidP="005A2D0E">
            <w:pPr>
              <w:pStyle w:val="a4"/>
              <w:snapToGrid w:val="0"/>
              <w:jc w:val="center"/>
              <w:rPr>
                <w:rFonts w:cs="Tahoma"/>
                <w:b/>
                <w:bCs/>
                <w:lang/>
              </w:rPr>
            </w:pPr>
            <w:r>
              <w:rPr>
                <w:rFonts w:cs="Arial"/>
                <w:b/>
                <w:bCs/>
                <w:lang/>
              </w:rPr>
              <w:t xml:space="preserve"> (пояснительная </w:t>
            </w:r>
            <w:r>
              <w:rPr>
                <w:rFonts w:cs="Tahoma"/>
                <w:b/>
                <w:bCs/>
                <w:lang/>
              </w:rPr>
              <w:t>записка)</w:t>
            </w:r>
          </w:p>
          <w:p w:rsidR="005A2D0E" w:rsidRPr="00567A09" w:rsidRDefault="005A2D0E" w:rsidP="005A2D0E">
            <w:pPr>
              <w:snapToGrid w:val="0"/>
              <w:spacing w:after="144"/>
              <w:jc w:val="center"/>
              <w:rPr>
                <w:rFonts w:cs="Arial"/>
                <w:b/>
                <w:lang w:val="en-US"/>
              </w:rPr>
            </w:pPr>
            <w:r>
              <w:rPr>
                <w:rFonts w:cs="Arial"/>
                <w:b/>
                <w:lang/>
              </w:rPr>
              <w:t>СОДЕРЖАНИЕ</w:t>
            </w:r>
          </w:p>
        </w:tc>
      </w:tr>
      <w:tr w:rsidR="005A2D0E" w:rsidTr="005A2D0E">
        <w:trPr>
          <w:trHeight w:val="452"/>
        </w:trPr>
        <w:tc>
          <w:tcPr>
            <w:tcW w:w="10111" w:type="dxa"/>
            <w:gridSpan w:val="3"/>
            <w:tcBorders>
              <w:top w:val="single" w:sz="4" w:space="0" w:color="auto"/>
              <w:left w:val="single" w:sz="4" w:space="0" w:color="auto"/>
              <w:bottom w:val="single" w:sz="4" w:space="0" w:color="auto"/>
              <w:right w:val="single" w:sz="4" w:space="0" w:color="auto"/>
            </w:tcBorders>
          </w:tcPr>
          <w:p w:rsidR="005A2D0E" w:rsidRPr="00567A09" w:rsidRDefault="005A2D0E" w:rsidP="005A2D0E">
            <w:pPr>
              <w:snapToGrid w:val="0"/>
              <w:spacing w:after="144"/>
              <w:jc w:val="both"/>
              <w:rPr>
                <w:rFonts w:cs="Arial"/>
                <w:b/>
                <w:lang w:val="en-US"/>
              </w:rPr>
            </w:pPr>
            <w:r>
              <w:rPr>
                <w:rFonts w:cs="Arial"/>
                <w:b/>
                <w:lang/>
              </w:rPr>
              <w:t>ВВЕДЕНИЕ</w:t>
            </w:r>
          </w:p>
        </w:tc>
      </w:tr>
      <w:tr w:rsidR="005A2D0E" w:rsidTr="005A2D0E">
        <w:trPr>
          <w:trHeight w:val="1225"/>
        </w:trPr>
        <w:tc>
          <w:tcPr>
            <w:tcW w:w="10111" w:type="dxa"/>
            <w:gridSpan w:val="3"/>
            <w:tcBorders>
              <w:top w:val="single" w:sz="4" w:space="0" w:color="auto"/>
              <w:left w:val="single" w:sz="4" w:space="0" w:color="auto"/>
              <w:bottom w:val="single" w:sz="4" w:space="0" w:color="auto"/>
              <w:right w:val="single" w:sz="4" w:space="0" w:color="auto"/>
            </w:tcBorders>
          </w:tcPr>
          <w:p w:rsidR="005A2D0E" w:rsidRDefault="005A2D0E" w:rsidP="005A2D0E">
            <w:pPr>
              <w:jc w:val="both"/>
              <w:rPr>
                <w:b/>
                <w:bCs/>
              </w:rPr>
            </w:pPr>
            <w:r>
              <w:rPr>
                <w:b/>
                <w:bCs/>
              </w:rPr>
              <w:t xml:space="preserve">РАЗДЕЛ 1: АНАЛИЗ СОСТОЯНИЯ, ПРОБЛЕМ И ПЕРСПЕКТИВ КОМПЛЕКСНОГО РАЗВИТИЯ ТЕРРИТОРИИ </w:t>
            </w:r>
            <w:r w:rsidR="00621E16">
              <w:rPr>
                <w:b/>
                <w:bCs/>
              </w:rPr>
              <w:t>СЕЛЬСКОГО</w:t>
            </w:r>
            <w:r w:rsidR="00F15DB5">
              <w:rPr>
                <w:b/>
                <w:bCs/>
              </w:rPr>
              <w:t xml:space="preserve"> </w:t>
            </w:r>
            <w:r>
              <w:rPr>
                <w:b/>
                <w:bCs/>
              </w:rPr>
              <w:t xml:space="preserve"> ПОСЕЛЕНИЯ. ПЕРЕЧЕНЬ ОСНОВНЫХ ФАКТОРОВ РИСКА ВОЗНИКНОВЕНИЯ ЧРЕЗВЫЧАЙНЫХ СИТУАЦИЙ ПРИРОДНОГО И ТЕХНОГЕННОГО ХАРАКТЕРА</w:t>
            </w:r>
          </w:p>
        </w:tc>
      </w:tr>
      <w:tr w:rsidR="005A2D0E" w:rsidTr="005A2D0E">
        <w:trPr>
          <w:trHeight w:val="520"/>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center"/>
              <w:rPr>
                <w:b/>
                <w:bCs/>
              </w:rPr>
            </w:pPr>
            <w:r>
              <w:rPr>
                <w:b/>
                <w:bCs/>
              </w:rPr>
              <w:t>1.1.</w:t>
            </w:r>
          </w:p>
        </w:tc>
        <w:tc>
          <w:tcPr>
            <w:tcW w:w="8757" w:type="dxa"/>
            <w:gridSpan w:val="2"/>
            <w:tcBorders>
              <w:top w:val="single" w:sz="4" w:space="0" w:color="auto"/>
              <w:left w:val="single" w:sz="4" w:space="0" w:color="auto"/>
              <w:bottom w:val="single" w:sz="4" w:space="0" w:color="auto"/>
              <w:right w:val="single" w:sz="4" w:space="0" w:color="auto"/>
            </w:tcBorders>
          </w:tcPr>
          <w:p w:rsidR="005A2D0E" w:rsidRDefault="005A2D0E" w:rsidP="005A2D0E">
            <w:pPr>
              <w:tabs>
                <w:tab w:val="left" w:pos="720"/>
              </w:tabs>
              <w:snapToGrid w:val="0"/>
              <w:jc w:val="both"/>
              <w:rPr>
                <w:rFonts w:cs="Arial"/>
                <w:b/>
                <w:bCs/>
                <w:lang/>
              </w:rPr>
            </w:pPr>
            <w:r>
              <w:rPr>
                <w:rFonts w:cs="Arial"/>
                <w:b/>
                <w:bCs/>
                <w:lang/>
              </w:rPr>
              <w:t>Экономико-географическое положение и факторы развития.</w:t>
            </w:r>
          </w:p>
        </w:tc>
      </w:tr>
      <w:tr w:rsidR="005A2D0E" w:rsidTr="005A2D0E">
        <w:trPr>
          <w:trHeight w:val="514"/>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tabs>
                <w:tab w:val="left" w:pos="720"/>
              </w:tabs>
              <w:snapToGrid w:val="0"/>
              <w:jc w:val="center"/>
              <w:rPr>
                <w:rFonts w:cs="Arial"/>
                <w:b/>
                <w:bCs/>
                <w:lang/>
              </w:rPr>
            </w:pPr>
            <w:r>
              <w:rPr>
                <w:rFonts w:cs="Arial"/>
                <w:b/>
                <w:bCs/>
                <w:lang/>
              </w:rPr>
              <w:t>1.2.</w:t>
            </w:r>
          </w:p>
        </w:tc>
        <w:tc>
          <w:tcPr>
            <w:tcW w:w="8757" w:type="dxa"/>
            <w:gridSpan w:val="2"/>
            <w:tcBorders>
              <w:top w:val="single" w:sz="4" w:space="0" w:color="auto"/>
              <w:left w:val="single" w:sz="4" w:space="0" w:color="auto"/>
              <w:bottom w:val="single" w:sz="4" w:space="0" w:color="auto"/>
              <w:right w:val="single" w:sz="4" w:space="0" w:color="auto"/>
            </w:tcBorders>
          </w:tcPr>
          <w:p w:rsidR="005A2D0E" w:rsidRPr="00621E16" w:rsidRDefault="005A2D0E" w:rsidP="00621E16">
            <w:pPr>
              <w:tabs>
                <w:tab w:val="left" w:pos="720"/>
              </w:tabs>
              <w:snapToGrid w:val="0"/>
              <w:jc w:val="both"/>
              <w:rPr>
                <w:rFonts w:cs="Arial"/>
                <w:b/>
                <w:bCs/>
                <w:lang/>
              </w:rPr>
            </w:pPr>
            <w:r>
              <w:rPr>
                <w:rFonts w:cs="Arial"/>
                <w:b/>
                <w:bCs/>
                <w:lang/>
              </w:rPr>
              <w:t xml:space="preserve">Административно-территориальное устройство </w:t>
            </w:r>
            <w:proofErr w:type="spellStart"/>
            <w:r w:rsidR="006520A4">
              <w:rPr>
                <w:rFonts w:cs="Arial"/>
                <w:b/>
                <w:bCs/>
                <w:lang/>
              </w:rPr>
              <w:t>Грачевского</w:t>
            </w:r>
            <w:proofErr w:type="spellEnd"/>
            <w:r w:rsidR="00621E16">
              <w:rPr>
                <w:rFonts w:cs="Arial"/>
                <w:b/>
                <w:bCs/>
                <w:lang/>
              </w:rPr>
              <w:t xml:space="preserve"> сельского</w:t>
            </w:r>
            <w:r w:rsidR="00F15DB5">
              <w:rPr>
                <w:rFonts w:cs="Arial"/>
                <w:b/>
                <w:bCs/>
                <w:lang/>
              </w:rPr>
              <w:t xml:space="preserve"> </w:t>
            </w:r>
            <w:r>
              <w:rPr>
                <w:rFonts w:cs="Arial"/>
                <w:b/>
                <w:bCs/>
                <w:lang/>
              </w:rPr>
              <w:t xml:space="preserve"> поселения. Границы</w:t>
            </w:r>
            <w:r w:rsidRPr="00621E16">
              <w:rPr>
                <w:rFonts w:cs="Arial"/>
                <w:b/>
                <w:bCs/>
                <w:lang/>
              </w:rPr>
              <w:t>.</w:t>
            </w:r>
          </w:p>
        </w:tc>
      </w:tr>
      <w:tr w:rsidR="005A2D0E" w:rsidTr="005A2D0E">
        <w:trPr>
          <w:trHeight w:val="650"/>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center"/>
              <w:rPr>
                <w:b/>
                <w:bCs/>
              </w:rPr>
            </w:pPr>
            <w:r>
              <w:rPr>
                <w:b/>
                <w:bCs/>
              </w:rPr>
              <w:t>1.3.</w:t>
            </w:r>
          </w:p>
        </w:tc>
        <w:tc>
          <w:tcPr>
            <w:tcW w:w="8757" w:type="dxa"/>
            <w:gridSpan w:val="2"/>
            <w:tcBorders>
              <w:top w:val="single" w:sz="4" w:space="0" w:color="auto"/>
              <w:left w:val="single" w:sz="4" w:space="0" w:color="auto"/>
              <w:bottom w:val="single" w:sz="4" w:space="0" w:color="auto"/>
              <w:right w:val="single" w:sz="4" w:space="0" w:color="auto"/>
            </w:tcBorders>
          </w:tcPr>
          <w:p w:rsidR="005A2D0E" w:rsidRDefault="005A2D0E" w:rsidP="00621E16">
            <w:pPr>
              <w:tabs>
                <w:tab w:val="left" w:pos="720"/>
              </w:tabs>
              <w:snapToGrid w:val="0"/>
              <w:jc w:val="both"/>
              <w:rPr>
                <w:rFonts w:cs="Arial"/>
                <w:b/>
                <w:bCs/>
                <w:lang/>
              </w:rPr>
            </w:pPr>
            <w:r>
              <w:rPr>
                <w:rFonts w:cs="Arial"/>
                <w:b/>
                <w:bCs/>
                <w:lang/>
              </w:rPr>
              <w:t>Краткий ис</w:t>
            </w:r>
            <w:r w:rsidR="00621E16">
              <w:rPr>
                <w:rFonts w:cs="Arial"/>
                <w:b/>
                <w:bCs/>
                <w:lang/>
              </w:rPr>
              <w:t xml:space="preserve">торико-градостроительный анализ </w:t>
            </w:r>
            <w:r>
              <w:rPr>
                <w:rFonts w:cs="Arial"/>
                <w:b/>
                <w:bCs/>
                <w:lang/>
              </w:rPr>
              <w:t xml:space="preserve">территории  </w:t>
            </w:r>
            <w:proofErr w:type="spellStart"/>
            <w:r w:rsidR="006520A4">
              <w:rPr>
                <w:rFonts w:cs="Arial"/>
                <w:b/>
                <w:bCs/>
                <w:lang/>
              </w:rPr>
              <w:t>Грачевского</w:t>
            </w:r>
            <w:proofErr w:type="spellEnd"/>
            <w:r w:rsidR="00621E16">
              <w:rPr>
                <w:rFonts w:cs="Arial"/>
                <w:b/>
                <w:bCs/>
                <w:lang/>
              </w:rPr>
              <w:t xml:space="preserve"> сельского </w:t>
            </w:r>
            <w:r>
              <w:rPr>
                <w:rFonts w:cs="Arial"/>
                <w:b/>
                <w:bCs/>
                <w:lang/>
              </w:rPr>
              <w:t>поселения</w:t>
            </w:r>
          </w:p>
        </w:tc>
      </w:tr>
      <w:tr w:rsidR="005A2D0E" w:rsidTr="005A2D0E">
        <w:trPr>
          <w:trHeight w:val="2299"/>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b/>
                <w:lang/>
              </w:rPr>
            </w:pPr>
          </w:p>
          <w:p w:rsidR="005A2D0E" w:rsidRDefault="005A2D0E" w:rsidP="005A2D0E">
            <w:pPr>
              <w:snapToGrid w:val="0"/>
              <w:jc w:val="center"/>
              <w:rPr>
                <w:b/>
                <w:bCs/>
              </w:rPr>
            </w:pPr>
            <w:r>
              <w:rPr>
                <w:b/>
                <w:bCs/>
              </w:rPr>
              <w:t>1.4.</w:t>
            </w:r>
          </w:p>
        </w:tc>
        <w:tc>
          <w:tcPr>
            <w:tcW w:w="8757" w:type="dxa"/>
            <w:gridSpan w:val="2"/>
            <w:tcBorders>
              <w:top w:val="single" w:sz="4" w:space="0" w:color="auto"/>
              <w:left w:val="single" w:sz="4" w:space="0" w:color="auto"/>
              <w:bottom w:val="single" w:sz="4" w:space="0" w:color="auto"/>
              <w:right w:val="single" w:sz="4" w:space="0" w:color="auto"/>
            </w:tcBorders>
          </w:tcPr>
          <w:p w:rsidR="005A2D0E" w:rsidRPr="00934DC7" w:rsidRDefault="005A2D0E" w:rsidP="005A2D0E">
            <w:pPr>
              <w:snapToGrid w:val="0"/>
              <w:jc w:val="both"/>
              <w:rPr>
                <w:rFonts w:cs="Arial"/>
                <w:b/>
                <w:bCs/>
                <w:lang/>
              </w:rPr>
            </w:pPr>
            <w:r>
              <w:rPr>
                <w:rFonts w:cs="Arial"/>
                <w:b/>
                <w:bCs/>
                <w:lang/>
              </w:rPr>
              <w:t xml:space="preserve">Природно-ресурсный потенциал </w:t>
            </w:r>
            <w:proofErr w:type="spellStart"/>
            <w:r w:rsidR="006520A4">
              <w:rPr>
                <w:rFonts w:cs="Arial"/>
                <w:b/>
                <w:bCs/>
                <w:lang/>
              </w:rPr>
              <w:t>Грачевского</w:t>
            </w:r>
            <w:proofErr w:type="spellEnd"/>
            <w:r w:rsidR="00621E16">
              <w:rPr>
                <w:rFonts w:cs="Arial"/>
                <w:b/>
                <w:bCs/>
                <w:lang/>
              </w:rPr>
              <w:t xml:space="preserve"> сельского </w:t>
            </w:r>
            <w:r>
              <w:rPr>
                <w:rFonts w:cs="Arial"/>
                <w:b/>
                <w:bCs/>
                <w:lang/>
              </w:rPr>
              <w:t>поселения</w:t>
            </w:r>
            <w:r w:rsidRPr="00934DC7">
              <w:rPr>
                <w:rFonts w:cs="Arial"/>
                <w:b/>
                <w:bCs/>
                <w:lang/>
              </w:rPr>
              <w:t>.</w:t>
            </w:r>
          </w:p>
          <w:p w:rsidR="005A2D0E" w:rsidRDefault="005A2D0E" w:rsidP="005A2D0E">
            <w:pPr>
              <w:snapToGrid w:val="0"/>
              <w:jc w:val="both"/>
              <w:rPr>
                <w:rFonts w:cs="Arial"/>
                <w:i/>
                <w:iCs/>
                <w:lang/>
              </w:rPr>
            </w:pPr>
            <w:r>
              <w:rPr>
                <w:rFonts w:cs="Arial"/>
                <w:i/>
                <w:iCs/>
                <w:lang/>
              </w:rPr>
              <w:t>1.4.1. Климат и агроклиматический потенциал</w:t>
            </w:r>
          </w:p>
          <w:p w:rsidR="005A2D0E" w:rsidRDefault="005A2D0E" w:rsidP="005A2D0E">
            <w:pPr>
              <w:snapToGrid w:val="0"/>
              <w:jc w:val="both"/>
              <w:rPr>
                <w:rFonts w:cs="Arial"/>
                <w:i/>
                <w:iCs/>
                <w:lang/>
              </w:rPr>
            </w:pPr>
            <w:r>
              <w:rPr>
                <w:rFonts w:cs="Arial"/>
                <w:i/>
                <w:iCs/>
                <w:lang/>
              </w:rPr>
              <w:t>1.4.2. Водные ресурсы</w:t>
            </w:r>
          </w:p>
          <w:p w:rsidR="005A2D0E" w:rsidRDefault="005A2D0E" w:rsidP="005A2D0E">
            <w:pPr>
              <w:snapToGrid w:val="0"/>
              <w:jc w:val="both"/>
              <w:rPr>
                <w:rFonts w:cs="Arial"/>
                <w:i/>
                <w:iCs/>
                <w:lang/>
              </w:rPr>
            </w:pPr>
            <w:r>
              <w:rPr>
                <w:rFonts w:cs="Arial"/>
                <w:i/>
                <w:iCs/>
                <w:lang/>
              </w:rPr>
              <w:t>1.4.3. Почвенные ресурсы</w:t>
            </w:r>
          </w:p>
          <w:p w:rsidR="005A2D0E" w:rsidRDefault="005A2D0E" w:rsidP="005A2D0E">
            <w:pPr>
              <w:snapToGrid w:val="0"/>
              <w:jc w:val="both"/>
              <w:rPr>
                <w:rFonts w:cs="Arial"/>
                <w:i/>
                <w:iCs/>
                <w:lang/>
              </w:rPr>
            </w:pPr>
            <w:r>
              <w:rPr>
                <w:rFonts w:cs="Arial"/>
                <w:i/>
                <w:iCs/>
                <w:lang/>
              </w:rPr>
              <w:t>1.4.4. Лесосырьевые ресурсы</w:t>
            </w:r>
          </w:p>
          <w:p w:rsidR="005A2D0E" w:rsidRDefault="005A2D0E" w:rsidP="005A2D0E">
            <w:pPr>
              <w:snapToGrid w:val="0"/>
              <w:jc w:val="both"/>
              <w:rPr>
                <w:rFonts w:cs="Arial"/>
                <w:i/>
                <w:iCs/>
                <w:lang/>
              </w:rPr>
            </w:pPr>
            <w:r>
              <w:rPr>
                <w:rFonts w:cs="Arial"/>
                <w:i/>
                <w:iCs/>
                <w:lang/>
              </w:rPr>
              <w:t>1.4.5. Система особо охраняемых природных территорий</w:t>
            </w:r>
          </w:p>
          <w:p w:rsidR="005A2D0E" w:rsidRPr="00214562" w:rsidRDefault="00515BFD" w:rsidP="005A2D0E">
            <w:pPr>
              <w:jc w:val="both"/>
              <w:rPr>
                <w:b/>
                <w:bCs/>
                <w:i/>
                <w:iCs/>
              </w:rPr>
            </w:pPr>
            <w:r>
              <w:rPr>
                <w:rFonts w:cs="Arial"/>
                <w:i/>
                <w:iCs/>
                <w:lang/>
              </w:rPr>
              <w:t>1.4.6.</w:t>
            </w:r>
            <w:r w:rsidR="005A2D0E">
              <w:rPr>
                <w:rFonts w:cs="Arial"/>
                <w:i/>
                <w:iCs/>
                <w:lang/>
              </w:rPr>
              <w:t xml:space="preserve">Ландшафтно-рекреационный потенциал. </w:t>
            </w:r>
            <w:r w:rsidR="005A2D0E" w:rsidRPr="00214562">
              <w:rPr>
                <w:i/>
              </w:rPr>
              <w:t>Инженерно-геологическая оценка территории</w:t>
            </w:r>
          </w:p>
        </w:tc>
      </w:tr>
      <w:tr w:rsidR="005A2D0E" w:rsidTr="005A2D0E">
        <w:trPr>
          <w:trHeight w:val="504"/>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center"/>
              <w:rPr>
                <w:b/>
                <w:bCs/>
              </w:rPr>
            </w:pPr>
            <w:r>
              <w:rPr>
                <w:b/>
                <w:bCs/>
              </w:rPr>
              <w:t>1.5.</w:t>
            </w:r>
          </w:p>
        </w:tc>
        <w:tc>
          <w:tcPr>
            <w:tcW w:w="8757" w:type="dxa"/>
            <w:gridSpan w:val="2"/>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rPr>
                <w:rFonts w:cs="Arial"/>
                <w:b/>
                <w:bCs/>
                <w:lang/>
              </w:rPr>
            </w:pPr>
            <w:r>
              <w:rPr>
                <w:rFonts w:cs="Arial"/>
                <w:b/>
                <w:bCs/>
                <w:lang/>
              </w:rPr>
              <w:t>Анализ реализации, предшествующей градостроительной документации.</w:t>
            </w:r>
          </w:p>
        </w:tc>
      </w:tr>
      <w:tr w:rsidR="005A2D0E" w:rsidTr="005A2D0E">
        <w:trPr>
          <w:trHeight w:val="512"/>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center"/>
              <w:rPr>
                <w:b/>
                <w:bCs/>
              </w:rPr>
            </w:pPr>
            <w:r>
              <w:rPr>
                <w:b/>
                <w:bCs/>
              </w:rPr>
              <w:t>1.6.</w:t>
            </w:r>
          </w:p>
        </w:tc>
        <w:tc>
          <w:tcPr>
            <w:tcW w:w="8757" w:type="dxa"/>
            <w:gridSpan w:val="2"/>
            <w:tcBorders>
              <w:top w:val="single" w:sz="4" w:space="0" w:color="auto"/>
              <w:left w:val="single" w:sz="4" w:space="0" w:color="auto"/>
              <w:bottom w:val="single" w:sz="4" w:space="0" w:color="auto"/>
              <w:right w:val="single" w:sz="4" w:space="0" w:color="auto"/>
            </w:tcBorders>
          </w:tcPr>
          <w:p w:rsidR="005A2D0E" w:rsidRDefault="005A2D0E" w:rsidP="00515BFD">
            <w:pPr>
              <w:pStyle w:val="ConsPlusNormal"/>
              <w:widowControl/>
              <w:snapToGrid w:val="0"/>
              <w:ind w:firstLine="0"/>
              <w:jc w:val="both"/>
              <w:rPr>
                <w:rFonts w:ascii="Times New Roman" w:hAnsi="Times New Roman" w:cs="Times New Roman"/>
                <w:b/>
                <w:bCs/>
                <w:sz w:val="24"/>
                <w:szCs w:val="24"/>
                <w:lang/>
              </w:rPr>
            </w:pPr>
            <w:r>
              <w:rPr>
                <w:rFonts w:ascii="Times New Roman" w:hAnsi="Times New Roman" w:cs="Times New Roman"/>
                <w:b/>
                <w:bCs/>
                <w:sz w:val="24"/>
                <w:szCs w:val="24"/>
                <w:lang/>
              </w:rPr>
              <w:t xml:space="preserve">Население и демография </w:t>
            </w:r>
            <w:proofErr w:type="spellStart"/>
            <w:r w:rsidR="006520A4">
              <w:rPr>
                <w:rFonts w:ascii="Times New Roman" w:hAnsi="Times New Roman" w:cs="Times New Roman"/>
                <w:b/>
                <w:bCs/>
                <w:sz w:val="24"/>
                <w:szCs w:val="24"/>
                <w:lang/>
              </w:rPr>
              <w:t>Грачевского</w:t>
            </w:r>
            <w:proofErr w:type="spellEnd"/>
            <w:r w:rsidR="00515BFD">
              <w:rPr>
                <w:rFonts w:ascii="Times New Roman" w:hAnsi="Times New Roman" w:cs="Times New Roman"/>
                <w:b/>
                <w:bCs/>
                <w:sz w:val="24"/>
                <w:szCs w:val="24"/>
                <w:lang/>
              </w:rPr>
              <w:t xml:space="preserve"> </w:t>
            </w:r>
            <w:r w:rsidR="00515BFD" w:rsidRPr="00515BFD">
              <w:rPr>
                <w:rFonts w:ascii="Times New Roman" w:hAnsi="Times New Roman" w:cs="Times New Roman"/>
                <w:b/>
                <w:bCs/>
                <w:sz w:val="24"/>
                <w:szCs w:val="24"/>
                <w:lang/>
              </w:rPr>
              <w:t>сельского</w:t>
            </w:r>
            <w:r w:rsidR="00515BFD">
              <w:rPr>
                <w:rFonts w:ascii="Times New Roman" w:hAnsi="Times New Roman" w:cs="Times New Roman"/>
                <w:b/>
                <w:bCs/>
                <w:sz w:val="24"/>
                <w:szCs w:val="24"/>
                <w:lang/>
              </w:rPr>
              <w:t xml:space="preserve"> </w:t>
            </w:r>
            <w:r>
              <w:rPr>
                <w:rFonts w:ascii="Times New Roman" w:hAnsi="Times New Roman" w:cs="Times New Roman"/>
                <w:b/>
                <w:bCs/>
                <w:sz w:val="24"/>
                <w:szCs w:val="24"/>
                <w:lang/>
              </w:rPr>
              <w:t>поселения</w:t>
            </w:r>
            <w:r w:rsidRPr="002A1B55">
              <w:rPr>
                <w:rFonts w:ascii="Times New Roman" w:hAnsi="Times New Roman" w:cs="Times New Roman"/>
                <w:b/>
                <w:bCs/>
                <w:sz w:val="24"/>
                <w:szCs w:val="24"/>
                <w:lang/>
              </w:rPr>
              <w:t xml:space="preserve">. </w:t>
            </w:r>
            <w:r w:rsidRPr="002A1B55">
              <w:rPr>
                <w:rFonts w:ascii="Times New Roman" w:hAnsi="Times New Roman" w:cs="Times New Roman"/>
                <w:b/>
                <w:bCs/>
                <w:sz w:val="24"/>
                <w:szCs w:val="24"/>
                <w:lang w:eastAsia="ru-RU"/>
              </w:rPr>
              <w:t>Экономическая база</w:t>
            </w:r>
            <w:r>
              <w:rPr>
                <w:rFonts w:ascii="Times New Roman" w:hAnsi="Times New Roman" w:cs="Times New Roman"/>
                <w:b/>
                <w:bCs/>
                <w:sz w:val="24"/>
                <w:szCs w:val="24"/>
                <w:lang w:eastAsia="ru-RU"/>
              </w:rPr>
              <w:t>.</w:t>
            </w:r>
          </w:p>
        </w:tc>
      </w:tr>
      <w:tr w:rsidR="005A2D0E" w:rsidTr="005A2D0E">
        <w:trPr>
          <w:trHeight w:val="506"/>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center"/>
              <w:rPr>
                <w:b/>
                <w:bCs/>
              </w:rPr>
            </w:pPr>
            <w:r>
              <w:rPr>
                <w:b/>
                <w:bCs/>
              </w:rPr>
              <w:t>1.7.</w:t>
            </w:r>
          </w:p>
        </w:tc>
        <w:tc>
          <w:tcPr>
            <w:tcW w:w="8757" w:type="dxa"/>
            <w:gridSpan w:val="2"/>
            <w:tcBorders>
              <w:top w:val="single" w:sz="4" w:space="0" w:color="auto"/>
              <w:left w:val="single" w:sz="4" w:space="0" w:color="auto"/>
              <w:bottom w:val="single" w:sz="4" w:space="0" w:color="auto"/>
              <w:right w:val="single" w:sz="4" w:space="0" w:color="auto"/>
            </w:tcBorders>
          </w:tcPr>
          <w:p w:rsidR="005A2D0E" w:rsidRDefault="005A2D0E" w:rsidP="005A2D0E">
            <w:pPr>
              <w:pStyle w:val="a8"/>
              <w:widowControl/>
              <w:snapToGrid w:val="0"/>
              <w:ind w:left="0"/>
              <w:jc w:val="both"/>
              <w:rPr>
                <w:rFonts w:eastAsia="Times New Roman" w:cs="Arial"/>
                <w:b/>
                <w:bCs/>
                <w:lang/>
              </w:rPr>
            </w:pPr>
            <w:r>
              <w:rPr>
                <w:rFonts w:eastAsia="Times New Roman" w:cs="Arial"/>
                <w:b/>
                <w:bCs/>
                <w:lang/>
              </w:rPr>
              <w:t>Экономическая база и анализ бюджета.</w:t>
            </w:r>
          </w:p>
        </w:tc>
      </w:tr>
      <w:tr w:rsidR="005A2D0E" w:rsidTr="005A2D0E">
        <w:trPr>
          <w:trHeight w:val="388"/>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center"/>
              <w:rPr>
                <w:b/>
                <w:bCs/>
              </w:rPr>
            </w:pPr>
            <w:r>
              <w:rPr>
                <w:b/>
                <w:bCs/>
              </w:rPr>
              <w:t>1.8.</w:t>
            </w:r>
          </w:p>
        </w:tc>
        <w:tc>
          <w:tcPr>
            <w:tcW w:w="8757" w:type="dxa"/>
            <w:gridSpan w:val="2"/>
            <w:tcBorders>
              <w:top w:val="single" w:sz="4" w:space="0" w:color="auto"/>
              <w:left w:val="single" w:sz="4" w:space="0" w:color="auto"/>
              <w:bottom w:val="single" w:sz="4" w:space="0" w:color="auto"/>
              <w:right w:val="single" w:sz="4" w:space="0" w:color="auto"/>
            </w:tcBorders>
          </w:tcPr>
          <w:p w:rsidR="005A2D0E" w:rsidRDefault="005A2D0E" w:rsidP="00FD3F23">
            <w:pPr>
              <w:snapToGrid w:val="0"/>
              <w:jc w:val="both"/>
              <w:rPr>
                <w:i/>
                <w:iCs/>
              </w:rPr>
            </w:pPr>
            <w:r>
              <w:rPr>
                <w:b/>
                <w:bCs/>
              </w:rPr>
              <w:t>Земельный фонд</w:t>
            </w:r>
            <w:r w:rsidR="00FD3F23" w:rsidRPr="00515BFD">
              <w:rPr>
                <w:b/>
                <w:bCs/>
                <w:lang/>
              </w:rPr>
              <w:t xml:space="preserve"> </w:t>
            </w:r>
            <w:proofErr w:type="spellStart"/>
            <w:r w:rsidR="006520A4">
              <w:rPr>
                <w:b/>
                <w:bCs/>
                <w:lang/>
              </w:rPr>
              <w:t>Грачевского</w:t>
            </w:r>
            <w:proofErr w:type="spellEnd"/>
            <w:r w:rsidR="00FD3F23">
              <w:rPr>
                <w:b/>
                <w:bCs/>
                <w:lang/>
              </w:rPr>
              <w:t xml:space="preserve"> </w:t>
            </w:r>
            <w:r w:rsidR="00FD3F23" w:rsidRPr="00515BFD">
              <w:rPr>
                <w:b/>
                <w:bCs/>
                <w:lang/>
              </w:rPr>
              <w:t>сельского</w:t>
            </w:r>
            <w:r w:rsidR="00F15DB5">
              <w:rPr>
                <w:b/>
                <w:bCs/>
              </w:rPr>
              <w:t xml:space="preserve"> </w:t>
            </w:r>
            <w:r>
              <w:rPr>
                <w:b/>
                <w:bCs/>
              </w:rPr>
              <w:t xml:space="preserve"> поселения и категории земель. </w:t>
            </w:r>
          </w:p>
        </w:tc>
      </w:tr>
      <w:tr w:rsidR="005A2D0E"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p w:rsidR="005A2D0E" w:rsidRDefault="005A2D0E" w:rsidP="005A2D0E">
            <w:pPr>
              <w:snapToGrid w:val="0"/>
              <w:jc w:val="center"/>
              <w:rPr>
                <w:b/>
                <w:bCs/>
              </w:rPr>
            </w:pPr>
            <w:r>
              <w:rPr>
                <w:b/>
                <w:bCs/>
              </w:rPr>
              <w:t>1.9.</w:t>
            </w:r>
          </w:p>
        </w:tc>
        <w:tc>
          <w:tcPr>
            <w:tcW w:w="8757" w:type="dxa"/>
            <w:gridSpan w:val="2"/>
            <w:tcBorders>
              <w:top w:val="single" w:sz="4" w:space="0" w:color="auto"/>
              <w:left w:val="single" w:sz="4" w:space="0" w:color="auto"/>
              <w:bottom w:val="single" w:sz="4" w:space="0" w:color="auto"/>
              <w:right w:val="single" w:sz="4" w:space="0" w:color="auto"/>
            </w:tcBorders>
          </w:tcPr>
          <w:p w:rsidR="005A2D0E" w:rsidRDefault="005A2D0E" w:rsidP="005A2D0E">
            <w:pPr>
              <w:widowControl/>
              <w:tabs>
                <w:tab w:val="left" w:pos="700"/>
              </w:tabs>
              <w:snapToGrid w:val="0"/>
              <w:jc w:val="both"/>
              <w:rPr>
                <w:b/>
                <w:bCs/>
                <w:spacing w:val="-10"/>
                <w:lang/>
              </w:rPr>
            </w:pPr>
            <w:r>
              <w:rPr>
                <w:b/>
                <w:bCs/>
                <w:spacing w:val="-10"/>
                <w:lang/>
              </w:rPr>
              <w:t xml:space="preserve">Планировочная организация </w:t>
            </w:r>
            <w:proofErr w:type="spellStart"/>
            <w:r w:rsidR="006520A4">
              <w:rPr>
                <w:b/>
                <w:bCs/>
                <w:lang/>
              </w:rPr>
              <w:t>Грачевского</w:t>
            </w:r>
            <w:proofErr w:type="spellEnd"/>
            <w:r w:rsidR="00FD3F23">
              <w:rPr>
                <w:b/>
                <w:bCs/>
                <w:lang/>
              </w:rPr>
              <w:t xml:space="preserve"> </w:t>
            </w:r>
            <w:r w:rsidR="00FD3F23" w:rsidRPr="00515BFD">
              <w:rPr>
                <w:b/>
                <w:bCs/>
                <w:lang/>
              </w:rPr>
              <w:t>сельского</w:t>
            </w:r>
            <w:r w:rsidR="00FD3F23">
              <w:rPr>
                <w:b/>
                <w:bCs/>
                <w:lang/>
              </w:rPr>
              <w:t xml:space="preserve"> </w:t>
            </w:r>
            <w:r>
              <w:rPr>
                <w:b/>
                <w:bCs/>
                <w:spacing w:val="-10"/>
                <w:lang/>
              </w:rPr>
              <w:t>поселения и функциональное зонирование.</w:t>
            </w:r>
          </w:p>
          <w:p w:rsidR="005A2D0E" w:rsidRPr="005F77F0" w:rsidRDefault="005A2D0E" w:rsidP="005A2D0E">
            <w:pPr>
              <w:jc w:val="both"/>
              <w:rPr>
                <w:i/>
                <w:iCs/>
                <w:lang/>
              </w:rPr>
            </w:pPr>
            <w:r>
              <w:rPr>
                <w:i/>
                <w:iCs/>
                <w:lang/>
              </w:rPr>
              <w:t>1.9.1. Планировочная организация и функциональное зонирование территории</w:t>
            </w:r>
            <w:r w:rsidR="00FD3F23" w:rsidRPr="00515BFD">
              <w:rPr>
                <w:b/>
                <w:bCs/>
                <w:lang/>
              </w:rPr>
              <w:t xml:space="preserve"> </w:t>
            </w:r>
            <w:proofErr w:type="spellStart"/>
            <w:r w:rsidR="006520A4">
              <w:rPr>
                <w:i/>
                <w:iCs/>
                <w:lang/>
              </w:rPr>
              <w:t>Грачевского</w:t>
            </w:r>
            <w:proofErr w:type="spellEnd"/>
            <w:r w:rsidR="00FD3F23" w:rsidRPr="00FD3F23">
              <w:rPr>
                <w:i/>
                <w:iCs/>
                <w:lang/>
              </w:rPr>
              <w:t xml:space="preserve"> сельского</w:t>
            </w:r>
            <w:r w:rsidR="00F15DB5">
              <w:rPr>
                <w:i/>
                <w:iCs/>
                <w:lang/>
              </w:rPr>
              <w:t xml:space="preserve"> </w:t>
            </w:r>
            <w:r>
              <w:rPr>
                <w:i/>
                <w:iCs/>
                <w:lang/>
              </w:rPr>
              <w:t xml:space="preserve"> поселени</w:t>
            </w:r>
            <w:r w:rsidR="00FD3F23">
              <w:rPr>
                <w:i/>
                <w:iCs/>
                <w:lang/>
              </w:rPr>
              <w:t>я</w:t>
            </w:r>
          </w:p>
          <w:p w:rsidR="005A2D0E" w:rsidRPr="00934DC7" w:rsidRDefault="005A2D0E" w:rsidP="005A2D0E">
            <w:pPr>
              <w:jc w:val="both"/>
              <w:rPr>
                <w:i/>
                <w:iCs/>
              </w:rPr>
            </w:pPr>
            <w:r>
              <w:rPr>
                <w:i/>
                <w:iCs/>
                <w:lang/>
              </w:rPr>
              <w:t xml:space="preserve">1.9.2. </w:t>
            </w:r>
            <w:r>
              <w:rPr>
                <w:i/>
                <w:iCs/>
              </w:rPr>
              <w:t>Зоны ограничений и зоны с особыми условиями использования территории</w:t>
            </w:r>
          </w:p>
        </w:tc>
      </w:tr>
      <w:tr w:rsidR="005A2D0E" w:rsidTr="005A2D0E">
        <w:trPr>
          <w:trHeight w:val="388"/>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p w:rsidR="005A2D0E" w:rsidRDefault="005A2D0E" w:rsidP="005A2D0E">
            <w:pPr>
              <w:snapToGrid w:val="0"/>
              <w:jc w:val="center"/>
              <w:rPr>
                <w:b/>
                <w:bCs/>
              </w:rPr>
            </w:pPr>
            <w:r>
              <w:rPr>
                <w:b/>
                <w:bCs/>
              </w:rPr>
              <w:t>1.10.</w:t>
            </w:r>
          </w:p>
        </w:tc>
        <w:tc>
          <w:tcPr>
            <w:tcW w:w="8757" w:type="dxa"/>
            <w:gridSpan w:val="2"/>
            <w:tcBorders>
              <w:top w:val="single" w:sz="4" w:space="0" w:color="auto"/>
              <w:left w:val="single" w:sz="4" w:space="0" w:color="auto"/>
              <w:bottom w:val="single" w:sz="4" w:space="0" w:color="auto"/>
              <w:right w:val="single" w:sz="4" w:space="0" w:color="auto"/>
            </w:tcBorders>
          </w:tcPr>
          <w:p w:rsidR="005A2D0E" w:rsidRDefault="005A2D0E" w:rsidP="005A2D0E">
            <w:pPr>
              <w:pStyle w:val="ConsPlusNormal"/>
              <w:widowControl/>
              <w:snapToGrid w:val="0"/>
              <w:ind w:firstLine="0"/>
              <w:jc w:val="both"/>
              <w:rPr>
                <w:rFonts w:ascii="Times New Roman" w:eastAsia="Times New Roman" w:hAnsi="Times New Roman" w:cs="Times New Roman"/>
                <w:b/>
                <w:bCs/>
                <w:sz w:val="24"/>
                <w:szCs w:val="24"/>
                <w:lang/>
              </w:rPr>
            </w:pPr>
            <w:r>
              <w:rPr>
                <w:rFonts w:ascii="Times New Roman" w:eastAsia="Times New Roman" w:hAnsi="Times New Roman" w:cs="Times New Roman"/>
                <w:b/>
                <w:bCs/>
                <w:sz w:val="24"/>
                <w:szCs w:val="24"/>
                <w:lang/>
              </w:rPr>
              <w:t>Объекты капитального строительства местного значения</w:t>
            </w:r>
          </w:p>
          <w:p w:rsidR="005A2D0E" w:rsidRDefault="005A2D0E" w:rsidP="005A2D0E">
            <w:pPr>
              <w:jc w:val="both"/>
              <w:rPr>
                <w:i/>
                <w:iCs/>
                <w:lang/>
              </w:rPr>
            </w:pPr>
            <w:r>
              <w:rPr>
                <w:i/>
                <w:iCs/>
                <w:lang/>
              </w:rPr>
              <w:t>1.10.1. Инженерная инфраструктура</w:t>
            </w:r>
          </w:p>
          <w:p w:rsidR="005A2D0E" w:rsidRDefault="005A2D0E" w:rsidP="005A2D0E">
            <w:pPr>
              <w:jc w:val="both"/>
              <w:rPr>
                <w:i/>
                <w:iCs/>
                <w:lang/>
              </w:rPr>
            </w:pPr>
            <w:r>
              <w:rPr>
                <w:i/>
                <w:iCs/>
                <w:lang/>
              </w:rPr>
              <w:t>1.10.2. Транспортная инфраструктура</w:t>
            </w:r>
          </w:p>
          <w:p w:rsidR="005A2D0E" w:rsidRPr="00934DC7" w:rsidRDefault="005A2D0E" w:rsidP="005A2D0E">
            <w:pPr>
              <w:jc w:val="both"/>
              <w:rPr>
                <w:i/>
                <w:iCs/>
                <w:lang/>
              </w:rPr>
            </w:pPr>
            <w:r>
              <w:rPr>
                <w:i/>
                <w:iCs/>
                <w:lang/>
              </w:rPr>
              <w:t>1.10.3. Объекты социальной инфраструктуры</w:t>
            </w:r>
            <w:r w:rsidR="0060390F" w:rsidRPr="00515BFD">
              <w:rPr>
                <w:b/>
                <w:bCs/>
                <w:lang/>
              </w:rPr>
              <w:t xml:space="preserve"> </w:t>
            </w:r>
            <w:proofErr w:type="spellStart"/>
            <w:r w:rsidR="006520A4">
              <w:rPr>
                <w:i/>
                <w:iCs/>
                <w:lang/>
              </w:rPr>
              <w:t>Грачевского</w:t>
            </w:r>
            <w:proofErr w:type="spellEnd"/>
            <w:r w:rsidR="0060390F" w:rsidRPr="0060390F">
              <w:rPr>
                <w:i/>
                <w:iCs/>
                <w:lang/>
              </w:rPr>
              <w:t xml:space="preserve"> сельского</w:t>
            </w:r>
            <w:r w:rsidR="00F15DB5">
              <w:rPr>
                <w:i/>
                <w:iCs/>
                <w:lang/>
              </w:rPr>
              <w:t xml:space="preserve"> </w:t>
            </w:r>
            <w:r>
              <w:rPr>
                <w:i/>
                <w:iCs/>
                <w:lang/>
              </w:rPr>
              <w:t xml:space="preserve"> поселения</w:t>
            </w:r>
          </w:p>
          <w:p w:rsidR="005A2D0E" w:rsidRPr="005A2D0E" w:rsidRDefault="0060390F" w:rsidP="005A2D0E">
            <w:pPr>
              <w:jc w:val="both"/>
              <w:rPr>
                <w:i/>
                <w:iCs/>
                <w:lang/>
              </w:rPr>
            </w:pPr>
            <w:r>
              <w:rPr>
                <w:i/>
                <w:iCs/>
                <w:lang/>
              </w:rPr>
              <w:t>1.10.4.</w:t>
            </w:r>
            <w:r w:rsidR="005A2D0E">
              <w:rPr>
                <w:i/>
                <w:iCs/>
                <w:lang/>
              </w:rPr>
              <w:t>Объекты массового отдыха жителей поселения. Благоустройство и озеленение территории поселения</w:t>
            </w:r>
          </w:p>
          <w:p w:rsidR="005A2D0E" w:rsidRDefault="005A2D0E" w:rsidP="005A2D0E">
            <w:pPr>
              <w:jc w:val="both"/>
              <w:rPr>
                <w:rFonts w:eastAsia="TimesNewRomanPSMT" w:cs="TimesNewRomanPSMT"/>
                <w:i/>
                <w:iCs/>
                <w:lang/>
              </w:rPr>
            </w:pPr>
            <w:r>
              <w:rPr>
                <w:i/>
                <w:iCs/>
              </w:rPr>
              <w:lastRenderedPageBreak/>
              <w:t xml:space="preserve">1.10.5. </w:t>
            </w:r>
            <w:r>
              <w:rPr>
                <w:rFonts w:eastAsia="TimesNewRomanPSMT" w:cs="TimesNewRomanPSMT"/>
                <w:i/>
                <w:iCs/>
                <w:lang/>
              </w:rPr>
              <w:t>Объекты специального назначения. Обеспечение территории</w:t>
            </w:r>
          </w:p>
          <w:p w:rsidR="005A2D0E" w:rsidRPr="00934DC7" w:rsidRDefault="006520A4" w:rsidP="005A2D0E">
            <w:pPr>
              <w:autoSpaceDE w:val="0"/>
              <w:jc w:val="both"/>
              <w:rPr>
                <w:i/>
                <w:iCs/>
              </w:rPr>
            </w:pPr>
            <w:proofErr w:type="spellStart"/>
            <w:r>
              <w:rPr>
                <w:rFonts w:eastAsia="TimesNewRomanPSMT" w:cs="TimesNewRomanPSMT"/>
                <w:i/>
                <w:iCs/>
                <w:lang/>
              </w:rPr>
              <w:t>Грачевского</w:t>
            </w:r>
            <w:proofErr w:type="spellEnd"/>
            <w:r w:rsidR="00C3031D" w:rsidRPr="00C3031D">
              <w:rPr>
                <w:rFonts w:eastAsia="TimesNewRomanPSMT" w:cs="TimesNewRomanPSMT"/>
                <w:i/>
                <w:iCs/>
                <w:lang/>
              </w:rPr>
              <w:t xml:space="preserve"> сельского</w:t>
            </w:r>
            <w:r w:rsidR="00F15DB5">
              <w:rPr>
                <w:i/>
                <w:iCs/>
              </w:rPr>
              <w:t xml:space="preserve"> </w:t>
            </w:r>
            <w:r w:rsidR="005A2D0E">
              <w:rPr>
                <w:i/>
                <w:iCs/>
              </w:rPr>
              <w:t xml:space="preserve"> поселения местами сбора бытовых отходов и местами захоронения</w:t>
            </w:r>
          </w:p>
        </w:tc>
      </w:tr>
      <w:tr w:rsidR="005A2D0E" w:rsidTr="005A2D0E">
        <w:trPr>
          <w:trHeight w:val="680"/>
        </w:trPr>
        <w:tc>
          <w:tcPr>
            <w:tcW w:w="1354" w:type="dxa"/>
            <w:tcBorders>
              <w:top w:val="single" w:sz="4" w:space="0" w:color="auto"/>
              <w:left w:val="single" w:sz="4" w:space="0" w:color="auto"/>
              <w:bottom w:val="single" w:sz="4" w:space="0" w:color="auto"/>
              <w:right w:val="single" w:sz="4" w:space="0" w:color="auto"/>
            </w:tcBorders>
            <w:vAlign w:val="center"/>
          </w:tcPr>
          <w:p w:rsidR="005A2D0E" w:rsidRDefault="005A2D0E" w:rsidP="005A2D0E">
            <w:pPr>
              <w:snapToGrid w:val="0"/>
              <w:jc w:val="center"/>
              <w:rPr>
                <w:rFonts w:cs="Arial"/>
                <w:b/>
                <w:bCs/>
                <w:lang/>
              </w:rPr>
            </w:pPr>
            <w:r>
              <w:rPr>
                <w:rFonts w:cs="Arial"/>
                <w:b/>
                <w:bCs/>
                <w:lang/>
              </w:rPr>
              <w:lastRenderedPageBreak/>
              <w:t>1.11.</w:t>
            </w:r>
          </w:p>
        </w:tc>
        <w:tc>
          <w:tcPr>
            <w:tcW w:w="8757" w:type="dxa"/>
            <w:gridSpan w:val="2"/>
            <w:tcBorders>
              <w:top w:val="single" w:sz="4" w:space="0" w:color="auto"/>
              <w:left w:val="single" w:sz="4" w:space="0" w:color="auto"/>
              <w:bottom w:val="single" w:sz="4" w:space="0" w:color="auto"/>
              <w:right w:val="single" w:sz="4" w:space="0" w:color="auto"/>
            </w:tcBorders>
          </w:tcPr>
          <w:p w:rsidR="005A2D0E" w:rsidRPr="00934DC7" w:rsidRDefault="005A2D0E" w:rsidP="005A2D0E">
            <w:pPr>
              <w:snapToGrid w:val="0"/>
              <w:spacing w:after="144"/>
              <w:jc w:val="both"/>
              <w:rPr>
                <w:rFonts w:cs="Arial"/>
                <w:b/>
                <w:bCs/>
                <w:color w:val="000000"/>
                <w:lang/>
              </w:rPr>
            </w:pPr>
            <w:r>
              <w:rPr>
                <w:rFonts w:cs="Arial"/>
                <w:b/>
                <w:bCs/>
                <w:color w:val="000000"/>
                <w:lang/>
              </w:rPr>
              <w:t>Основные факторы риска возникновения чрезвычайных ситуаций природного и техногенного характера</w:t>
            </w:r>
            <w:r w:rsidRPr="00934DC7">
              <w:rPr>
                <w:rFonts w:cs="Arial"/>
                <w:b/>
                <w:bCs/>
                <w:color w:val="000000"/>
                <w:lang/>
              </w:rPr>
              <w:t>.</w:t>
            </w:r>
          </w:p>
        </w:tc>
      </w:tr>
      <w:tr w:rsidR="005A2D0E" w:rsidTr="005A2D0E">
        <w:trPr>
          <w:trHeight w:val="598"/>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tc>
        <w:tc>
          <w:tcPr>
            <w:tcW w:w="960"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rPr>
                <w:rFonts w:cs="Arial"/>
                <w:lang/>
              </w:rPr>
            </w:pPr>
            <w:r>
              <w:rPr>
                <w:rFonts w:cs="Arial"/>
                <w:lang/>
              </w:rPr>
              <w:t xml:space="preserve">1.11.1. </w:t>
            </w:r>
          </w:p>
        </w:tc>
        <w:tc>
          <w:tcPr>
            <w:tcW w:w="7797"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rPr>
                <w:rFonts w:cs="Arial"/>
                <w:lang/>
              </w:rPr>
            </w:pPr>
            <w:r>
              <w:rPr>
                <w:rFonts w:cs="Arial"/>
                <w:lang/>
              </w:rPr>
              <w:t>Классификация чрезвычайных ситуаций</w:t>
            </w:r>
          </w:p>
        </w:tc>
      </w:tr>
      <w:tr w:rsidR="005A2D0E" w:rsidTr="005A2D0E">
        <w:trPr>
          <w:trHeight w:val="508"/>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tc>
        <w:tc>
          <w:tcPr>
            <w:tcW w:w="960"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rPr>
                <w:rFonts w:cs="Arial"/>
                <w:lang/>
              </w:rPr>
            </w:pPr>
            <w:r>
              <w:rPr>
                <w:rFonts w:cs="Arial"/>
                <w:lang/>
              </w:rPr>
              <w:t xml:space="preserve">1.11.2. </w:t>
            </w:r>
          </w:p>
        </w:tc>
        <w:tc>
          <w:tcPr>
            <w:tcW w:w="7797"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rPr>
                <w:rFonts w:cs="Arial"/>
                <w:lang/>
              </w:rPr>
            </w:pPr>
            <w:r>
              <w:rPr>
                <w:rFonts w:cs="Arial"/>
                <w:lang/>
              </w:rPr>
              <w:t xml:space="preserve">Чрезвычайные ситуации природного характера </w:t>
            </w:r>
          </w:p>
        </w:tc>
      </w:tr>
      <w:tr w:rsidR="005A2D0E" w:rsidTr="005A2D0E">
        <w:trPr>
          <w:trHeight w:val="516"/>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tc>
        <w:tc>
          <w:tcPr>
            <w:tcW w:w="960"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rPr>
                <w:i/>
                <w:iCs/>
              </w:rPr>
            </w:pPr>
            <w:r>
              <w:rPr>
                <w:i/>
                <w:iCs/>
              </w:rPr>
              <w:t>1.11.2.1. Метеорологические опасные явления</w:t>
            </w:r>
          </w:p>
        </w:tc>
      </w:tr>
      <w:tr w:rsidR="005A2D0E" w:rsidTr="005A2D0E">
        <w:trPr>
          <w:trHeight w:val="510"/>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tc>
        <w:tc>
          <w:tcPr>
            <w:tcW w:w="960"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rPr>
                <w:i/>
                <w:iCs/>
              </w:rPr>
            </w:pPr>
            <w:r>
              <w:rPr>
                <w:i/>
                <w:iCs/>
              </w:rPr>
              <w:t>1.11.2.2.Опасные гидрогеологические явления и процессы</w:t>
            </w:r>
          </w:p>
        </w:tc>
      </w:tr>
      <w:tr w:rsidR="005A2D0E" w:rsidTr="005A2D0E">
        <w:trPr>
          <w:trHeight w:val="428"/>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tc>
        <w:tc>
          <w:tcPr>
            <w:tcW w:w="960"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rPr>
                <w:i/>
                <w:iCs/>
              </w:rPr>
            </w:pPr>
            <w:r>
              <w:rPr>
                <w:i/>
                <w:iCs/>
              </w:rPr>
              <w:t>1.11.2.3.Опасные геологические процессы и явления</w:t>
            </w:r>
          </w:p>
        </w:tc>
      </w:tr>
      <w:tr w:rsidR="005A2D0E" w:rsidTr="005A2D0E">
        <w:trPr>
          <w:trHeight w:val="506"/>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tc>
        <w:tc>
          <w:tcPr>
            <w:tcW w:w="960"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rPr>
                <w:i/>
                <w:iCs/>
              </w:rPr>
            </w:pPr>
            <w:r>
              <w:rPr>
                <w:i/>
                <w:iCs/>
              </w:rPr>
              <w:t xml:space="preserve">1.11.2.4.Природные пожары </w:t>
            </w:r>
          </w:p>
        </w:tc>
      </w:tr>
      <w:tr w:rsidR="005A2D0E" w:rsidTr="005A2D0E">
        <w:trPr>
          <w:trHeight w:val="514"/>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tc>
        <w:tc>
          <w:tcPr>
            <w:tcW w:w="960"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pPr>
            <w:r>
              <w:t>1.11.3.</w:t>
            </w:r>
          </w:p>
        </w:tc>
        <w:tc>
          <w:tcPr>
            <w:tcW w:w="7797"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rPr>
                <w:lang w:val="en-US"/>
              </w:rPr>
            </w:pPr>
            <w:r>
              <w:t>Чрезвычайные ситуации техногенного характера</w:t>
            </w:r>
          </w:p>
          <w:p w:rsidR="005A2D0E" w:rsidRPr="00567A09" w:rsidRDefault="005A2D0E" w:rsidP="005A2D0E">
            <w:pPr>
              <w:snapToGrid w:val="0"/>
              <w:jc w:val="both"/>
              <w:rPr>
                <w:lang w:val="en-US"/>
              </w:rPr>
            </w:pPr>
          </w:p>
        </w:tc>
      </w:tr>
      <w:tr w:rsidR="005A2D0E" w:rsidTr="005A2D0E">
        <w:trPr>
          <w:trHeight w:val="1047"/>
        </w:trPr>
        <w:tc>
          <w:tcPr>
            <w:tcW w:w="1354" w:type="dxa"/>
            <w:tcBorders>
              <w:top w:val="single" w:sz="4" w:space="0" w:color="auto"/>
              <w:left w:val="single" w:sz="4" w:space="0" w:color="auto"/>
              <w:bottom w:val="single" w:sz="4" w:space="0" w:color="auto"/>
              <w:right w:val="single" w:sz="4" w:space="0" w:color="auto"/>
            </w:tcBorders>
            <w:vAlign w:val="center"/>
          </w:tcPr>
          <w:p w:rsidR="005A2D0E" w:rsidRDefault="005A2D0E" w:rsidP="005A2D0E">
            <w:pPr>
              <w:snapToGrid w:val="0"/>
              <w:jc w:val="center"/>
              <w:rPr>
                <w:rFonts w:cs="Arial"/>
                <w:b/>
                <w:bCs/>
                <w:lang/>
              </w:rPr>
            </w:pPr>
            <w:r>
              <w:rPr>
                <w:rFonts w:cs="Arial"/>
                <w:b/>
                <w:bCs/>
                <w:lang/>
              </w:rPr>
              <w:t>1.12.</w:t>
            </w:r>
          </w:p>
        </w:tc>
        <w:tc>
          <w:tcPr>
            <w:tcW w:w="8757" w:type="dxa"/>
            <w:gridSpan w:val="2"/>
            <w:tcBorders>
              <w:top w:val="single" w:sz="4" w:space="0" w:color="auto"/>
              <w:left w:val="single" w:sz="4" w:space="0" w:color="auto"/>
              <w:bottom w:val="single" w:sz="4" w:space="0" w:color="auto"/>
              <w:right w:val="single" w:sz="4" w:space="0" w:color="auto"/>
            </w:tcBorders>
          </w:tcPr>
          <w:p w:rsidR="005A2D0E" w:rsidRPr="00934DC7" w:rsidRDefault="005A2D0E" w:rsidP="005A2D0E">
            <w:pPr>
              <w:widowControl/>
              <w:snapToGrid w:val="0"/>
              <w:jc w:val="both"/>
              <w:rPr>
                <w:rFonts w:eastAsia="Times New Roman"/>
                <w:b/>
                <w:bCs/>
                <w:lang/>
              </w:rPr>
            </w:pPr>
            <w:r>
              <w:rPr>
                <w:rFonts w:eastAsia="Times New Roman"/>
                <w:b/>
                <w:bCs/>
                <w:lang/>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Pr="00934DC7">
              <w:rPr>
                <w:rFonts w:eastAsia="Times New Roman"/>
                <w:b/>
                <w:bCs/>
                <w:lang/>
              </w:rPr>
              <w:t>.</w:t>
            </w:r>
          </w:p>
        </w:tc>
      </w:tr>
      <w:tr w:rsidR="005A2D0E" w:rsidTr="005A2D0E">
        <w:trPr>
          <w:trHeight w:val="496"/>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tc>
        <w:tc>
          <w:tcPr>
            <w:tcW w:w="960"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pPr>
            <w:r>
              <w:t>1.12.1.</w:t>
            </w:r>
          </w:p>
        </w:tc>
        <w:tc>
          <w:tcPr>
            <w:tcW w:w="7797"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pPr>
            <w:r>
              <w:t>Рекомендации для размещения объектов капитального строительства</w:t>
            </w:r>
          </w:p>
        </w:tc>
      </w:tr>
      <w:tr w:rsidR="005A2D0E" w:rsidTr="005A2D0E">
        <w:trPr>
          <w:trHeight w:val="516"/>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tc>
        <w:tc>
          <w:tcPr>
            <w:tcW w:w="960"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pPr>
            <w:r>
              <w:t>1.12.2.</w:t>
            </w:r>
          </w:p>
        </w:tc>
        <w:tc>
          <w:tcPr>
            <w:tcW w:w="7797"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pPr>
            <w:r>
              <w:t>Противопожарные мероприятия на территории поселения</w:t>
            </w:r>
          </w:p>
        </w:tc>
      </w:tr>
      <w:tr w:rsidR="005A2D0E" w:rsidTr="005A2D0E">
        <w:trPr>
          <w:trHeight w:val="396"/>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tc>
        <w:tc>
          <w:tcPr>
            <w:tcW w:w="960"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pPr>
            <w:r>
              <w:t>1.12.3.</w:t>
            </w:r>
          </w:p>
        </w:tc>
        <w:tc>
          <w:tcPr>
            <w:tcW w:w="7797"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pPr>
            <w:r>
              <w:t>Аварийно – спасательные работы</w:t>
            </w:r>
          </w:p>
        </w:tc>
      </w:tr>
      <w:tr w:rsidR="005A2D0E" w:rsidTr="005A2D0E">
        <w:trPr>
          <w:trHeight w:val="538"/>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tc>
        <w:tc>
          <w:tcPr>
            <w:tcW w:w="960"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pPr>
            <w:r>
              <w:t xml:space="preserve">1.12.4. </w:t>
            </w:r>
          </w:p>
        </w:tc>
        <w:tc>
          <w:tcPr>
            <w:tcW w:w="7797"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both"/>
            </w:pPr>
            <w:r>
              <w:t>Инженерная подготовка территории</w:t>
            </w:r>
          </w:p>
        </w:tc>
      </w:tr>
      <w:tr w:rsidR="005A2D0E" w:rsidTr="00C3031D">
        <w:trPr>
          <w:trHeight w:val="565"/>
        </w:trPr>
        <w:tc>
          <w:tcPr>
            <w:tcW w:w="10111" w:type="dxa"/>
            <w:gridSpan w:val="3"/>
            <w:tcBorders>
              <w:top w:val="single" w:sz="4" w:space="0" w:color="auto"/>
              <w:left w:val="single" w:sz="4" w:space="0" w:color="auto"/>
              <w:bottom w:val="single" w:sz="4" w:space="0" w:color="auto"/>
              <w:right w:val="single" w:sz="4" w:space="0" w:color="auto"/>
            </w:tcBorders>
          </w:tcPr>
          <w:p w:rsidR="005A2D0E" w:rsidRDefault="005A2D0E" w:rsidP="005A2D0E">
            <w:pPr>
              <w:jc w:val="both"/>
              <w:rPr>
                <w:b/>
                <w:bCs/>
              </w:rPr>
            </w:pPr>
            <w:r>
              <w:rPr>
                <w:b/>
                <w:bCs/>
              </w:rPr>
              <w:t>РАЗДЕЛ 2: ОБОСНОВАНИЕ ВАРИАНТОВ РЕШЕНИЯ ЗАДАЧ ТЕРРИТОРИАЛЬНОГО ПЛАНИРОВАНИЯ И ПРЕДЛОЖЕНИЙ ПО ТЕРРИТОРИАЛЬНОМУ ПЛАНИРОВАНИЮ</w:t>
            </w:r>
          </w:p>
        </w:tc>
      </w:tr>
      <w:tr w:rsidR="005A2D0E" w:rsidTr="005A2D0E">
        <w:trPr>
          <w:trHeight w:val="414"/>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pStyle w:val="ConsPlusNormal"/>
              <w:widowControl/>
              <w:tabs>
                <w:tab w:val="left" w:pos="720"/>
              </w:tabs>
              <w:snapToGrid w:val="0"/>
              <w:spacing w:after="120"/>
              <w:ind w:firstLine="0"/>
              <w:jc w:val="center"/>
              <w:rPr>
                <w:rFonts w:ascii="Times New Roman" w:eastAsia="Times New Roman" w:hAnsi="Times New Roman" w:cs="Times New Roman"/>
                <w:b/>
                <w:bCs/>
                <w:sz w:val="24"/>
                <w:szCs w:val="24"/>
                <w:lang/>
              </w:rPr>
            </w:pPr>
            <w:r>
              <w:rPr>
                <w:rFonts w:ascii="Times New Roman" w:eastAsia="Times New Roman" w:hAnsi="Times New Roman" w:cs="Times New Roman"/>
                <w:b/>
                <w:bCs/>
                <w:sz w:val="24"/>
                <w:szCs w:val="24"/>
                <w:lang/>
              </w:rPr>
              <w:t>2.1.</w:t>
            </w:r>
          </w:p>
        </w:tc>
        <w:tc>
          <w:tcPr>
            <w:tcW w:w="8757" w:type="dxa"/>
            <w:gridSpan w:val="2"/>
            <w:tcBorders>
              <w:top w:val="single" w:sz="4" w:space="0" w:color="auto"/>
              <w:left w:val="single" w:sz="4" w:space="0" w:color="auto"/>
              <w:bottom w:val="single" w:sz="4" w:space="0" w:color="auto"/>
              <w:right w:val="single" w:sz="4" w:space="0" w:color="auto"/>
            </w:tcBorders>
          </w:tcPr>
          <w:p w:rsidR="005A2D0E" w:rsidRDefault="005A2D0E" w:rsidP="00C3031D">
            <w:pPr>
              <w:jc w:val="both"/>
              <w:rPr>
                <w:rFonts w:eastAsia="Times New Roman"/>
                <w:b/>
                <w:bCs/>
                <w:lang/>
              </w:rPr>
            </w:pPr>
            <w:r>
              <w:rPr>
                <w:rFonts w:eastAsia="Times New Roman"/>
                <w:b/>
                <w:bCs/>
                <w:lang/>
              </w:rPr>
              <w:t xml:space="preserve">Базовый прогноз численности населения </w:t>
            </w:r>
            <w:proofErr w:type="spellStart"/>
            <w:r w:rsidR="006520A4">
              <w:rPr>
                <w:b/>
                <w:bCs/>
                <w:lang/>
              </w:rPr>
              <w:t>Грачевского</w:t>
            </w:r>
            <w:proofErr w:type="spellEnd"/>
            <w:r w:rsidR="00C3031D">
              <w:rPr>
                <w:b/>
                <w:bCs/>
                <w:lang/>
              </w:rPr>
              <w:t xml:space="preserve"> </w:t>
            </w:r>
            <w:r w:rsidR="00C3031D" w:rsidRPr="00515BFD">
              <w:rPr>
                <w:b/>
                <w:bCs/>
                <w:lang/>
              </w:rPr>
              <w:t>сельского</w:t>
            </w:r>
            <w:r w:rsidR="00C3031D">
              <w:rPr>
                <w:b/>
                <w:bCs/>
                <w:lang/>
              </w:rPr>
              <w:t xml:space="preserve"> поселения.</w:t>
            </w:r>
          </w:p>
        </w:tc>
      </w:tr>
      <w:tr w:rsidR="005A2D0E"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p w:rsidR="005A2D0E" w:rsidRDefault="005A2D0E" w:rsidP="005A2D0E">
            <w:pPr>
              <w:pStyle w:val="ConsPlusNormal"/>
              <w:widowControl/>
              <w:snapToGrid w:val="0"/>
              <w:spacing w:after="120"/>
              <w:ind w:firstLine="0"/>
              <w:jc w:val="center"/>
              <w:rPr>
                <w:rFonts w:ascii="Times New Roman" w:eastAsia="Times New Roman" w:hAnsi="Times New Roman" w:cs="Times New Roman"/>
                <w:b/>
                <w:bCs/>
                <w:sz w:val="24"/>
                <w:szCs w:val="24"/>
                <w:lang/>
              </w:rPr>
            </w:pPr>
            <w:r>
              <w:rPr>
                <w:rFonts w:ascii="Times New Roman" w:eastAsia="Times New Roman" w:hAnsi="Times New Roman" w:cs="Times New Roman"/>
                <w:b/>
                <w:bCs/>
                <w:sz w:val="24"/>
                <w:szCs w:val="24"/>
                <w:lang/>
              </w:rPr>
              <w:t>2.2.</w:t>
            </w:r>
          </w:p>
        </w:tc>
        <w:tc>
          <w:tcPr>
            <w:tcW w:w="8757" w:type="dxa"/>
            <w:gridSpan w:val="2"/>
            <w:tcBorders>
              <w:top w:val="single" w:sz="4" w:space="0" w:color="auto"/>
              <w:left w:val="single" w:sz="4" w:space="0" w:color="auto"/>
              <w:bottom w:val="single" w:sz="4" w:space="0" w:color="auto"/>
              <w:right w:val="single" w:sz="4" w:space="0" w:color="auto"/>
            </w:tcBorders>
          </w:tcPr>
          <w:p w:rsidR="005A2D0E" w:rsidRDefault="005A2D0E" w:rsidP="005A2D0E">
            <w:pPr>
              <w:pStyle w:val="ConsPlusNormal"/>
              <w:widowControl/>
              <w:snapToGrid w:val="0"/>
              <w:spacing w:after="120"/>
              <w:ind w:firstLine="0"/>
              <w:jc w:val="both"/>
              <w:rPr>
                <w:rFonts w:ascii="Times New Roman" w:eastAsia="Times New Roman" w:hAnsi="Times New Roman" w:cs="Times New Roman"/>
                <w:b/>
                <w:bCs/>
                <w:sz w:val="24"/>
                <w:szCs w:val="24"/>
                <w:lang/>
              </w:rPr>
            </w:pPr>
            <w:r>
              <w:rPr>
                <w:rFonts w:ascii="Times New Roman" w:eastAsia="Times New Roman" w:hAnsi="Times New Roman" w:cs="Times New Roman"/>
                <w:b/>
                <w:bCs/>
                <w:sz w:val="24"/>
                <w:szCs w:val="24"/>
                <w:lang/>
              </w:rPr>
              <w:t xml:space="preserve">Предложения по усовершенствованию и развитию планировочной структуры </w:t>
            </w:r>
            <w:proofErr w:type="spellStart"/>
            <w:r w:rsidR="006520A4">
              <w:rPr>
                <w:rFonts w:ascii="Times New Roman" w:hAnsi="Times New Roman" w:cs="Times New Roman"/>
                <w:b/>
                <w:bCs/>
                <w:sz w:val="24"/>
                <w:szCs w:val="24"/>
                <w:lang/>
              </w:rPr>
              <w:t>Грачевского</w:t>
            </w:r>
            <w:proofErr w:type="spellEnd"/>
            <w:r w:rsidR="00C3031D">
              <w:rPr>
                <w:rFonts w:ascii="Times New Roman" w:hAnsi="Times New Roman" w:cs="Times New Roman"/>
                <w:b/>
                <w:bCs/>
                <w:sz w:val="24"/>
                <w:szCs w:val="24"/>
                <w:lang/>
              </w:rPr>
              <w:t xml:space="preserve"> </w:t>
            </w:r>
            <w:r w:rsidR="00C3031D" w:rsidRPr="00515BFD">
              <w:rPr>
                <w:rFonts w:ascii="Times New Roman" w:hAnsi="Times New Roman" w:cs="Times New Roman"/>
                <w:b/>
                <w:bCs/>
                <w:sz w:val="24"/>
                <w:szCs w:val="24"/>
                <w:lang/>
              </w:rPr>
              <w:t>сельского</w:t>
            </w:r>
            <w:r w:rsidR="00C3031D">
              <w:rPr>
                <w:rFonts w:ascii="Times New Roman" w:hAnsi="Times New Roman" w:cs="Times New Roman"/>
                <w:b/>
                <w:bCs/>
                <w:sz w:val="24"/>
                <w:szCs w:val="24"/>
                <w:lang/>
              </w:rPr>
              <w:t xml:space="preserve"> </w:t>
            </w:r>
            <w:r>
              <w:rPr>
                <w:rFonts w:ascii="Times New Roman" w:eastAsia="Times New Roman" w:hAnsi="Times New Roman" w:cs="Times New Roman"/>
                <w:b/>
                <w:bCs/>
                <w:sz w:val="24"/>
                <w:szCs w:val="24"/>
                <w:lang/>
              </w:rPr>
              <w:t>поселения, функциональное и градостроительное зонирование.</w:t>
            </w:r>
          </w:p>
          <w:p w:rsidR="005A2D0E" w:rsidRDefault="005A2D0E" w:rsidP="005A2D0E">
            <w:pPr>
              <w:widowControl/>
              <w:snapToGrid w:val="0"/>
              <w:spacing w:after="120"/>
              <w:jc w:val="both"/>
              <w:rPr>
                <w:rFonts w:eastAsia="Times New Roman"/>
                <w:i/>
                <w:iCs/>
                <w:lang/>
              </w:rPr>
            </w:pPr>
            <w:r>
              <w:rPr>
                <w:rFonts w:eastAsia="Times New Roman"/>
                <w:i/>
                <w:iCs/>
                <w:lang/>
              </w:rPr>
              <w:t>2.2.1. Функциональное зонирование</w:t>
            </w:r>
          </w:p>
          <w:p w:rsidR="005A2D0E" w:rsidRDefault="005A2D0E" w:rsidP="005A2D0E">
            <w:pPr>
              <w:widowControl/>
              <w:snapToGrid w:val="0"/>
              <w:spacing w:after="120"/>
              <w:jc w:val="both"/>
              <w:rPr>
                <w:rFonts w:eastAsia="Times New Roman"/>
                <w:i/>
                <w:iCs/>
                <w:lang/>
              </w:rPr>
            </w:pPr>
            <w:r>
              <w:rPr>
                <w:rFonts w:eastAsia="Times New Roman"/>
                <w:i/>
                <w:iCs/>
                <w:lang/>
              </w:rPr>
              <w:t>2.2.2. Градостроительное зонирование</w:t>
            </w:r>
          </w:p>
          <w:p w:rsidR="005A2D0E" w:rsidRDefault="005A2D0E" w:rsidP="005A2D0E">
            <w:pPr>
              <w:widowControl/>
              <w:snapToGrid w:val="0"/>
              <w:spacing w:after="120"/>
              <w:jc w:val="both"/>
              <w:rPr>
                <w:rFonts w:eastAsia="Times New Roman"/>
                <w:i/>
                <w:iCs/>
                <w:lang/>
              </w:rPr>
            </w:pPr>
            <w:r>
              <w:rPr>
                <w:rFonts w:eastAsia="Times New Roman"/>
                <w:i/>
                <w:iCs/>
                <w:lang/>
              </w:rPr>
              <w:t>2.2.3 Архитектурно-планировочное освоение</w:t>
            </w:r>
          </w:p>
        </w:tc>
      </w:tr>
      <w:tr w:rsidR="005A2D0E" w:rsidTr="005A2D0E">
        <w:trPr>
          <w:trHeight w:val="1022"/>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p w:rsidR="005A2D0E" w:rsidRDefault="005A2D0E" w:rsidP="005A2D0E">
            <w:pPr>
              <w:pStyle w:val="ConsPlusNormal"/>
              <w:widowControl/>
              <w:snapToGrid w:val="0"/>
              <w:spacing w:after="120"/>
              <w:ind w:firstLine="0"/>
              <w:jc w:val="center"/>
              <w:rPr>
                <w:rFonts w:ascii="Times New Roman" w:eastAsia="Times New Roman" w:hAnsi="Times New Roman" w:cs="Times New Roman"/>
                <w:b/>
                <w:bCs/>
                <w:sz w:val="24"/>
                <w:szCs w:val="24"/>
                <w:lang/>
              </w:rPr>
            </w:pPr>
            <w:r>
              <w:rPr>
                <w:rFonts w:ascii="Times New Roman" w:eastAsia="Times New Roman" w:hAnsi="Times New Roman" w:cs="Times New Roman"/>
                <w:b/>
                <w:bCs/>
                <w:sz w:val="24"/>
                <w:szCs w:val="24"/>
                <w:lang/>
              </w:rPr>
              <w:t>2.3.</w:t>
            </w:r>
          </w:p>
        </w:tc>
        <w:tc>
          <w:tcPr>
            <w:tcW w:w="8757" w:type="dxa"/>
            <w:gridSpan w:val="2"/>
            <w:tcBorders>
              <w:top w:val="single" w:sz="4" w:space="0" w:color="auto"/>
              <w:left w:val="single" w:sz="4" w:space="0" w:color="auto"/>
              <w:bottom w:val="single" w:sz="4" w:space="0" w:color="auto"/>
              <w:right w:val="single" w:sz="4" w:space="0" w:color="auto"/>
            </w:tcBorders>
          </w:tcPr>
          <w:p w:rsidR="005A2D0E" w:rsidRDefault="005A2D0E" w:rsidP="00C3031D">
            <w:pPr>
              <w:snapToGrid w:val="0"/>
              <w:jc w:val="both"/>
              <w:rPr>
                <w:b/>
                <w:bCs/>
              </w:rPr>
            </w:pPr>
            <w:r>
              <w:rPr>
                <w:b/>
                <w:bCs/>
              </w:rPr>
              <w:t>Предложения по сохранению, использованию и популяризации объектов культурного наследия местного значения на территории</w:t>
            </w:r>
            <w:r w:rsidR="00C3031D" w:rsidRPr="00515BFD">
              <w:rPr>
                <w:b/>
                <w:bCs/>
                <w:lang/>
              </w:rPr>
              <w:t xml:space="preserve"> </w:t>
            </w:r>
            <w:proofErr w:type="spellStart"/>
            <w:r w:rsidR="006520A4">
              <w:rPr>
                <w:b/>
                <w:bCs/>
                <w:lang/>
              </w:rPr>
              <w:t>Грачевского</w:t>
            </w:r>
            <w:proofErr w:type="spellEnd"/>
            <w:r w:rsidR="00C3031D">
              <w:rPr>
                <w:b/>
                <w:bCs/>
                <w:lang/>
              </w:rPr>
              <w:t xml:space="preserve"> </w:t>
            </w:r>
            <w:r w:rsidR="00C3031D" w:rsidRPr="00515BFD">
              <w:rPr>
                <w:b/>
                <w:bCs/>
                <w:lang/>
              </w:rPr>
              <w:t>сельского</w:t>
            </w:r>
            <w:r w:rsidR="00F15DB5">
              <w:rPr>
                <w:b/>
                <w:bCs/>
              </w:rPr>
              <w:t xml:space="preserve"> </w:t>
            </w:r>
            <w:r>
              <w:rPr>
                <w:b/>
                <w:bCs/>
              </w:rPr>
              <w:t xml:space="preserve"> поселения.</w:t>
            </w:r>
          </w:p>
        </w:tc>
      </w:tr>
      <w:tr w:rsidR="005A2D0E"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5A2D0E" w:rsidRDefault="005A2D0E" w:rsidP="005A2D0E">
            <w:pPr>
              <w:snapToGrid w:val="0"/>
              <w:jc w:val="right"/>
              <w:rPr>
                <w:rFonts w:cs="Arial"/>
                <w:lang/>
              </w:rPr>
            </w:pPr>
          </w:p>
          <w:p w:rsidR="005A2D0E" w:rsidRDefault="005A2D0E" w:rsidP="005A2D0E">
            <w:pPr>
              <w:pStyle w:val="a8"/>
              <w:widowControl/>
              <w:snapToGrid w:val="0"/>
              <w:ind w:left="0"/>
              <w:jc w:val="center"/>
              <w:rPr>
                <w:rFonts w:eastAsia="Times New Roman" w:cs="Arial"/>
                <w:b/>
                <w:bCs/>
                <w:lang/>
              </w:rPr>
            </w:pPr>
            <w:r>
              <w:rPr>
                <w:rFonts w:eastAsia="Times New Roman" w:cs="Arial"/>
                <w:b/>
                <w:bCs/>
                <w:lang/>
              </w:rPr>
              <w:t>2.4.</w:t>
            </w:r>
          </w:p>
        </w:tc>
        <w:tc>
          <w:tcPr>
            <w:tcW w:w="8757" w:type="dxa"/>
            <w:gridSpan w:val="2"/>
            <w:tcBorders>
              <w:top w:val="single" w:sz="4" w:space="0" w:color="auto"/>
              <w:left w:val="single" w:sz="4" w:space="0" w:color="auto"/>
              <w:bottom w:val="single" w:sz="4" w:space="0" w:color="auto"/>
              <w:right w:val="single" w:sz="4" w:space="0" w:color="auto"/>
            </w:tcBorders>
          </w:tcPr>
          <w:p w:rsidR="005A2D0E" w:rsidRDefault="005A2D0E" w:rsidP="005A2D0E">
            <w:pPr>
              <w:pStyle w:val="ConsPlusNormal"/>
              <w:widowControl/>
              <w:snapToGrid w:val="0"/>
              <w:spacing w:after="120"/>
              <w:ind w:firstLine="0"/>
              <w:jc w:val="both"/>
              <w:rPr>
                <w:rFonts w:ascii="Times New Roman" w:eastAsia="Times New Roman" w:hAnsi="Times New Roman" w:cs="Times New Roman"/>
                <w:b/>
                <w:bCs/>
                <w:sz w:val="24"/>
                <w:szCs w:val="24"/>
                <w:lang/>
              </w:rPr>
            </w:pPr>
            <w:r>
              <w:rPr>
                <w:rFonts w:ascii="Times New Roman" w:eastAsia="Times New Roman" w:hAnsi="Times New Roman" w:cs="Times New Roman"/>
                <w:b/>
                <w:bCs/>
                <w:sz w:val="24"/>
                <w:szCs w:val="24"/>
                <w:lang/>
              </w:rPr>
              <w:t>Предложения по размещению на территории</w:t>
            </w:r>
            <w:r w:rsidR="00B37021" w:rsidRPr="00515BFD">
              <w:rPr>
                <w:rFonts w:ascii="Times New Roman" w:hAnsi="Times New Roman" w:cs="Times New Roman"/>
                <w:b/>
                <w:bCs/>
                <w:sz w:val="24"/>
                <w:szCs w:val="24"/>
                <w:lang/>
              </w:rPr>
              <w:t xml:space="preserve"> </w:t>
            </w:r>
            <w:proofErr w:type="spellStart"/>
            <w:r w:rsidR="006520A4">
              <w:rPr>
                <w:rFonts w:ascii="Times New Roman" w:hAnsi="Times New Roman" w:cs="Times New Roman"/>
                <w:b/>
                <w:bCs/>
                <w:sz w:val="24"/>
                <w:szCs w:val="24"/>
                <w:lang/>
              </w:rPr>
              <w:t>Грачевского</w:t>
            </w:r>
            <w:proofErr w:type="spellEnd"/>
            <w:r w:rsidR="00B37021">
              <w:rPr>
                <w:rFonts w:ascii="Times New Roman" w:hAnsi="Times New Roman" w:cs="Times New Roman"/>
                <w:b/>
                <w:bCs/>
                <w:sz w:val="24"/>
                <w:szCs w:val="24"/>
                <w:lang/>
              </w:rPr>
              <w:t xml:space="preserve"> </w:t>
            </w:r>
            <w:r w:rsidR="00B37021" w:rsidRPr="00515BFD">
              <w:rPr>
                <w:rFonts w:ascii="Times New Roman" w:hAnsi="Times New Roman" w:cs="Times New Roman"/>
                <w:b/>
                <w:bCs/>
                <w:sz w:val="24"/>
                <w:szCs w:val="24"/>
                <w:lang/>
              </w:rPr>
              <w:t>сельского</w:t>
            </w:r>
            <w:r w:rsidR="00F15DB5">
              <w:rPr>
                <w:rFonts w:ascii="Times New Roman" w:eastAsia="Times New Roman" w:hAnsi="Times New Roman" w:cs="Times New Roman"/>
                <w:b/>
                <w:bCs/>
                <w:sz w:val="24"/>
                <w:szCs w:val="24"/>
                <w:lang/>
              </w:rPr>
              <w:t xml:space="preserve"> </w:t>
            </w:r>
            <w:r>
              <w:rPr>
                <w:rFonts w:ascii="Times New Roman" w:eastAsia="Times New Roman" w:hAnsi="Times New Roman" w:cs="Times New Roman"/>
                <w:b/>
                <w:bCs/>
                <w:sz w:val="24"/>
                <w:szCs w:val="24"/>
                <w:lang/>
              </w:rPr>
              <w:t xml:space="preserve"> поселения объектов капитального строительства местного значения.</w:t>
            </w:r>
          </w:p>
          <w:p w:rsidR="005A2D0E" w:rsidRDefault="005A2D0E" w:rsidP="005A2D0E">
            <w:pPr>
              <w:widowControl/>
              <w:snapToGrid w:val="0"/>
              <w:spacing w:after="120"/>
              <w:jc w:val="both"/>
              <w:rPr>
                <w:rFonts w:eastAsia="Times New Roman"/>
                <w:i/>
                <w:iCs/>
                <w:lang/>
              </w:rPr>
            </w:pPr>
            <w:r>
              <w:rPr>
                <w:rFonts w:eastAsia="Times New Roman"/>
                <w:i/>
                <w:iCs/>
                <w:lang/>
              </w:rPr>
              <w:t>2.4.1. Предложения по обеспечению территории</w:t>
            </w:r>
            <w:r w:rsidR="00B37021">
              <w:rPr>
                <w:rFonts w:eastAsia="Times New Roman"/>
                <w:i/>
                <w:iCs/>
                <w:lang/>
              </w:rPr>
              <w:t xml:space="preserve"> </w:t>
            </w:r>
            <w:r>
              <w:rPr>
                <w:rFonts w:eastAsia="Times New Roman"/>
                <w:i/>
                <w:iCs/>
                <w:lang/>
              </w:rPr>
              <w:t>поселения объектами инженерной инфраструктуры</w:t>
            </w:r>
          </w:p>
          <w:p w:rsidR="005A2D0E" w:rsidRDefault="005A2D0E" w:rsidP="005A2D0E">
            <w:pPr>
              <w:widowControl/>
              <w:snapToGrid w:val="0"/>
              <w:spacing w:after="120"/>
              <w:jc w:val="both"/>
              <w:rPr>
                <w:rFonts w:eastAsia="Times New Roman"/>
                <w:i/>
                <w:iCs/>
                <w:lang/>
              </w:rPr>
            </w:pPr>
            <w:r>
              <w:rPr>
                <w:rFonts w:eastAsia="Times New Roman"/>
                <w:i/>
                <w:iCs/>
                <w:lang/>
              </w:rPr>
              <w:t>2.4.2. Предложения по обеспечению территории</w:t>
            </w:r>
            <w:r w:rsidR="00726DF6">
              <w:rPr>
                <w:rFonts w:eastAsia="Times New Roman"/>
                <w:i/>
                <w:iCs/>
                <w:lang/>
              </w:rPr>
              <w:t xml:space="preserve"> </w:t>
            </w:r>
            <w:r>
              <w:rPr>
                <w:rFonts w:eastAsia="Times New Roman"/>
                <w:i/>
                <w:iCs/>
                <w:lang/>
              </w:rPr>
              <w:t>поселения объектами транспортной инфраструктуры</w:t>
            </w:r>
          </w:p>
          <w:p w:rsidR="005A2D0E" w:rsidRDefault="005A2D0E" w:rsidP="005A2D0E">
            <w:pPr>
              <w:widowControl/>
              <w:snapToGrid w:val="0"/>
              <w:spacing w:after="120"/>
              <w:jc w:val="both"/>
              <w:rPr>
                <w:rFonts w:eastAsia="Times New Roman"/>
                <w:i/>
                <w:iCs/>
                <w:lang/>
              </w:rPr>
            </w:pPr>
            <w:r>
              <w:rPr>
                <w:rFonts w:eastAsia="Times New Roman"/>
                <w:i/>
                <w:iCs/>
                <w:lang/>
              </w:rPr>
              <w:t xml:space="preserve">2.4.3. Строительство и модернизация жилищного фонда, создание условий </w:t>
            </w:r>
            <w:proofErr w:type="gramStart"/>
            <w:r>
              <w:rPr>
                <w:rFonts w:eastAsia="Times New Roman"/>
                <w:i/>
                <w:iCs/>
                <w:lang/>
              </w:rPr>
              <w:t>для</w:t>
            </w:r>
            <w:proofErr w:type="gramEnd"/>
            <w:r>
              <w:rPr>
                <w:rFonts w:eastAsia="Times New Roman"/>
                <w:i/>
                <w:iCs/>
                <w:lang/>
              </w:rPr>
              <w:t xml:space="preserve"> жилищного строительство.</w:t>
            </w:r>
          </w:p>
          <w:p w:rsidR="005A2D0E" w:rsidRDefault="005A2D0E" w:rsidP="005A2D0E">
            <w:pPr>
              <w:widowControl/>
              <w:snapToGrid w:val="0"/>
              <w:spacing w:after="120"/>
              <w:jc w:val="both"/>
              <w:rPr>
                <w:rFonts w:eastAsia="Times New Roman"/>
                <w:i/>
                <w:iCs/>
                <w:lang/>
              </w:rPr>
            </w:pPr>
            <w:r>
              <w:rPr>
                <w:rFonts w:eastAsia="Times New Roman"/>
                <w:i/>
                <w:iCs/>
                <w:lang/>
              </w:rPr>
              <w:t>2.4.4. Предложения по обеспечению территории поселения объектами социальной инфраструктуры.</w:t>
            </w:r>
          </w:p>
          <w:p w:rsidR="005A2D0E" w:rsidRDefault="005A2D0E" w:rsidP="005A2D0E">
            <w:pPr>
              <w:jc w:val="both"/>
              <w:rPr>
                <w:i/>
                <w:iCs/>
                <w:lang/>
              </w:rPr>
            </w:pPr>
            <w:r>
              <w:rPr>
                <w:i/>
                <w:iCs/>
                <w:lang/>
              </w:rPr>
              <w:t>2.4.5. Предложения по обеспечению территории</w:t>
            </w:r>
            <w:r w:rsidR="00F15DB5">
              <w:rPr>
                <w:i/>
                <w:iCs/>
                <w:lang/>
              </w:rPr>
              <w:t xml:space="preserve"> </w:t>
            </w:r>
            <w:r>
              <w:rPr>
                <w:i/>
                <w:iCs/>
                <w:lang/>
              </w:rPr>
              <w:t xml:space="preserve"> поселения объектами массового отдыха жителей поселения, благоустройства и озеленения</w:t>
            </w:r>
          </w:p>
          <w:p w:rsidR="005A2D0E" w:rsidRDefault="005A2D0E" w:rsidP="005A2D0E">
            <w:pPr>
              <w:jc w:val="both"/>
              <w:rPr>
                <w:i/>
                <w:iCs/>
                <w:lang/>
              </w:rPr>
            </w:pPr>
            <w:r>
              <w:rPr>
                <w:i/>
                <w:iCs/>
                <w:lang/>
              </w:rPr>
              <w:t>2.4.6.Предложения по обеспечению территории</w:t>
            </w:r>
            <w:r w:rsidR="00F15DB5">
              <w:rPr>
                <w:i/>
                <w:iCs/>
                <w:lang/>
              </w:rPr>
              <w:t xml:space="preserve"> </w:t>
            </w:r>
            <w:r>
              <w:rPr>
                <w:i/>
                <w:iCs/>
                <w:lang/>
              </w:rPr>
              <w:t xml:space="preserve">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5A2D0E" w:rsidRDefault="005A2D0E" w:rsidP="005A2D0E">
            <w:pPr>
              <w:jc w:val="both"/>
              <w:rPr>
                <w:i/>
                <w:iCs/>
                <w:lang/>
              </w:rPr>
            </w:pPr>
            <w:r>
              <w:rPr>
                <w:i/>
                <w:iCs/>
                <w:lang/>
              </w:rPr>
              <w:t>2.4.7. Предложения по обеспечению территории</w:t>
            </w:r>
            <w:r w:rsidR="00F15DB5">
              <w:rPr>
                <w:i/>
                <w:iCs/>
                <w:lang/>
              </w:rPr>
              <w:t xml:space="preserve"> </w:t>
            </w:r>
            <w:r>
              <w:rPr>
                <w:i/>
                <w:iCs/>
                <w:lang/>
              </w:rPr>
              <w:t xml:space="preserve"> поселения объектами специального назначения — местами сбора бытовых отходов и местами захоронений.</w:t>
            </w:r>
          </w:p>
          <w:p w:rsidR="005A2D0E" w:rsidRDefault="005A2D0E" w:rsidP="005A2D0E">
            <w:pPr>
              <w:jc w:val="both"/>
              <w:rPr>
                <w:rFonts w:eastAsia="Times New Roman"/>
                <w:i/>
                <w:iCs/>
                <w:lang/>
              </w:rPr>
            </w:pPr>
            <w:r>
              <w:rPr>
                <w:rFonts w:eastAsia="Times New Roman"/>
                <w:i/>
                <w:iCs/>
                <w:lang/>
              </w:rPr>
              <w:t>2.4.8. Предложения по участию в предупреждении и ликвидации последствий чрезвычайных ситуаций и по обеспечению первичных мер пожарной безопасности.</w:t>
            </w:r>
          </w:p>
        </w:tc>
      </w:tr>
      <w:tr w:rsidR="005A2D0E" w:rsidTr="005A2D0E">
        <w:trPr>
          <w:trHeight w:val="493"/>
        </w:trPr>
        <w:tc>
          <w:tcPr>
            <w:tcW w:w="1354" w:type="dxa"/>
            <w:tcBorders>
              <w:top w:val="single" w:sz="4" w:space="0" w:color="auto"/>
              <w:left w:val="single" w:sz="4" w:space="0" w:color="auto"/>
              <w:bottom w:val="single" w:sz="4" w:space="0" w:color="auto"/>
              <w:right w:val="single" w:sz="4" w:space="0" w:color="auto"/>
            </w:tcBorders>
            <w:vAlign w:val="center"/>
          </w:tcPr>
          <w:p w:rsidR="005A2D0E" w:rsidRDefault="005A2D0E" w:rsidP="005A2D0E">
            <w:pPr>
              <w:snapToGrid w:val="0"/>
              <w:jc w:val="center"/>
              <w:rPr>
                <w:rFonts w:cs="Arial"/>
                <w:b/>
                <w:bCs/>
                <w:lang/>
              </w:rPr>
            </w:pPr>
            <w:r>
              <w:rPr>
                <w:rFonts w:cs="Arial"/>
                <w:b/>
                <w:bCs/>
                <w:lang/>
              </w:rPr>
              <w:t>2.5.</w:t>
            </w:r>
          </w:p>
        </w:tc>
        <w:tc>
          <w:tcPr>
            <w:tcW w:w="8757" w:type="dxa"/>
            <w:gridSpan w:val="2"/>
            <w:tcBorders>
              <w:top w:val="single" w:sz="4" w:space="0" w:color="auto"/>
              <w:left w:val="single" w:sz="4" w:space="0" w:color="auto"/>
              <w:bottom w:val="single" w:sz="4" w:space="0" w:color="auto"/>
              <w:right w:val="single" w:sz="4" w:space="0" w:color="auto"/>
            </w:tcBorders>
          </w:tcPr>
          <w:p w:rsidR="005A2D0E" w:rsidRDefault="005A2D0E" w:rsidP="005A2D0E">
            <w:pPr>
              <w:widowControl/>
              <w:tabs>
                <w:tab w:val="left" w:pos="4752"/>
              </w:tabs>
              <w:snapToGrid w:val="0"/>
              <w:spacing w:after="120"/>
              <w:jc w:val="both"/>
              <w:rPr>
                <w:rFonts w:cs="Arial"/>
                <w:b/>
                <w:bCs/>
                <w:spacing w:val="-10"/>
                <w:lang/>
              </w:rPr>
            </w:pPr>
            <w:r>
              <w:rPr>
                <w:rFonts w:cs="Arial"/>
                <w:b/>
                <w:bCs/>
                <w:spacing w:val="-10"/>
                <w:lang/>
              </w:rPr>
              <w:t>ЭКОЛОГИЧЕСКИЕ ПРОБЛЕМЫ И ПУТИ ИХ РЕШЕНИЯ. ПРИРОДООХРАННЫЕ МЕРОПРИЯТИЯ</w:t>
            </w:r>
          </w:p>
        </w:tc>
      </w:tr>
    </w:tbl>
    <w:tbl>
      <w:tblPr>
        <w:tblpPr w:leftFromText="180" w:rightFromText="180" w:vertAnchor="text" w:horzAnchor="margin" w:tblpY="1"/>
        <w:tblW w:w="10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444"/>
        <w:gridCol w:w="1005"/>
        <w:gridCol w:w="7659"/>
      </w:tblGrid>
      <w:tr w:rsidR="005A2D0E" w:rsidTr="005A2D0E">
        <w:trPr>
          <w:cantSplit/>
          <w:trHeight w:val="805"/>
        </w:trPr>
        <w:tc>
          <w:tcPr>
            <w:tcW w:w="10108" w:type="dxa"/>
            <w:gridSpan w:val="3"/>
          </w:tcPr>
          <w:p w:rsidR="005A2D0E" w:rsidRDefault="005A2D0E" w:rsidP="005A2D0E">
            <w:pPr>
              <w:snapToGrid w:val="0"/>
              <w:jc w:val="both"/>
              <w:rPr>
                <w:rFonts w:cs="Arial"/>
                <w:b/>
                <w:bCs/>
                <w:lang/>
              </w:rPr>
            </w:pPr>
            <w:r>
              <w:rPr>
                <w:rFonts w:cs="Arial"/>
                <w:b/>
                <w:bCs/>
                <w:lang/>
              </w:rPr>
              <w:t>РАЗДЕЛ 3: ЭТАПЫ РЕАЛИЗАЦИИ ПРЕДЛОЖЕНИЙ ПО ТЕРРИТОРИАЛЬНОМУ ПЛАНИРОВАНИЮ. ПЕРЕЧЕНЬ МЕРОПРИЯТИЙ ПО ТЕРРИТОРИАЛЬНОМУ ПЛАНИРОВАНИЮ</w:t>
            </w:r>
          </w:p>
        </w:tc>
      </w:tr>
      <w:tr w:rsidR="005A2D0E" w:rsidTr="005A2D0E">
        <w:trPr>
          <w:trHeight w:val="461"/>
        </w:trPr>
        <w:tc>
          <w:tcPr>
            <w:tcW w:w="1444" w:type="dxa"/>
          </w:tcPr>
          <w:p w:rsidR="005A2D0E" w:rsidRDefault="005A2D0E" w:rsidP="005A2D0E">
            <w:pPr>
              <w:snapToGrid w:val="0"/>
              <w:jc w:val="center"/>
              <w:rPr>
                <w:rFonts w:cs="Arial"/>
                <w:b/>
                <w:bCs/>
                <w:lang/>
              </w:rPr>
            </w:pPr>
            <w:r w:rsidRPr="004E0E7C">
              <w:rPr>
                <w:rFonts w:cs="Arial"/>
                <w:b/>
                <w:bCs/>
                <w:lang/>
              </w:rPr>
              <w:t>3.1.</w:t>
            </w:r>
          </w:p>
        </w:tc>
        <w:tc>
          <w:tcPr>
            <w:tcW w:w="8664" w:type="dxa"/>
            <w:gridSpan w:val="2"/>
          </w:tcPr>
          <w:p w:rsidR="005A2D0E" w:rsidRDefault="005A2D0E" w:rsidP="00AE70EB">
            <w:pPr>
              <w:snapToGrid w:val="0"/>
              <w:jc w:val="both"/>
              <w:rPr>
                <w:rFonts w:cs="Arial"/>
                <w:b/>
                <w:bCs/>
                <w:lang/>
              </w:rPr>
            </w:pPr>
            <w:r w:rsidRPr="004E0E7C">
              <w:rPr>
                <w:rFonts w:cs="Arial"/>
                <w:b/>
                <w:bCs/>
                <w:lang/>
              </w:rPr>
              <w:t>Мероприятия по усовершенствованию и развитию планировочной структуры</w:t>
            </w:r>
            <w:r w:rsidR="00AE70EB" w:rsidRPr="00515BFD">
              <w:rPr>
                <w:b/>
                <w:bCs/>
                <w:lang/>
              </w:rPr>
              <w:t xml:space="preserve"> </w:t>
            </w:r>
            <w:proofErr w:type="spellStart"/>
            <w:r w:rsidR="006520A4">
              <w:rPr>
                <w:b/>
                <w:bCs/>
                <w:lang/>
              </w:rPr>
              <w:t>Грачевского</w:t>
            </w:r>
            <w:proofErr w:type="spellEnd"/>
            <w:r w:rsidR="00AE70EB">
              <w:rPr>
                <w:b/>
                <w:bCs/>
                <w:lang/>
              </w:rPr>
              <w:t xml:space="preserve"> </w:t>
            </w:r>
            <w:r w:rsidR="00AE70EB" w:rsidRPr="00515BFD">
              <w:rPr>
                <w:b/>
                <w:bCs/>
                <w:lang/>
              </w:rPr>
              <w:t>сельского</w:t>
            </w:r>
            <w:r w:rsidR="00AE70EB">
              <w:rPr>
                <w:b/>
                <w:bCs/>
                <w:lang/>
              </w:rPr>
              <w:t xml:space="preserve"> </w:t>
            </w:r>
            <w:r w:rsidR="00F15DB5">
              <w:rPr>
                <w:rFonts w:cs="Arial"/>
                <w:b/>
                <w:bCs/>
                <w:lang/>
              </w:rPr>
              <w:t xml:space="preserve"> </w:t>
            </w:r>
            <w:r>
              <w:rPr>
                <w:rFonts w:cs="Arial"/>
                <w:b/>
                <w:bCs/>
                <w:lang/>
              </w:rPr>
              <w:t xml:space="preserve"> </w:t>
            </w:r>
            <w:r w:rsidRPr="004E0E7C">
              <w:rPr>
                <w:rFonts w:cs="Arial"/>
                <w:b/>
                <w:bCs/>
                <w:lang/>
              </w:rPr>
              <w:t>поселения, функциональному и градостроительному зонированию</w:t>
            </w:r>
            <w:r w:rsidR="008B3B7E">
              <w:rPr>
                <w:rFonts w:cs="Arial"/>
                <w:b/>
                <w:bCs/>
                <w:lang/>
              </w:rPr>
              <w:t>.</w:t>
            </w:r>
          </w:p>
        </w:tc>
      </w:tr>
      <w:tr w:rsidR="005A2D0E" w:rsidTr="005A2D0E">
        <w:trPr>
          <w:trHeight w:val="952"/>
        </w:trPr>
        <w:tc>
          <w:tcPr>
            <w:tcW w:w="1444" w:type="dxa"/>
          </w:tcPr>
          <w:p w:rsidR="005A2D0E" w:rsidRDefault="005A2D0E" w:rsidP="005A2D0E">
            <w:pPr>
              <w:snapToGrid w:val="0"/>
              <w:jc w:val="center"/>
              <w:rPr>
                <w:rFonts w:cs="Arial"/>
                <w:b/>
                <w:bCs/>
                <w:lang/>
              </w:rPr>
            </w:pPr>
          </w:p>
          <w:p w:rsidR="005A2D0E" w:rsidRDefault="005A2D0E" w:rsidP="005A2D0E">
            <w:pPr>
              <w:snapToGrid w:val="0"/>
              <w:jc w:val="center"/>
              <w:rPr>
                <w:rFonts w:cs="Arial"/>
                <w:b/>
                <w:bCs/>
                <w:lang/>
              </w:rPr>
            </w:pPr>
            <w:r w:rsidRPr="004E0E7C">
              <w:rPr>
                <w:rFonts w:cs="Arial"/>
                <w:b/>
                <w:bCs/>
                <w:lang/>
              </w:rPr>
              <w:t>3.2.</w:t>
            </w:r>
          </w:p>
        </w:tc>
        <w:tc>
          <w:tcPr>
            <w:tcW w:w="8664" w:type="dxa"/>
            <w:gridSpan w:val="2"/>
          </w:tcPr>
          <w:p w:rsidR="005A2D0E" w:rsidRDefault="005A2D0E" w:rsidP="008B3B7E">
            <w:pPr>
              <w:snapToGrid w:val="0"/>
              <w:jc w:val="both"/>
              <w:rPr>
                <w:rFonts w:cs="Arial"/>
                <w:b/>
                <w:bCs/>
                <w:lang/>
              </w:rPr>
            </w:pPr>
            <w:r w:rsidRPr="004E0E7C">
              <w:rPr>
                <w:rFonts w:cs="Arial"/>
                <w:b/>
                <w:bCs/>
                <w:lang/>
              </w:rPr>
              <w:t>Мероприятия по сохранению, использованию и популяризации объектов культурного наследия местного значения на территории</w:t>
            </w:r>
            <w:r w:rsidR="00F15DB5">
              <w:rPr>
                <w:rFonts w:cs="Arial"/>
                <w:b/>
                <w:bCs/>
                <w:lang/>
              </w:rPr>
              <w:t xml:space="preserve"> </w:t>
            </w:r>
            <w:r>
              <w:rPr>
                <w:rFonts w:cs="Arial"/>
                <w:b/>
                <w:bCs/>
                <w:lang/>
              </w:rPr>
              <w:t xml:space="preserve"> </w:t>
            </w:r>
            <w:r w:rsidR="008B3B7E" w:rsidRPr="00515BFD">
              <w:rPr>
                <w:b/>
                <w:bCs/>
                <w:lang/>
              </w:rPr>
              <w:t xml:space="preserve"> </w:t>
            </w:r>
            <w:proofErr w:type="spellStart"/>
            <w:r w:rsidR="006520A4">
              <w:rPr>
                <w:b/>
                <w:bCs/>
                <w:lang/>
              </w:rPr>
              <w:t>Грачевского</w:t>
            </w:r>
            <w:proofErr w:type="spellEnd"/>
            <w:r w:rsidR="008B3B7E">
              <w:rPr>
                <w:b/>
                <w:bCs/>
                <w:lang/>
              </w:rPr>
              <w:t xml:space="preserve"> </w:t>
            </w:r>
            <w:r w:rsidR="008B3B7E" w:rsidRPr="00515BFD">
              <w:rPr>
                <w:b/>
                <w:bCs/>
                <w:lang/>
              </w:rPr>
              <w:t>сельского</w:t>
            </w:r>
            <w:r w:rsidR="008B3B7E">
              <w:rPr>
                <w:b/>
                <w:bCs/>
                <w:lang/>
              </w:rPr>
              <w:t xml:space="preserve"> </w:t>
            </w:r>
            <w:r w:rsidRPr="004E0E7C">
              <w:rPr>
                <w:rFonts w:cs="Arial"/>
                <w:b/>
                <w:bCs/>
                <w:lang/>
              </w:rPr>
              <w:t>поселения</w:t>
            </w:r>
            <w:r w:rsidR="008B3B7E">
              <w:rPr>
                <w:rFonts w:cs="Arial"/>
                <w:b/>
                <w:bCs/>
                <w:lang/>
              </w:rPr>
              <w:t>.</w:t>
            </w:r>
          </w:p>
        </w:tc>
      </w:tr>
      <w:tr w:rsidR="005A2D0E" w:rsidTr="005A2D0E">
        <w:trPr>
          <w:trHeight w:val="666"/>
        </w:trPr>
        <w:tc>
          <w:tcPr>
            <w:tcW w:w="1444" w:type="dxa"/>
          </w:tcPr>
          <w:p w:rsidR="005A2D0E" w:rsidRPr="004E0E7C" w:rsidRDefault="005A2D0E" w:rsidP="005A2D0E">
            <w:pPr>
              <w:snapToGrid w:val="0"/>
              <w:jc w:val="center"/>
              <w:rPr>
                <w:rFonts w:cs="Arial"/>
                <w:b/>
                <w:bCs/>
                <w:lang w:val="en-US"/>
              </w:rPr>
            </w:pPr>
            <w:r w:rsidRPr="004E0E7C">
              <w:rPr>
                <w:rFonts w:cs="Arial"/>
                <w:b/>
                <w:bCs/>
                <w:lang/>
              </w:rPr>
              <w:t xml:space="preserve">3.3. </w:t>
            </w:r>
          </w:p>
        </w:tc>
        <w:tc>
          <w:tcPr>
            <w:tcW w:w="8664" w:type="dxa"/>
            <w:gridSpan w:val="2"/>
          </w:tcPr>
          <w:p w:rsidR="005A2D0E" w:rsidRDefault="005A2D0E" w:rsidP="008B3B7E">
            <w:pPr>
              <w:snapToGrid w:val="0"/>
              <w:jc w:val="both"/>
              <w:rPr>
                <w:rFonts w:cs="Arial"/>
                <w:b/>
                <w:bCs/>
                <w:lang/>
              </w:rPr>
            </w:pPr>
            <w:r w:rsidRPr="004E0E7C">
              <w:rPr>
                <w:rFonts w:cs="Arial"/>
                <w:b/>
                <w:bCs/>
                <w:lang/>
              </w:rPr>
              <w:t>Мероприя</w:t>
            </w:r>
            <w:r w:rsidR="008B3B7E">
              <w:rPr>
                <w:rFonts w:cs="Arial"/>
                <w:b/>
                <w:bCs/>
                <w:lang/>
              </w:rPr>
              <w:t xml:space="preserve">тия по размещению на территории </w:t>
            </w:r>
            <w:proofErr w:type="spellStart"/>
            <w:r w:rsidR="006520A4">
              <w:rPr>
                <w:b/>
                <w:bCs/>
                <w:lang/>
              </w:rPr>
              <w:t>Грачевского</w:t>
            </w:r>
            <w:proofErr w:type="spellEnd"/>
            <w:r w:rsidR="008B3B7E">
              <w:rPr>
                <w:b/>
                <w:bCs/>
                <w:lang/>
              </w:rPr>
              <w:t xml:space="preserve"> </w:t>
            </w:r>
            <w:r w:rsidR="008B3B7E" w:rsidRPr="00515BFD">
              <w:rPr>
                <w:b/>
                <w:bCs/>
                <w:lang/>
              </w:rPr>
              <w:t>сельского</w:t>
            </w:r>
            <w:r w:rsidR="008B3B7E">
              <w:rPr>
                <w:b/>
                <w:bCs/>
                <w:lang/>
              </w:rPr>
              <w:t xml:space="preserve"> </w:t>
            </w:r>
            <w:r w:rsidRPr="004E0E7C">
              <w:rPr>
                <w:rFonts w:cs="Arial"/>
                <w:b/>
                <w:bCs/>
                <w:lang/>
              </w:rPr>
              <w:t>поселения объектов капитального строительства местного значения</w:t>
            </w:r>
            <w:r w:rsidR="008B3B7E">
              <w:rPr>
                <w:rFonts w:cs="Arial"/>
                <w:b/>
                <w:bCs/>
                <w:lang/>
              </w:rPr>
              <w:t>.</w:t>
            </w:r>
          </w:p>
        </w:tc>
      </w:tr>
      <w:tr w:rsidR="005A2D0E" w:rsidTr="005A2D0E">
        <w:trPr>
          <w:trHeight w:val="653"/>
        </w:trPr>
        <w:tc>
          <w:tcPr>
            <w:tcW w:w="1444" w:type="dxa"/>
          </w:tcPr>
          <w:p w:rsidR="005A2D0E" w:rsidRPr="003C5E17" w:rsidRDefault="005A2D0E" w:rsidP="005A2D0E">
            <w:pPr>
              <w:snapToGrid w:val="0"/>
              <w:jc w:val="center"/>
              <w:rPr>
                <w:rFonts w:cs="Arial"/>
                <w:b/>
                <w:bCs/>
                <w:lang/>
              </w:rPr>
            </w:pPr>
          </w:p>
        </w:tc>
        <w:tc>
          <w:tcPr>
            <w:tcW w:w="1005" w:type="dxa"/>
          </w:tcPr>
          <w:p w:rsidR="005A2D0E" w:rsidRPr="008B440C" w:rsidRDefault="005A2D0E" w:rsidP="005A2D0E">
            <w:pPr>
              <w:snapToGrid w:val="0"/>
              <w:jc w:val="both"/>
              <w:rPr>
                <w:rFonts w:cs="Arial"/>
                <w:bCs/>
                <w:lang/>
              </w:rPr>
            </w:pPr>
            <w:r w:rsidRPr="008B440C">
              <w:rPr>
                <w:rFonts w:cs="Arial"/>
                <w:bCs/>
                <w:lang/>
              </w:rPr>
              <w:t>3.3.1.</w:t>
            </w:r>
          </w:p>
        </w:tc>
        <w:tc>
          <w:tcPr>
            <w:tcW w:w="7659" w:type="dxa"/>
          </w:tcPr>
          <w:p w:rsidR="005A2D0E" w:rsidRPr="008B440C" w:rsidRDefault="005A2D0E" w:rsidP="00B6576C">
            <w:pPr>
              <w:snapToGrid w:val="0"/>
              <w:jc w:val="both"/>
              <w:rPr>
                <w:rFonts w:cs="Arial"/>
                <w:bCs/>
                <w:i/>
                <w:lang/>
              </w:rPr>
            </w:pPr>
            <w:r>
              <w:rPr>
                <w:rFonts w:cs="Arial"/>
                <w:bCs/>
                <w:i/>
                <w:lang/>
              </w:rPr>
              <w:t>Мероприятия</w:t>
            </w:r>
            <w:r w:rsidRPr="008B440C">
              <w:rPr>
                <w:rFonts w:cs="Arial"/>
                <w:bCs/>
                <w:i/>
                <w:lang/>
              </w:rPr>
              <w:t xml:space="preserve"> по обеспечению территории</w:t>
            </w:r>
            <w:r w:rsidR="00B6576C">
              <w:rPr>
                <w:rFonts w:cs="Arial"/>
                <w:bCs/>
                <w:i/>
                <w:lang/>
              </w:rPr>
              <w:t xml:space="preserve"> поселения </w:t>
            </w:r>
            <w:r w:rsidRPr="008B440C">
              <w:rPr>
                <w:rFonts w:cs="Arial"/>
                <w:bCs/>
                <w:i/>
                <w:lang/>
              </w:rPr>
              <w:t>объектами инженерной инфраструктуры</w:t>
            </w:r>
          </w:p>
        </w:tc>
      </w:tr>
      <w:tr w:rsidR="005A2D0E" w:rsidTr="005A2D0E">
        <w:trPr>
          <w:trHeight w:val="650"/>
        </w:trPr>
        <w:tc>
          <w:tcPr>
            <w:tcW w:w="1444" w:type="dxa"/>
          </w:tcPr>
          <w:p w:rsidR="005A2D0E" w:rsidRPr="001C4717" w:rsidRDefault="005A2D0E" w:rsidP="005A2D0E">
            <w:pPr>
              <w:snapToGrid w:val="0"/>
              <w:jc w:val="center"/>
              <w:rPr>
                <w:rFonts w:cs="Arial"/>
                <w:b/>
                <w:bCs/>
                <w:lang/>
              </w:rPr>
            </w:pPr>
          </w:p>
        </w:tc>
        <w:tc>
          <w:tcPr>
            <w:tcW w:w="1005" w:type="dxa"/>
          </w:tcPr>
          <w:p w:rsidR="005A2D0E" w:rsidRPr="008B440C" w:rsidRDefault="005A2D0E" w:rsidP="005A2D0E">
            <w:pPr>
              <w:snapToGrid w:val="0"/>
              <w:jc w:val="both"/>
              <w:rPr>
                <w:rFonts w:cs="Arial"/>
                <w:bCs/>
                <w:lang/>
              </w:rPr>
            </w:pPr>
            <w:r w:rsidRPr="008B440C">
              <w:rPr>
                <w:rFonts w:cs="Arial"/>
                <w:bCs/>
                <w:lang/>
              </w:rPr>
              <w:t>3.3.2.</w:t>
            </w:r>
          </w:p>
        </w:tc>
        <w:tc>
          <w:tcPr>
            <w:tcW w:w="7659" w:type="dxa"/>
          </w:tcPr>
          <w:p w:rsidR="005A2D0E" w:rsidRPr="008B440C" w:rsidRDefault="005A2D0E" w:rsidP="00F44E1E">
            <w:pPr>
              <w:snapToGrid w:val="0"/>
              <w:jc w:val="both"/>
              <w:rPr>
                <w:rFonts w:cs="Arial"/>
                <w:bCs/>
                <w:i/>
                <w:lang/>
              </w:rPr>
            </w:pPr>
            <w:r w:rsidRPr="008B440C">
              <w:rPr>
                <w:rFonts w:cs="Arial"/>
                <w:bCs/>
                <w:i/>
                <w:lang/>
              </w:rPr>
              <w:t>Мероприятия по обеспечению территории поселения объектами транспортной инфраструктуры</w:t>
            </w:r>
          </w:p>
        </w:tc>
      </w:tr>
      <w:tr w:rsidR="005A2D0E" w:rsidTr="005A2D0E">
        <w:trPr>
          <w:trHeight w:val="646"/>
        </w:trPr>
        <w:tc>
          <w:tcPr>
            <w:tcW w:w="1444" w:type="dxa"/>
          </w:tcPr>
          <w:p w:rsidR="005A2D0E" w:rsidRPr="008B440C" w:rsidRDefault="005A2D0E" w:rsidP="005A2D0E">
            <w:pPr>
              <w:snapToGrid w:val="0"/>
              <w:jc w:val="center"/>
              <w:rPr>
                <w:rFonts w:cs="Arial"/>
                <w:b/>
                <w:bCs/>
                <w:lang/>
              </w:rPr>
            </w:pPr>
          </w:p>
        </w:tc>
        <w:tc>
          <w:tcPr>
            <w:tcW w:w="1005" w:type="dxa"/>
          </w:tcPr>
          <w:p w:rsidR="005A2D0E" w:rsidRPr="008B440C" w:rsidRDefault="005A2D0E" w:rsidP="005A2D0E">
            <w:pPr>
              <w:snapToGrid w:val="0"/>
              <w:jc w:val="both"/>
              <w:rPr>
                <w:rFonts w:cs="Arial"/>
                <w:bCs/>
                <w:lang/>
              </w:rPr>
            </w:pPr>
            <w:r w:rsidRPr="008B440C">
              <w:rPr>
                <w:rFonts w:cs="Arial"/>
                <w:bCs/>
                <w:lang/>
              </w:rPr>
              <w:t>3.3.3.</w:t>
            </w:r>
          </w:p>
        </w:tc>
        <w:tc>
          <w:tcPr>
            <w:tcW w:w="7659" w:type="dxa"/>
          </w:tcPr>
          <w:p w:rsidR="005A2D0E" w:rsidRPr="008B440C" w:rsidRDefault="005A2D0E" w:rsidP="00F44E1E">
            <w:pPr>
              <w:snapToGrid w:val="0"/>
              <w:jc w:val="both"/>
              <w:rPr>
                <w:rFonts w:cs="Arial"/>
                <w:bCs/>
                <w:i/>
                <w:lang/>
              </w:rPr>
            </w:pPr>
            <w:r w:rsidRPr="008B440C">
              <w:rPr>
                <w:rFonts w:cs="Arial"/>
                <w:bCs/>
                <w:i/>
                <w:lang/>
              </w:rPr>
              <w:t>Мероприятия по обеспечению территории</w:t>
            </w:r>
            <w:r w:rsidR="00F15DB5">
              <w:rPr>
                <w:rFonts w:cs="Arial"/>
                <w:bCs/>
                <w:i/>
                <w:lang/>
              </w:rPr>
              <w:t xml:space="preserve"> </w:t>
            </w:r>
            <w:r w:rsidRPr="008B440C">
              <w:rPr>
                <w:rFonts w:cs="Arial"/>
                <w:bCs/>
                <w:i/>
                <w:lang/>
              </w:rPr>
              <w:t xml:space="preserve"> поселения объектами жилой инфраструктуры</w:t>
            </w:r>
          </w:p>
        </w:tc>
      </w:tr>
      <w:tr w:rsidR="005A2D0E" w:rsidTr="005A2D0E">
        <w:trPr>
          <w:trHeight w:val="642"/>
        </w:trPr>
        <w:tc>
          <w:tcPr>
            <w:tcW w:w="1444" w:type="dxa"/>
          </w:tcPr>
          <w:p w:rsidR="005A2D0E" w:rsidRPr="008B440C" w:rsidRDefault="005A2D0E" w:rsidP="005A2D0E">
            <w:pPr>
              <w:snapToGrid w:val="0"/>
              <w:jc w:val="center"/>
              <w:rPr>
                <w:rFonts w:cs="Arial"/>
                <w:b/>
                <w:bCs/>
                <w:lang/>
              </w:rPr>
            </w:pPr>
          </w:p>
        </w:tc>
        <w:tc>
          <w:tcPr>
            <w:tcW w:w="1005" w:type="dxa"/>
          </w:tcPr>
          <w:p w:rsidR="005A2D0E" w:rsidRPr="008B440C" w:rsidRDefault="005A2D0E" w:rsidP="005A2D0E">
            <w:pPr>
              <w:snapToGrid w:val="0"/>
              <w:jc w:val="both"/>
              <w:rPr>
                <w:rFonts w:cs="Arial"/>
                <w:bCs/>
                <w:lang/>
              </w:rPr>
            </w:pPr>
            <w:r w:rsidRPr="008B440C">
              <w:rPr>
                <w:rFonts w:cs="Arial"/>
                <w:bCs/>
                <w:lang/>
              </w:rPr>
              <w:t>3.3.4.</w:t>
            </w:r>
          </w:p>
        </w:tc>
        <w:tc>
          <w:tcPr>
            <w:tcW w:w="7659" w:type="dxa"/>
          </w:tcPr>
          <w:p w:rsidR="005A2D0E" w:rsidRPr="008B440C" w:rsidRDefault="005A2D0E" w:rsidP="005B69A8">
            <w:pPr>
              <w:snapToGrid w:val="0"/>
              <w:jc w:val="both"/>
              <w:rPr>
                <w:rFonts w:cs="Arial"/>
                <w:bCs/>
                <w:i/>
                <w:lang/>
              </w:rPr>
            </w:pPr>
            <w:r w:rsidRPr="008B440C">
              <w:rPr>
                <w:rFonts w:cs="Arial"/>
                <w:bCs/>
                <w:i/>
                <w:lang/>
              </w:rPr>
              <w:t>Мероприятия по обеспечению территории поселения объектами социальной инфраструктуры</w:t>
            </w:r>
          </w:p>
        </w:tc>
      </w:tr>
      <w:tr w:rsidR="005A2D0E" w:rsidTr="005A2D0E">
        <w:trPr>
          <w:trHeight w:val="642"/>
        </w:trPr>
        <w:tc>
          <w:tcPr>
            <w:tcW w:w="1444" w:type="dxa"/>
          </w:tcPr>
          <w:p w:rsidR="005A2D0E" w:rsidRPr="008B440C" w:rsidRDefault="005A2D0E" w:rsidP="005A2D0E">
            <w:pPr>
              <w:snapToGrid w:val="0"/>
              <w:jc w:val="center"/>
              <w:rPr>
                <w:rFonts w:cs="Arial"/>
                <w:b/>
                <w:bCs/>
                <w:lang/>
              </w:rPr>
            </w:pPr>
          </w:p>
        </w:tc>
        <w:tc>
          <w:tcPr>
            <w:tcW w:w="1005" w:type="dxa"/>
          </w:tcPr>
          <w:p w:rsidR="005A2D0E" w:rsidRPr="008B440C" w:rsidRDefault="005A2D0E" w:rsidP="005A2D0E">
            <w:pPr>
              <w:snapToGrid w:val="0"/>
              <w:jc w:val="both"/>
              <w:rPr>
                <w:rFonts w:cs="Arial"/>
                <w:bCs/>
                <w:lang/>
              </w:rPr>
            </w:pPr>
            <w:r w:rsidRPr="008B440C">
              <w:rPr>
                <w:rFonts w:cs="Arial"/>
                <w:bCs/>
                <w:lang/>
              </w:rPr>
              <w:t>3.3.5.</w:t>
            </w:r>
          </w:p>
        </w:tc>
        <w:tc>
          <w:tcPr>
            <w:tcW w:w="7659" w:type="dxa"/>
          </w:tcPr>
          <w:p w:rsidR="005A2D0E" w:rsidRPr="008B440C" w:rsidRDefault="005A2D0E" w:rsidP="005B69A8">
            <w:pPr>
              <w:snapToGrid w:val="0"/>
              <w:jc w:val="both"/>
              <w:rPr>
                <w:rFonts w:cs="Arial"/>
                <w:bCs/>
                <w:i/>
                <w:lang/>
              </w:rPr>
            </w:pPr>
            <w:r w:rsidRPr="008B440C">
              <w:rPr>
                <w:rFonts w:cs="Arial"/>
                <w:bCs/>
                <w:i/>
                <w:lang/>
              </w:rPr>
              <w:t>Мероприятия по обеспечению территории</w:t>
            </w:r>
            <w:r w:rsidR="005B69A8">
              <w:rPr>
                <w:rFonts w:cs="Arial"/>
                <w:bCs/>
                <w:i/>
                <w:lang/>
              </w:rPr>
              <w:t xml:space="preserve"> </w:t>
            </w:r>
            <w:r w:rsidRPr="008B440C">
              <w:rPr>
                <w:rFonts w:cs="Arial"/>
                <w:bCs/>
                <w:i/>
                <w:lang/>
              </w:rPr>
              <w:t xml:space="preserve">поселения </w:t>
            </w:r>
            <w:proofErr w:type="spellStart"/>
            <w:proofErr w:type="gramStart"/>
            <w:r w:rsidRPr="008B440C">
              <w:rPr>
                <w:rFonts w:cs="Arial"/>
                <w:bCs/>
                <w:i/>
                <w:lang/>
              </w:rPr>
              <w:t>коммунально</w:t>
            </w:r>
            <w:proofErr w:type="spellEnd"/>
            <w:r w:rsidRPr="008B440C">
              <w:rPr>
                <w:rFonts w:cs="Arial"/>
                <w:bCs/>
                <w:i/>
                <w:lang/>
              </w:rPr>
              <w:t xml:space="preserve"> - складскими</w:t>
            </w:r>
            <w:proofErr w:type="gramEnd"/>
            <w:r w:rsidRPr="008B440C">
              <w:rPr>
                <w:rFonts w:cs="Arial"/>
                <w:bCs/>
                <w:i/>
                <w:lang/>
              </w:rPr>
              <w:t xml:space="preserve"> объектами и объектами промышленного производства.</w:t>
            </w:r>
          </w:p>
        </w:tc>
      </w:tr>
      <w:tr w:rsidR="005A2D0E" w:rsidTr="005A2D0E">
        <w:trPr>
          <w:trHeight w:val="666"/>
        </w:trPr>
        <w:tc>
          <w:tcPr>
            <w:tcW w:w="1444" w:type="dxa"/>
          </w:tcPr>
          <w:p w:rsidR="005A2D0E" w:rsidRPr="005864A8" w:rsidRDefault="005A2D0E" w:rsidP="005A2D0E">
            <w:pPr>
              <w:snapToGrid w:val="0"/>
              <w:jc w:val="center"/>
              <w:rPr>
                <w:rFonts w:cs="Arial"/>
                <w:b/>
                <w:bCs/>
                <w:lang/>
              </w:rPr>
            </w:pPr>
          </w:p>
        </w:tc>
        <w:tc>
          <w:tcPr>
            <w:tcW w:w="1005" w:type="dxa"/>
          </w:tcPr>
          <w:p w:rsidR="005A2D0E" w:rsidRPr="008B440C" w:rsidRDefault="005A2D0E" w:rsidP="005A2D0E">
            <w:pPr>
              <w:snapToGrid w:val="0"/>
              <w:jc w:val="center"/>
              <w:rPr>
                <w:rFonts w:cs="Arial"/>
                <w:bCs/>
                <w:lang/>
              </w:rPr>
            </w:pPr>
            <w:r w:rsidRPr="008B440C">
              <w:rPr>
                <w:rFonts w:cs="Arial"/>
                <w:bCs/>
                <w:lang/>
              </w:rPr>
              <w:t>3.3.6.</w:t>
            </w:r>
          </w:p>
        </w:tc>
        <w:tc>
          <w:tcPr>
            <w:tcW w:w="7659" w:type="dxa"/>
          </w:tcPr>
          <w:p w:rsidR="005A2D0E" w:rsidRPr="008B440C" w:rsidRDefault="005A2D0E" w:rsidP="005B69A8">
            <w:pPr>
              <w:snapToGrid w:val="0"/>
              <w:jc w:val="both"/>
              <w:rPr>
                <w:rFonts w:cs="Arial"/>
                <w:bCs/>
                <w:i/>
                <w:lang/>
              </w:rPr>
            </w:pPr>
            <w:r w:rsidRPr="008B440C">
              <w:rPr>
                <w:rFonts w:cs="Arial"/>
                <w:bCs/>
                <w:i/>
                <w:lang/>
              </w:rPr>
              <w:t>Мероприятия по обеспечению территории поселения объектами массового отдыха жителей поселения, благоустройства и озеленения</w:t>
            </w:r>
          </w:p>
        </w:tc>
      </w:tr>
      <w:tr w:rsidR="005A2D0E" w:rsidTr="005A2D0E">
        <w:trPr>
          <w:trHeight w:val="642"/>
        </w:trPr>
        <w:tc>
          <w:tcPr>
            <w:tcW w:w="1444" w:type="dxa"/>
          </w:tcPr>
          <w:p w:rsidR="005A2D0E" w:rsidRPr="008B440C" w:rsidRDefault="005A2D0E" w:rsidP="005A2D0E">
            <w:pPr>
              <w:snapToGrid w:val="0"/>
              <w:jc w:val="center"/>
              <w:rPr>
                <w:rFonts w:cs="Arial"/>
                <w:b/>
                <w:bCs/>
                <w:lang/>
              </w:rPr>
            </w:pPr>
          </w:p>
        </w:tc>
        <w:tc>
          <w:tcPr>
            <w:tcW w:w="1005" w:type="dxa"/>
          </w:tcPr>
          <w:p w:rsidR="005A2D0E" w:rsidRPr="008B440C" w:rsidRDefault="005A2D0E" w:rsidP="005A2D0E">
            <w:pPr>
              <w:snapToGrid w:val="0"/>
              <w:jc w:val="center"/>
              <w:rPr>
                <w:rFonts w:cs="Arial"/>
                <w:bCs/>
                <w:lang/>
              </w:rPr>
            </w:pPr>
            <w:r w:rsidRPr="008B440C">
              <w:rPr>
                <w:rFonts w:cs="Arial"/>
                <w:bCs/>
                <w:lang/>
              </w:rPr>
              <w:t>3.3.7.</w:t>
            </w:r>
          </w:p>
        </w:tc>
        <w:tc>
          <w:tcPr>
            <w:tcW w:w="7659" w:type="dxa"/>
          </w:tcPr>
          <w:p w:rsidR="005A2D0E" w:rsidRPr="008B440C" w:rsidRDefault="005A2D0E" w:rsidP="005A2D0E">
            <w:pPr>
              <w:snapToGrid w:val="0"/>
              <w:jc w:val="both"/>
              <w:rPr>
                <w:rFonts w:cs="Arial"/>
                <w:bCs/>
                <w:i/>
                <w:lang/>
              </w:rPr>
            </w:pPr>
            <w:r w:rsidRPr="008B440C">
              <w:rPr>
                <w:rFonts w:cs="Arial"/>
                <w:bCs/>
                <w:i/>
                <w:lang/>
              </w:rPr>
              <w:t>Мероприятия по организации сбора и вывоза бытовых отходов и мусора, организация мест захоронения</w:t>
            </w:r>
          </w:p>
        </w:tc>
      </w:tr>
      <w:tr w:rsidR="005A2D0E" w:rsidTr="005A2D0E">
        <w:trPr>
          <w:trHeight w:val="369"/>
        </w:trPr>
        <w:tc>
          <w:tcPr>
            <w:tcW w:w="1444" w:type="dxa"/>
          </w:tcPr>
          <w:p w:rsidR="005A2D0E" w:rsidRPr="008B440C" w:rsidRDefault="005A2D0E" w:rsidP="005A2D0E">
            <w:pPr>
              <w:snapToGrid w:val="0"/>
              <w:jc w:val="center"/>
              <w:rPr>
                <w:rFonts w:cs="Arial"/>
                <w:b/>
                <w:bCs/>
                <w:lang/>
              </w:rPr>
            </w:pPr>
            <w:r>
              <w:rPr>
                <w:rFonts w:cs="Arial"/>
                <w:b/>
                <w:bCs/>
                <w:lang/>
              </w:rPr>
              <w:t>3.4.</w:t>
            </w:r>
          </w:p>
        </w:tc>
        <w:tc>
          <w:tcPr>
            <w:tcW w:w="8664" w:type="dxa"/>
            <w:gridSpan w:val="2"/>
          </w:tcPr>
          <w:p w:rsidR="005A2D0E" w:rsidRPr="005864A8" w:rsidRDefault="005A2D0E" w:rsidP="005A2D0E">
            <w:pPr>
              <w:snapToGrid w:val="0"/>
              <w:jc w:val="both"/>
              <w:rPr>
                <w:rFonts w:cs="Arial"/>
                <w:b/>
                <w:bCs/>
                <w:lang/>
              </w:rPr>
            </w:pPr>
            <w:r w:rsidRPr="00DC167D">
              <w:rPr>
                <w:rFonts w:cs="Arial"/>
                <w:b/>
                <w:bCs/>
                <w:lang/>
              </w:rPr>
              <w:t>Мероприятия по охране окружающей среды</w:t>
            </w:r>
          </w:p>
        </w:tc>
      </w:tr>
    </w:tbl>
    <w:p w:rsidR="005A2D0E" w:rsidRPr="00342A8B" w:rsidRDefault="005A2D0E" w:rsidP="005A2D0E">
      <w:pPr>
        <w:snapToGrid w:val="0"/>
        <w:jc w:val="both"/>
        <w:rPr>
          <w:rFonts w:cs="Arial"/>
          <w:b/>
          <w:bCs/>
          <w:lang/>
        </w:rPr>
        <w:sectPr w:rsidR="005A2D0E" w:rsidRPr="00342A8B" w:rsidSect="005A2D0E">
          <w:headerReference w:type="default" r:id="rId9"/>
          <w:footerReference w:type="default" r:id="rId10"/>
          <w:pgSz w:w="11905" w:h="16837" w:code="9"/>
          <w:pgMar w:top="1134" w:right="567" w:bottom="567" w:left="1134" w:header="567" w:footer="567" w:gutter="0"/>
          <w:pgNumType w:start="2"/>
          <w:cols w:space="720"/>
          <w:docGrid w:linePitch="360"/>
        </w:sectPr>
      </w:pPr>
    </w:p>
    <w:p w:rsidR="00D46EE1" w:rsidRDefault="00D46EE1" w:rsidP="00A70152">
      <w:pPr>
        <w:jc w:val="center"/>
        <w:rPr>
          <w:b/>
          <w:bCs/>
        </w:rPr>
      </w:pPr>
      <w:r>
        <w:rPr>
          <w:b/>
          <w:bCs/>
        </w:rPr>
        <w:lastRenderedPageBreak/>
        <w:t>СОСТАВ ПРОЕКТА</w:t>
      </w:r>
    </w:p>
    <w:tbl>
      <w:tblPr>
        <w:tblW w:w="96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24"/>
        <w:gridCol w:w="8126"/>
      </w:tblGrid>
      <w:tr w:rsidR="00D46EE1" w:rsidRPr="00A70152" w:rsidTr="00342A8B">
        <w:trPr>
          <w:trHeight w:val="463"/>
        </w:trPr>
        <w:tc>
          <w:tcPr>
            <w:tcW w:w="1524" w:type="dxa"/>
            <w:shd w:val="clear" w:color="auto" w:fill="FFFFFF"/>
          </w:tcPr>
          <w:p w:rsidR="00D46EE1" w:rsidRPr="009652A1" w:rsidRDefault="00D46EE1" w:rsidP="0011522E">
            <w:pPr>
              <w:pStyle w:val="a3"/>
              <w:snapToGrid w:val="0"/>
              <w:jc w:val="center"/>
              <w:rPr>
                <w:b/>
                <w:color w:val="000000"/>
                <w:kern w:val="0"/>
                <w:lang w:eastAsia="en-US"/>
              </w:rPr>
            </w:pPr>
            <w:r w:rsidRPr="009652A1">
              <w:rPr>
                <w:b/>
                <w:color w:val="000000"/>
                <w:kern w:val="0"/>
                <w:lang w:eastAsia="en-US"/>
              </w:rPr>
              <w:t>Обозначение</w:t>
            </w:r>
          </w:p>
        </w:tc>
        <w:tc>
          <w:tcPr>
            <w:tcW w:w="8126" w:type="dxa"/>
            <w:shd w:val="clear" w:color="auto" w:fill="FFFFFF"/>
          </w:tcPr>
          <w:p w:rsidR="00D46EE1" w:rsidRPr="009652A1" w:rsidRDefault="00AD77B2" w:rsidP="00AD77B2">
            <w:pPr>
              <w:pStyle w:val="a3"/>
              <w:snapToGrid w:val="0"/>
              <w:jc w:val="both"/>
              <w:rPr>
                <w:b/>
                <w:color w:val="000000"/>
                <w:kern w:val="0"/>
                <w:lang w:eastAsia="en-US"/>
              </w:rPr>
            </w:pPr>
            <w:r w:rsidRPr="009652A1">
              <w:rPr>
                <w:b/>
                <w:color w:val="000000"/>
                <w:kern w:val="0"/>
                <w:lang w:eastAsia="en-US"/>
              </w:rPr>
              <w:t xml:space="preserve">                                     </w:t>
            </w:r>
            <w:r w:rsidR="00D46EE1" w:rsidRPr="009652A1">
              <w:rPr>
                <w:b/>
                <w:color w:val="000000"/>
                <w:kern w:val="0"/>
                <w:lang w:eastAsia="en-US"/>
              </w:rPr>
              <w:t>Наименование</w:t>
            </w:r>
          </w:p>
        </w:tc>
      </w:tr>
      <w:tr w:rsidR="00D46EE1" w:rsidRPr="00A70152" w:rsidTr="00342A8B">
        <w:trPr>
          <w:trHeight w:val="312"/>
        </w:trPr>
        <w:tc>
          <w:tcPr>
            <w:tcW w:w="9650" w:type="dxa"/>
            <w:gridSpan w:val="2"/>
            <w:shd w:val="clear" w:color="auto" w:fill="FFFFFF"/>
          </w:tcPr>
          <w:p w:rsidR="00D46EE1" w:rsidRPr="009652A1" w:rsidRDefault="00D46EE1" w:rsidP="009652A1">
            <w:pPr>
              <w:pStyle w:val="a3"/>
              <w:snapToGrid w:val="0"/>
              <w:jc w:val="center"/>
              <w:rPr>
                <w:b/>
                <w:color w:val="000000"/>
                <w:kern w:val="0"/>
                <w:lang w:eastAsia="en-US"/>
              </w:rPr>
            </w:pPr>
            <w:r w:rsidRPr="009652A1">
              <w:rPr>
                <w:b/>
                <w:color w:val="000000"/>
                <w:kern w:val="0"/>
                <w:lang w:eastAsia="en-US"/>
              </w:rPr>
              <w:t>Текстовая часть</w:t>
            </w:r>
          </w:p>
        </w:tc>
      </w:tr>
      <w:tr w:rsidR="00D46EE1" w:rsidRPr="00A70152" w:rsidTr="00342A8B">
        <w:trPr>
          <w:trHeight w:val="276"/>
        </w:trPr>
        <w:tc>
          <w:tcPr>
            <w:tcW w:w="1524" w:type="dxa"/>
            <w:shd w:val="clear" w:color="auto" w:fill="FFFFFF"/>
            <w:vAlign w:val="center"/>
          </w:tcPr>
          <w:p w:rsidR="00D46EE1" w:rsidRPr="009652A1" w:rsidRDefault="00095834" w:rsidP="0011522E">
            <w:pPr>
              <w:pStyle w:val="a3"/>
              <w:snapToGrid w:val="0"/>
              <w:jc w:val="center"/>
              <w:rPr>
                <w:color w:val="000000"/>
                <w:kern w:val="0"/>
                <w:lang w:eastAsia="en-US"/>
              </w:rPr>
            </w:pPr>
            <w:r w:rsidRPr="009652A1">
              <w:rPr>
                <w:color w:val="000000"/>
                <w:kern w:val="0"/>
                <w:lang w:eastAsia="en-US"/>
              </w:rPr>
              <w:t>Часть I</w:t>
            </w:r>
          </w:p>
        </w:tc>
        <w:tc>
          <w:tcPr>
            <w:tcW w:w="8126" w:type="dxa"/>
            <w:shd w:val="clear" w:color="auto" w:fill="FFFFFF"/>
          </w:tcPr>
          <w:p w:rsidR="00D46EE1" w:rsidRPr="009652A1" w:rsidRDefault="00D46EE1" w:rsidP="005D31A2">
            <w:pPr>
              <w:pStyle w:val="a3"/>
              <w:snapToGrid w:val="0"/>
              <w:jc w:val="both"/>
              <w:rPr>
                <w:color w:val="000000"/>
                <w:kern w:val="0"/>
                <w:lang w:eastAsia="en-US"/>
              </w:rPr>
            </w:pPr>
            <w:r w:rsidRPr="009652A1">
              <w:rPr>
                <w:color w:val="000000"/>
                <w:kern w:val="0"/>
                <w:lang w:eastAsia="en-US"/>
              </w:rPr>
              <w:t>Положения о территориальном планировании проекта  генерального плана</w:t>
            </w:r>
            <w:r w:rsidR="00F15DB5" w:rsidRPr="009652A1">
              <w:rPr>
                <w:color w:val="000000"/>
                <w:kern w:val="0"/>
                <w:lang w:eastAsia="en-US"/>
              </w:rPr>
              <w:t xml:space="preserve"> </w:t>
            </w:r>
            <w:r w:rsidR="00FB540D" w:rsidRPr="009652A1">
              <w:rPr>
                <w:color w:val="000000"/>
                <w:kern w:val="0"/>
                <w:lang w:eastAsia="en-US"/>
              </w:rPr>
              <w:t xml:space="preserve"> </w:t>
            </w:r>
            <w:proofErr w:type="spellStart"/>
            <w:r w:rsidR="006520A4" w:rsidRPr="009652A1">
              <w:rPr>
                <w:color w:val="000000"/>
                <w:kern w:val="0"/>
                <w:lang w:eastAsia="en-US"/>
              </w:rPr>
              <w:t>Грачевского</w:t>
            </w:r>
            <w:proofErr w:type="spellEnd"/>
            <w:r w:rsidR="005D31A2" w:rsidRPr="009652A1">
              <w:rPr>
                <w:color w:val="000000"/>
                <w:kern w:val="0"/>
                <w:lang w:eastAsia="en-US"/>
              </w:rPr>
              <w:t xml:space="preserve"> сельского </w:t>
            </w:r>
            <w:r w:rsidRPr="009652A1">
              <w:rPr>
                <w:color w:val="000000"/>
                <w:kern w:val="0"/>
                <w:lang w:eastAsia="en-US"/>
              </w:rPr>
              <w:t xml:space="preserve">поселения </w:t>
            </w:r>
            <w:proofErr w:type="spellStart"/>
            <w:r w:rsidR="00F15DB5" w:rsidRPr="009652A1">
              <w:rPr>
                <w:color w:val="000000"/>
                <w:kern w:val="0"/>
                <w:lang w:eastAsia="en-US"/>
              </w:rPr>
              <w:t>З</w:t>
            </w:r>
            <w:r w:rsidR="005D31A2" w:rsidRPr="009652A1">
              <w:rPr>
                <w:color w:val="000000"/>
                <w:kern w:val="0"/>
                <w:lang w:eastAsia="en-US"/>
              </w:rPr>
              <w:t>алегощенского</w:t>
            </w:r>
            <w:proofErr w:type="spellEnd"/>
            <w:r w:rsidR="00FB540D" w:rsidRPr="009652A1">
              <w:rPr>
                <w:color w:val="000000"/>
                <w:kern w:val="0"/>
                <w:lang w:eastAsia="en-US"/>
              </w:rPr>
              <w:t xml:space="preserve"> </w:t>
            </w:r>
            <w:r w:rsidRPr="009652A1">
              <w:rPr>
                <w:color w:val="000000"/>
                <w:kern w:val="0"/>
                <w:lang w:eastAsia="en-US"/>
              </w:rPr>
              <w:t>муниципального района Орловской области (раздел 1 и 2)</w:t>
            </w:r>
          </w:p>
        </w:tc>
      </w:tr>
      <w:tr w:rsidR="00D46EE1" w:rsidRPr="00A70152" w:rsidTr="00E72E97">
        <w:trPr>
          <w:trHeight w:val="276"/>
        </w:trPr>
        <w:tc>
          <w:tcPr>
            <w:tcW w:w="1524" w:type="dxa"/>
            <w:shd w:val="clear" w:color="auto" w:fill="BFBFBF"/>
            <w:vAlign w:val="center"/>
          </w:tcPr>
          <w:p w:rsidR="00D46EE1" w:rsidRPr="009652A1" w:rsidRDefault="00095834" w:rsidP="0011522E">
            <w:pPr>
              <w:pStyle w:val="a3"/>
              <w:snapToGrid w:val="0"/>
              <w:jc w:val="center"/>
              <w:rPr>
                <w:color w:val="000000"/>
                <w:kern w:val="0"/>
                <w:lang w:eastAsia="en-US"/>
              </w:rPr>
            </w:pPr>
            <w:r w:rsidRPr="009652A1">
              <w:rPr>
                <w:color w:val="000000"/>
                <w:kern w:val="0"/>
                <w:lang w:eastAsia="en-US"/>
              </w:rPr>
              <w:t>Часть II</w:t>
            </w:r>
          </w:p>
        </w:tc>
        <w:tc>
          <w:tcPr>
            <w:tcW w:w="8126" w:type="dxa"/>
            <w:shd w:val="clear" w:color="auto" w:fill="BFBFBF"/>
          </w:tcPr>
          <w:p w:rsidR="00D46EE1" w:rsidRPr="009652A1" w:rsidRDefault="00D46EE1" w:rsidP="00C35416">
            <w:pPr>
              <w:pStyle w:val="a3"/>
              <w:snapToGrid w:val="0"/>
              <w:jc w:val="both"/>
              <w:rPr>
                <w:color w:val="000000"/>
                <w:kern w:val="0"/>
                <w:lang w:eastAsia="en-US"/>
              </w:rPr>
            </w:pPr>
            <w:r w:rsidRPr="009652A1">
              <w:rPr>
                <w:color w:val="000000"/>
                <w:kern w:val="0"/>
                <w:lang w:eastAsia="en-US"/>
              </w:rPr>
              <w:t xml:space="preserve">Материалы по обоснованию проекта генерального плана </w:t>
            </w:r>
            <w:proofErr w:type="spellStart"/>
            <w:r w:rsidR="006520A4" w:rsidRPr="009652A1">
              <w:rPr>
                <w:color w:val="000000"/>
                <w:kern w:val="0"/>
                <w:lang w:eastAsia="en-US"/>
              </w:rPr>
              <w:t>Грачевского</w:t>
            </w:r>
            <w:proofErr w:type="spellEnd"/>
            <w:r w:rsidR="00C35416" w:rsidRPr="009652A1">
              <w:rPr>
                <w:color w:val="000000"/>
                <w:kern w:val="0"/>
                <w:lang w:eastAsia="en-US"/>
              </w:rPr>
              <w:t xml:space="preserve"> сельского поселения </w:t>
            </w:r>
            <w:proofErr w:type="spellStart"/>
            <w:r w:rsidR="00C35416" w:rsidRPr="009652A1">
              <w:rPr>
                <w:color w:val="000000"/>
                <w:kern w:val="0"/>
                <w:lang w:eastAsia="en-US"/>
              </w:rPr>
              <w:t>Залегощенского</w:t>
            </w:r>
            <w:proofErr w:type="spellEnd"/>
            <w:r w:rsidR="00C35416" w:rsidRPr="009652A1">
              <w:rPr>
                <w:color w:val="000000"/>
                <w:kern w:val="0"/>
                <w:lang w:eastAsia="en-US"/>
              </w:rPr>
              <w:t xml:space="preserve"> </w:t>
            </w:r>
            <w:r w:rsidRPr="009652A1">
              <w:rPr>
                <w:color w:val="000000"/>
                <w:kern w:val="0"/>
                <w:lang w:eastAsia="en-US"/>
              </w:rPr>
              <w:t>муниципального района (раздел 1, 2 и 3)</w:t>
            </w:r>
          </w:p>
        </w:tc>
      </w:tr>
      <w:tr w:rsidR="00D46EE1" w:rsidRPr="00A70152" w:rsidTr="00342A8B">
        <w:trPr>
          <w:trHeight w:val="276"/>
        </w:trPr>
        <w:tc>
          <w:tcPr>
            <w:tcW w:w="9650" w:type="dxa"/>
            <w:gridSpan w:val="2"/>
            <w:shd w:val="clear" w:color="auto" w:fill="FFFFFF"/>
          </w:tcPr>
          <w:p w:rsidR="00D46EE1" w:rsidRPr="009652A1" w:rsidRDefault="00D46EE1" w:rsidP="0011522E">
            <w:pPr>
              <w:pStyle w:val="a3"/>
              <w:snapToGrid w:val="0"/>
              <w:jc w:val="center"/>
              <w:rPr>
                <w:b/>
                <w:color w:val="000000"/>
                <w:kern w:val="0"/>
                <w:lang w:eastAsia="en-US"/>
              </w:rPr>
            </w:pPr>
            <w:r w:rsidRPr="009652A1">
              <w:rPr>
                <w:b/>
                <w:color w:val="000000"/>
                <w:kern w:val="0"/>
                <w:lang w:eastAsia="en-US"/>
              </w:rPr>
              <w:t>Графическая часть</w:t>
            </w:r>
          </w:p>
        </w:tc>
      </w:tr>
      <w:tr w:rsidR="00703B31" w:rsidRPr="00A70152" w:rsidTr="00342A8B">
        <w:trPr>
          <w:trHeight w:val="276"/>
        </w:trPr>
        <w:tc>
          <w:tcPr>
            <w:tcW w:w="9650" w:type="dxa"/>
            <w:gridSpan w:val="2"/>
            <w:shd w:val="clear" w:color="auto" w:fill="FFFFFF"/>
            <w:vAlign w:val="center"/>
          </w:tcPr>
          <w:p w:rsidR="00703B31" w:rsidRPr="009652A1" w:rsidRDefault="00095834" w:rsidP="009652A1">
            <w:pPr>
              <w:pStyle w:val="a3"/>
              <w:snapToGrid w:val="0"/>
              <w:jc w:val="center"/>
              <w:rPr>
                <w:b/>
                <w:color w:val="000000"/>
                <w:kern w:val="0"/>
                <w:lang w:eastAsia="en-US"/>
              </w:rPr>
            </w:pPr>
            <w:r w:rsidRPr="009652A1">
              <w:rPr>
                <w:b/>
                <w:color w:val="000000"/>
                <w:kern w:val="0"/>
                <w:lang w:eastAsia="en-US"/>
              </w:rPr>
              <w:t>Часть I</w:t>
            </w:r>
          </w:p>
        </w:tc>
      </w:tr>
      <w:tr w:rsidR="00E72E97" w:rsidRPr="00A70152" w:rsidTr="00342A8B">
        <w:trPr>
          <w:trHeight w:val="276"/>
        </w:trPr>
        <w:tc>
          <w:tcPr>
            <w:tcW w:w="1524" w:type="dxa"/>
            <w:shd w:val="clear" w:color="auto" w:fill="FFFFFF"/>
            <w:vAlign w:val="center"/>
          </w:tcPr>
          <w:p w:rsidR="00E72E97" w:rsidRPr="00497934" w:rsidRDefault="00E72E97" w:rsidP="00E72E97">
            <w:pPr>
              <w:pStyle w:val="a3"/>
              <w:snapToGrid w:val="0"/>
              <w:jc w:val="center"/>
              <w:rPr>
                <w:b/>
                <w:bCs/>
              </w:rPr>
            </w:pPr>
            <w:r w:rsidRPr="00497934">
              <w:rPr>
                <w:b/>
                <w:bCs/>
              </w:rPr>
              <w:t>1</w:t>
            </w:r>
          </w:p>
          <w:p w:rsidR="00E72E97" w:rsidRPr="00497934" w:rsidRDefault="00E72E97" w:rsidP="00E72E97">
            <w:pPr>
              <w:pStyle w:val="a3"/>
              <w:snapToGrid w:val="0"/>
              <w:jc w:val="center"/>
              <w:rPr>
                <w:b/>
                <w:bCs/>
              </w:rPr>
            </w:pPr>
            <w:r w:rsidRPr="00497934">
              <w:rPr>
                <w:b/>
                <w:bCs/>
              </w:rPr>
              <w:t>М 1:</w:t>
            </w:r>
            <w:r w:rsidRPr="00497934">
              <w:rPr>
                <w:b/>
                <w:bCs/>
                <w:lang w:val="en-US"/>
              </w:rPr>
              <w:t>10</w:t>
            </w:r>
            <w:r w:rsidRPr="00497934">
              <w:rPr>
                <w:b/>
                <w:bCs/>
              </w:rPr>
              <w:t xml:space="preserve"> 000</w:t>
            </w:r>
          </w:p>
        </w:tc>
        <w:tc>
          <w:tcPr>
            <w:tcW w:w="8126" w:type="dxa"/>
            <w:shd w:val="clear" w:color="auto" w:fill="FFFFFF"/>
          </w:tcPr>
          <w:p w:rsidR="00E72E97" w:rsidRPr="00497934" w:rsidRDefault="00E72E97" w:rsidP="00E72E97">
            <w:pPr>
              <w:jc w:val="both"/>
              <w:rPr>
                <w:color w:val="000000"/>
              </w:rPr>
            </w:pPr>
            <w:r w:rsidRPr="00497934">
              <w:rPr>
                <w:color w:val="000000"/>
              </w:rPr>
              <w:t>Карта планируемого размещения объектов местного значения, существующих и вновь образуем</w:t>
            </w:r>
            <w:r>
              <w:rPr>
                <w:color w:val="000000"/>
              </w:rPr>
              <w:t>ых</w:t>
            </w:r>
            <w:r w:rsidRPr="00497934">
              <w:rPr>
                <w:color w:val="000000"/>
              </w:rPr>
              <w:t xml:space="preserve"> границ населенн</w:t>
            </w:r>
            <w:r>
              <w:rPr>
                <w:color w:val="000000"/>
              </w:rPr>
              <w:t>ых</w:t>
            </w:r>
            <w:r w:rsidRPr="00497934">
              <w:rPr>
                <w:color w:val="000000"/>
              </w:rPr>
              <w:t xml:space="preserve"> пункт</w:t>
            </w:r>
            <w:r>
              <w:rPr>
                <w:color w:val="000000"/>
              </w:rPr>
              <w:t>ов</w:t>
            </w:r>
            <w:r w:rsidRPr="00497934">
              <w:rPr>
                <w:color w:val="000000"/>
              </w:rPr>
              <w:t xml:space="preserve"> </w:t>
            </w:r>
            <w:proofErr w:type="spellStart"/>
            <w:r w:rsidR="006520A4">
              <w:rPr>
                <w:color w:val="000000"/>
              </w:rPr>
              <w:t>Грачевского</w:t>
            </w:r>
            <w:proofErr w:type="spellEnd"/>
            <w:r w:rsidRPr="00497934">
              <w:rPr>
                <w:color w:val="000000"/>
              </w:rPr>
              <w:t xml:space="preserve"> сельского поселения </w:t>
            </w:r>
            <w:proofErr w:type="spellStart"/>
            <w:r w:rsidRPr="00497934">
              <w:rPr>
                <w:color w:val="000000"/>
              </w:rPr>
              <w:t>Залегощенского</w:t>
            </w:r>
            <w:proofErr w:type="spellEnd"/>
            <w:r w:rsidRPr="00497934">
              <w:rPr>
                <w:color w:val="000000"/>
              </w:rPr>
              <w:t xml:space="preserve"> муниципального района Орловской области.</w:t>
            </w:r>
          </w:p>
        </w:tc>
      </w:tr>
      <w:tr w:rsidR="00E72E97" w:rsidRPr="00A70152" w:rsidTr="00342A8B">
        <w:trPr>
          <w:trHeight w:val="276"/>
        </w:trPr>
        <w:tc>
          <w:tcPr>
            <w:tcW w:w="1524" w:type="dxa"/>
            <w:shd w:val="clear" w:color="auto" w:fill="FFFFFF"/>
            <w:vAlign w:val="center"/>
          </w:tcPr>
          <w:p w:rsidR="00E72E97" w:rsidRPr="00497934" w:rsidRDefault="00E72E97" w:rsidP="00E72E97">
            <w:pPr>
              <w:pStyle w:val="a3"/>
              <w:snapToGrid w:val="0"/>
              <w:jc w:val="center"/>
              <w:rPr>
                <w:b/>
                <w:bCs/>
              </w:rPr>
            </w:pPr>
            <w:r w:rsidRPr="00497934">
              <w:rPr>
                <w:b/>
                <w:bCs/>
              </w:rPr>
              <w:t>2</w:t>
            </w:r>
          </w:p>
          <w:p w:rsidR="00E72E97" w:rsidRPr="00497934" w:rsidRDefault="00E72E97" w:rsidP="00E72E97">
            <w:pPr>
              <w:pStyle w:val="a3"/>
              <w:snapToGrid w:val="0"/>
              <w:jc w:val="center"/>
              <w:rPr>
                <w:b/>
                <w:bCs/>
              </w:rPr>
            </w:pPr>
            <w:r w:rsidRPr="00497934">
              <w:rPr>
                <w:b/>
                <w:bCs/>
              </w:rPr>
              <w:t>М 1:</w:t>
            </w:r>
            <w:r w:rsidRPr="00497934">
              <w:rPr>
                <w:b/>
                <w:bCs/>
                <w:lang w:val="en-US"/>
              </w:rPr>
              <w:t>10</w:t>
            </w:r>
            <w:r w:rsidRPr="00497934">
              <w:rPr>
                <w:b/>
                <w:bCs/>
              </w:rPr>
              <w:t xml:space="preserve"> 000</w:t>
            </w:r>
          </w:p>
        </w:tc>
        <w:tc>
          <w:tcPr>
            <w:tcW w:w="8126" w:type="dxa"/>
            <w:shd w:val="clear" w:color="auto" w:fill="FFFFFF"/>
          </w:tcPr>
          <w:p w:rsidR="00E72E97" w:rsidRPr="00497934" w:rsidRDefault="00E72E97" w:rsidP="00E72E97">
            <w:pPr>
              <w:pStyle w:val="10"/>
              <w:ind w:left="0"/>
              <w:jc w:val="both"/>
              <w:rPr>
                <w:color w:val="000000"/>
              </w:rPr>
            </w:pPr>
            <w:r>
              <w:rPr>
                <w:color w:val="000000"/>
              </w:rPr>
              <w:t xml:space="preserve">Карта </w:t>
            </w:r>
            <w:r w:rsidRPr="00497934">
              <w:rPr>
                <w:color w:val="000000"/>
              </w:rPr>
              <w:t xml:space="preserve">с отображением границ функциональных зон </w:t>
            </w:r>
            <w:proofErr w:type="spellStart"/>
            <w:r w:rsidR="006520A4">
              <w:rPr>
                <w:color w:val="000000"/>
              </w:rPr>
              <w:t>Грачевского</w:t>
            </w:r>
            <w:proofErr w:type="spellEnd"/>
            <w:r w:rsidRPr="00497934">
              <w:rPr>
                <w:color w:val="000000"/>
              </w:rPr>
              <w:t xml:space="preserve"> сельского поселения </w:t>
            </w:r>
            <w:proofErr w:type="spellStart"/>
            <w:r w:rsidRPr="00497934">
              <w:rPr>
                <w:color w:val="000000"/>
              </w:rPr>
              <w:t>Залегощенского</w:t>
            </w:r>
            <w:proofErr w:type="spellEnd"/>
            <w:r w:rsidRPr="00497934">
              <w:rPr>
                <w:color w:val="000000"/>
              </w:rPr>
              <w:t xml:space="preserve"> муниципального района  Орловской области.</w:t>
            </w:r>
          </w:p>
        </w:tc>
      </w:tr>
      <w:tr w:rsidR="00E72E97" w:rsidRPr="00A70152" w:rsidTr="00342A8B">
        <w:trPr>
          <w:trHeight w:val="276"/>
        </w:trPr>
        <w:tc>
          <w:tcPr>
            <w:tcW w:w="9650" w:type="dxa"/>
            <w:gridSpan w:val="2"/>
            <w:shd w:val="clear" w:color="auto" w:fill="FFFFFF"/>
            <w:vAlign w:val="center"/>
          </w:tcPr>
          <w:p w:rsidR="00E72E97" w:rsidRPr="00A70152" w:rsidRDefault="00E72E97" w:rsidP="00E72E97">
            <w:pPr>
              <w:jc w:val="center"/>
              <w:rPr>
                <w:b/>
                <w:color w:val="000000"/>
                <w:sz w:val="23"/>
                <w:szCs w:val="23"/>
              </w:rPr>
            </w:pPr>
            <w:r w:rsidRPr="00A70152">
              <w:rPr>
                <w:b/>
                <w:sz w:val="23"/>
                <w:szCs w:val="23"/>
              </w:rPr>
              <w:t xml:space="preserve">Часть </w:t>
            </w:r>
            <w:r w:rsidRPr="00A70152">
              <w:rPr>
                <w:b/>
                <w:sz w:val="23"/>
                <w:szCs w:val="23"/>
                <w:lang w:val="en-US"/>
              </w:rPr>
              <w:t>II</w:t>
            </w:r>
          </w:p>
        </w:tc>
      </w:tr>
      <w:tr w:rsidR="00E72E97" w:rsidRPr="00A70152" w:rsidTr="00E72E97">
        <w:trPr>
          <w:trHeight w:val="276"/>
        </w:trPr>
        <w:tc>
          <w:tcPr>
            <w:tcW w:w="1524" w:type="dxa"/>
            <w:shd w:val="clear" w:color="auto" w:fill="BFBFBF"/>
            <w:vAlign w:val="center"/>
          </w:tcPr>
          <w:p w:rsidR="00E72E97" w:rsidRPr="00497934" w:rsidRDefault="00E72E97" w:rsidP="00E72E97">
            <w:pPr>
              <w:pStyle w:val="a3"/>
              <w:snapToGrid w:val="0"/>
              <w:jc w:val="center"/>
              <w:rPr>
                <w:b/>
                <w:bCs/>
              </w:rPr>
            </w:pPr>
            <w:r w:rsidRPr="00497934">
              <w:rPr>
                <w:b/>
                <w:bCs/>
              </w:rPr>
              <w:t>1</w:t>
            </w:r>
          </w:p>
          <w:p w:rsidR="00E72E97" w:rsidRPr="00497934" w:rsidRDefault="00E72E97" w:rsidP="00E72E97">
            <w:pPr>
              <w:pStyle w:val="a3"/>
              <w:snapToGrid w:val="0"/>
              <w:jc w:val="center"/>
              <w:rPr>
                <w:b/>
                <w:bCs/>
              </w:rPr>
            </w:pPr>
            <w:r w:rsidRPr="00497934">
              <w:rPr>
                <w:b/>
                <w:bCs/>
              </w:rPr>
              <w:t>М 1:</w:t>
            </w:r>
            <w:r w:rsidRPr="00497934">
              <w:rPr>
                <w:b/>
                <w:bCs/>
                <w:lang w:val="en-US"/>
              </w:rPr>
              <w:t>10</w:t>
            </w:r>
            <w:r w:rsidRPr="00497934">
              <w:rPr>
                <w:b/>
                <w:bCs/>
              </w:rPr>
              <w:t xml:space="preserve"> 000</w:t>
            </w:r>
          </w:p>
        </w:tc>
        <w:tc>
          <w:tcPr>
            <w:tcW w:w="8126" w:type="dxa"/>
            <w:shd w:val="clear" w:color="auto" w:fill="BFBFBF"/>
          </w:tcPr>
          <w:p w:rsidR="00E72E97" w:rsidRPr="00497934" w:rsidRDefault="00E72E97" w:rsidP="00E72E97">
            <w:pPr>
              <w:jc w:val="both"/>
              <w:rPr>
                <w:color w:val="000000"/>
              </w:rPr>
            </w:pPr>
            <w:r w:rsidRPr="00497934">
              <w:rPr>
                <w:color w:val="000000"/>
              </w:rPr>
              <w:t>Карта инженерн</w:t>
            </w:r>
            <w:r>
              <w:rPr>
                <w:color w:val="000000"/>
              </w:rPr>
              <w:t>ой и транспортной инфраструктур</w:t>
            </w:r>
            <w:r w:rsidRPr="00497934">
              <w:rPr>
                <w:color w:val="000000"/>
              </w:rPr>
              <w:t xml:space="preserve"> </w:t>
            </w:r>
            <w:proofErr w:type="spellStart"/>
            <w:r w:rsidR="006520A4">
              <w:rPr>
                <w:color w:val="000000"/>
              </w:rPr>
              <w:t>Грачевского</w:t>
            </w:r>
            <w:proofErr w:type="spellEnd"/>
            <w:r w:rsidRPr="00497934">
              <w:rPr>
                <w:color w:val="000000"/>
              </w:rPr>
              <w:t xml:space="preserve"> сельского поселения </w:t>
            </w:r>
            <w:proofErr w:type="spellStart"/>
            <w:r w:rsidRPr="00497934">
              <w:rPr>
                <w:color w:val="000000"/>
              </w:rPr>
              <w:t>Залегощенского</w:t>
            </w:r>
            <w:proofErr w:type="spellEnd"/>
            <w:r w:rsidRPr="00497934">
              <w:rPr>
                <w:color w:val="000000"/>
              </w:rPr>
              <w:t xml:space="preserve"> муниципального района  Орловской области.</w:t>
            </w:r>
          </w:p>
        </w:tc>
      </w:tr>
      <w:tr w:rsidR="00E72E97" w:rsidRPr="00A70152" w:rsidTr="00E72E97">
        <w:trPr>
          <w:trHeight w:val="276"/>
        </w:trPr>
        <w:tc>
          <w:tcPr>
            <w:tcW w:w="1524" w:type="dxa"/>
            <w:shd w:val="clear" w:color="auto" w:fill="BFBFBF"/>
            <w:vAlign w:val="center"/>
          </w:tcPr>
          <w:p w:rsidR="00E72E97" w:rsidRPr="00497934" w:rsidRDefault="00E72E97" w:rsidP="00E72E97">
            <w:pPr>
              <w:pStyle w:val="a3"/>
              <w:snapToGrid w:val="0"/>
              <w:jc w:val="center"/>
              <w:rPr>
                <w:b/>
                <w:bCs/>
              </w:rPr>
            </w:pPr>
            <w:r w:rsidRPr="00497934">
              <w:rPr>
                <w:b/>
                <w:bCs/>
              </w:rPr>
              <w:t>2</w:t>
            </w:r>
          </w:p>
          <w:p w:rsidR="00E72E97" w:rsidRPr="00497934" w:rsidRDefault="00E72E97" w:rsidP="00E72E97">
            <w:pPr>
              <w:pStyle w:val="a3"/>
              <w:snapToGrid w:val="0"/>
              <w:jc w:val="center"/>
              <w:rPr>
                <w:b/>
                <w:bCs/>
              </w:rPr>
            </w:pPr>
            <w:r w:rsidRPr="00497934">
              <w:rPr>
                <w:b/>
                <w:bCs/>
              </w:rPr>
              <w:t>М 1:</w:t>
            </w:r>
            <w:r w:rsidRPr="00497934">
              <w:rPr>
                <w:b/>
                <w:bCs/>
                <w:lang w:val="en-US"/>
              </w:rPr>
              <w:t>25</w:t>
            </w:r>
            <w:r w:rsidRPr="00497934">
              <w:rPr>
                <w:b/>
                <w:bCs/>
              </w:rPr>
              <w:t xml:space="preserve"> 000</w:t>
            </w:r>
          </w:p>
        </w:tc>
        <w:tc>
          <w:tcPr>
            <w:tcW w:w="8126" w:type="dxa"/>
            <w:shd w:val="clear" w:color="auto" w:fill="BFBFBF"/>
          </w:tcPr>
          <w:p w:rsidR="00E72E97" w:rsidRPr="00497934" w:rsidRDefault="00E72E97" w:rsidP="00E72E97">
            <w:pPr>
              <w:snapToGrid w:val="0"/>
              <w:spacing w:line="100" w:lineRule="atLeast"/>
              <w:jc w:val="both"/>
              <w:rPr>
                <w:color w:val="000000"/>
              </w:rPr>
            </w:pPr>
            <w:r w:rsidRPr="00497934">
              <w:rPr>
                <w:color w:val="000000"/>
              </w:rPr>
              <w:t xml:space="preserve">Карта зон потенциальных градостроительных ограничений и размещения объектов природного и исторического характера </w:t>
            </w:r>
            <w:proofErr w:type="spellStart"/>
            <w:r w:rsidR="006520A4">
              <w:rPr>
                <w:color w:val="000000"/>
              </w:rPr>
              <w:t>Грачевского</w:t>
            </w:r>
            <w:proofErr w:type="spellEnd"/>
            <w:r w:rsidRPr="00497934">
              <w:rPr>
                <w:color w:val="000000"/>
              </w:rPr>
              <w:t xml:space="preserve"> сельского поселения </w:t>
            </w:r>
            <w:proofErr w:type="spellStart"/>
            <w:r w:rsidRPr="00497934">
              <w:rPr>
                <w:color w:val="000000"/>
              </w:rPr>
              <w:t>Залегощенского</w:t>
            </w:r>
            <w:proofErr w:type="spellEnd"/>
            <w:r w:rsidRPr="00497934">
              <w:rPr>
                <w:color w:val="000000"/>
              </w:rPr>
              <w:t xml:space="preserve"> муниципального района  Орловской области.</w:t>
            </w:r>
          </w:p>
        </w:tc>
      </w:tr>
      <w:tr w:rsidR="00E72E97" w:rsidRPr="00A70152" w:rsidTr="00E72E97">
        <w:trPr>
          <w:trHeight w:val="276"/>
        </w:trPr>
        <w:tc>
          <w:tcPr>
            <w:tcW w:w="1524" w:type="dxa"/>
            <w:shd w:val="clear" w:color="auto" w:fill="BFBFBF"/>
            <w:vAlign w:val="center"/>
          </w:tcPr>
          <w:p w:rsidR="00E72E97" w:rsidRPr="00497934" w:rsidRDefault="00E72E97" w:rsidP="00E72E97">
            <w:pPr>
              <w:pStyle w:val="a3"/>
              <w:snapToGrid w:val="0"/>
              <w:jc w:val="center"/>
              <w:rPr>
                <w:b/>
                <w:bCs/>
              </w:rPr>
            </w:pPr>
            <w:r w:rsidRPr="00497934">
              <w:rPr>
                <w:b/>
                <w:bCs/>
              </w:rPr>
              <w:t>3</w:t>
            </w:r>
          </w:p>
          <w:p w:rsidR="00E72E97" w:rsidRPr="00497934" w:rsidRDefault="00E72E97" w:rsidP="00E72E97">
            <w:pPr>
              <w:pStyle w:val="a3"/>
              <w:snapToGrid w:val="0"/>
              <w:jc w:val="center"/>
              <w:rPr>
                <w:b/>
                <w:bCs/>
              </w:rPr>
            </w:pPr>
            <w:r w:rsidRPr="00497934">
              <w:rPr>
                <w:b/>
                <w:bCs/>
              </w:rPr>
              <w:t>М 1:</w:t>
            </w:r>
            <w:r w:rsidRPr="00497934">
              <w:rPr>
                <w:b/>
                <w:bCs/>
                <w:lang w:val="en-US"/>
              </w:rPr>
              <w:t>25</w:t>
            </w:r>
            <w:r w:rsidRPr="00497934">
              <w:rPr>
                <w:b/>
                <w:bCs/>
              </w:rPr>
              <w:t xml:space="preserve"> 000</w:t>
            </w:r>
          </w:p>
        </w:tc>
        <w:tc>
          <w:tcPr>
            <w:tcW w:w="8126" w:type="dxa"/>
            <w:shd w:val="clear" w:color="auto" w:fill="BFBFBF"/>
          </w:tcPr>
          <w:p w:rsidR="00E72E97" w:rsidRPr="00497934" w:rsidRDefault="00FD281E" w:rsidP="00E72E97">
            <w:pPr>
              <w:snapToGrid w:val="0"/>
              <w:spacing w:line="100" w:lineRule="atLeast"/>
              <w:jc w:val="both"/>
              <w:rPr>
                <w:color w:val="000000"/>
              </w:rPr>
            </w:pPr>
            <w:r w:rsidRPr="00497934">
              <w:rPr>
                <w:color w:val="000000"/>
              </w:rPr>
              <w:t xml:space="preserve">Карта территориальной доступности учреждений образования, культуры, здравоохранения </w:t>
            </w:r>
            <w:r>
              <w:rPr>
                <w:color w:val="000000"/>
              </w:rPr>
              <w:t xml:space="preserve">и </w:t>
            </w:r>
            <w:r w:rsidRPr="00497934">
              <w:rPr>
                <w:color w:val="000000"/>
              </w:rPr>
              <w:t>торговли</w:t>
            </w:r>
            <w:r>
              <w:rPr>
                <w:color w:val="000000"/>
              </w:rPr>
              <w:t xml:space="preserve"> </w:t>
            </w:r>
            <w:proofErr w:type="spellStart"/>
            <w:r>
              <w:rPr>
                <w:color w:val="000000"/>
              </w:rPr>
              <w:t>Грачевского</w:t>
            </w:r>
            <w:proofErr w:type="spellEnd"/>
            <w:r w:rsidRPr="00497934">
              <w:rPr>
                <w:color w:val="000000"/>
              </w:rPr>
              <w:t xml:space="preserve"> сельского поселения </w:t>
            </w:r>
            <w:proofErr w:type="spellStart"/>
            <w:r w:rsidRPr="00497934">
              <w:rPr>
                <w:color w:val="000000"/>
              </w:rPr>
              <w:t>Залегощенского</w:t>
            </w:r>
            <w:proofErr w:type="spellEnd"/>
            <w:r w:rsidRPr="00497934">
              <w:rPr>
                <w:color w:val="000000"/>
              </w:rPr>
              <w:t xml:space="preserve"> муниципального района  Орловской области.</w:t>
            </w:r>
          </w:p>
        </w:tc>
      </w:tr>
      <w:tr w:rsidR="00E72E97" w:rsidRPr="00A70152" w:rsidTr="00E72E97">
        <w:trPr>
          <w:trHeight w:val="276"/>
        </w:trPr>
        <w:tc>
          <w:tcPr>
            <w:tcW w:w="1524" w:type="dxa"/>
            <w:shd w:val="clear" w:color="auto" w:fill="BFBFBF"/>
            <w:vAlign w:val="center"/>
          </w:tcPr>
          <w:p w:rsidR="00E72E97" w:rsidRPr="00497934" w:rsidRDefault="00E72E97" w:rsidP="00E72E97">
            <w:pPr>
              <w:pStyle w:val="a3"/>
              <w:snapToGrid w:val="0"/>
              <w:jc w:val="center"/>
              <w:rPr>
                <w:b/>
                <w:bCs/>
              </w:rPr>
            </w:pPr>
            <w:r w:rsidRPr="00497934">
              <w:rPr>
                <w:b/>
                <w:bCs/>
              </w:rPr>
              <w:t>4</w:t>
            </w:r>
          </w:p>
          <w:p w:rsidR="00E72E97" w:rsidRPr="00497934" w:rsidRDefault="00E72E97" w:rsidP="00E72E97">
            <w:pPr>
              <w:pStyle w:val="a3"/>
              <w:snapToGrid w:val="0"/>
              <w:jc w:val="center"/>
              <w:rPr>
                <w:b/>
                <w:bCs/>
              </w:rPr>
            </w:pPr>
            <w:r w:rsidRPr="00497934">
              <w:rPr>
                <w:b/>
                <w:bCs/>
              </w:rPr>
              <w:t>М 1:25 000</w:t>
            </w:r>
          </w:p>
        </w:tc>
        <w:tc>
          <w:tcPr>
            <w:tcW w:w="8126" w:type="dxa"/>
            <w:shd w:val="clear" w:color="auto" w:fill="BFBFBF"/>
          </w:tcPr>
          <w:p w:rsidR="00E72E97" w:rsidRPr="00497934" w:rsidRDefault="00E72E97" w:rsidP="00E72E97">
            <w:pPr>
              <w:snapToGrid w:val="0"/>
              <w:spacing w:line="100" w:lineRule="atLeast"/>
              <w:jc w:val="both"/>
              <w:rPr>
                <w:color w:val="000000"/>
              </w:rPr>
            </w:pPr>
            <w:r w:rsidRPr="00497934">
              <w:rPr>
                <w:color w:val="000000"/>
              </w:rPr>
              <w:t xml:space="preserve">Карта границ территорий, подверженных угрозе возникновения чрезвычайных ситуаций природного и техногенного характера и поражающих факторов возможных аварий на потенциально опасных объектах </w:t>
            </w:r>
            <w:proofErr w:type="spellStart"/>
            <w:r w:rsidR="006520A4">
              <w:rPr>
                <w:color w:val="000000"/>
              </w:rPr>
              <w:t>Грачевского</w:t>
            </w:r>
            <w:proofErr w:type="spellEnd"/>
            <w:r w:rsidRPr="00497934">
              <w:rPr>
                <w:color w:val="000000"/>
              </w:rPr>
              <w:t xml:space="preserve"> сельского поселения </w:t>
            </w:r>
            <w:proofErr w:type="spellStart"/>
            <w:r w:rsidRPr="00497934">
              <w:rPr>
                <w:color w:val="000000"/>
              </w:rPr>
              <w:t>Залегощенского</w:t>
            </w:r>
            <w:proofErr w:type="spellEnd"/>
            <w:r w:rsidRPr="00497934">
              <w:rPr>
                <w:color w:val="000000"/>
              </w:rPr>
              <w:t xml:space="preserve"> муниципального района  Орловской области.</w:t>
            </w:r>
          </w:p>
        </w:tc>
      </w:tr>
    </w:tbl>
    <w:p w:rsidR="00CA4960" w:rsidRDefault="00CA4960" w:rsidP="00153A47">
      <w:pPr>
        <w:jc w:val="center"/>
        <w:rPr>
          <w:b/>
          <w:bCs/>
        </w:rPr>
      </w:pPr>
    </w:p>
    <w:p w:rsidR="00CA4960" w:rsidRDefault="00CA4960" w:rsidP="00153A47">
      <w:pPr>
        <w:jc w:val="center"/>
        <w:rPr>
          <w:b/>
          <w:bCs/>
        </w:rPr>
      </w:pPr>
    </w:p>
    <w:p w:rsidR="00CA4960" w:rsidRDefault="00CA4960" w:rsidP="00153A47">
      <w:pPr>
        <w:jc w:val="center"/>
        <w:rPr>
          <w:b/>
          <w:bCs/>
        </w:rPr>
      </w:pPr>
    </w:p>
    <w:p w:rsidR="00CA4960" w:rsidRDefault="00CA4960" w:rsidP="00153A47">
      <w:pPr>
        <w:jc w:val="center"/>
        <w:rPr>
          <w:b/>
          <w:bCs/>
        </w:rPr>
      </w:pPr>
    </w:p>
    <w:p w:rsidR="00CA4960" w:rsidRDefault="00CA4960" w:rsidP="00153A47">
      <w:pPr>
        <w:jc w:val="center"/>
        <w:rPr>
          <w:b/>
          <w:bCs/>
        </w:rPr>
      </w:pPr>
    </w:p>
    <w:p w:rsidR="00CA4960" w:rsidRDefault="00CA4960" w:rsidP="00153A47">
      <w:pPr>
        <w:jc w:val="center"/>
        <w:rPr>
          <w:b/>
          <w:bCs/>
        </w:rPr>
      </w:pPr>
    </w:p>
    <w:p w:rsidR="00CA4960" w:rsidRDefault="00CA4960" w:rsidP="00153A47">
      <w:pPr>
        <w:jc w:val="center"/>
        <w:rPr>
          <w:b/>
          <w:bCs/>
        </w:rPr>
      </w:pPr>
    </w:p>
    <w:p w:rsidR="00CA4960" w:rsidRDefault="00CA4960" w:rsidP="00153A47">
      <w:pPr>
        <w:jc w:val="center"/>
        <w:rPr>
          <w:b/>
          <w:bCs/>
        </w:rPr>
      </w:pPr>
    </w:p>
    <w:p w:rsidR="00CA4960" w:rsidRDefault="00CA4960" w:rsidP="00153A47">
      <w:pPr>
        <w:jc w:val="center"/>
        <w:rPr>
          <w:b/>
          <w:bCs/>
        </w:rPr>
      </w:pPr>
    </w:p>
    <w:p w:rsidR="00CA4960" w:rsidRDefault="00CA4960" w:rsidP="00153A47">
      <w:pPr>
        <w:jc w:val="center"/>
        <w:rPr>
          <w:b/>
          <w:bCs/>
        </w:rPr>
      </w:pPr>
    </w:p>
    <w:p w:rsidR="00CA4960" w:rsidRDefault="00CA4960" w:rsidP="00153A47">
      <w:pPr>
        <w:jc w:val="center"/>
        <w:rPr>
          <w:b/>
          <w:bCs/>
        </w:rPr>
      </w:pPr>
    </w:p>
    <w:p w:rsidR="00CA4960" w:rsidRDefault="00CA4960" w:rsidP="00153A47">
      <w:pPr>
        <w:jc w:val="center"/>
        <w:rPr>
          <w:b/>
          <w:bCs/>
        </w:rPr>
      </w:pPr>
    </w:p>
    <w:p w:rsidR="00CA4960" w:rsidRDefault="00CA4960" w:rsidP="00153A47">
      <w:pPr>
        <w:jc w:val="center"/>
        <w:rPr>
          <w:b/>
          <w:bCs/>
        </w:rPr>
      </w:pPr>
    </w:p>
    <w:p w:rsidR="00CA4960" w:rsidRDefault="00CA4960" w:rsidP="00153A47">
      <w:pPr>
        <w:jc w:val="center"/>
        <w:rPr>
          <w:b/>
          <w:bCs/>
        </w:rPr>
      </w:pPr>
    </w:p>
    <w:p w:rsidR="00C1439C" w:rsidRDefault="00C1439C" w:rsidP="00153A47">
      <w:pPr>
        <w:jc w:val="center"/>
        <w:rPr>
          <w:b/>
          <w:bCs/>
        </w:rPr>
      </w:pPr>
    </w:p>
    <w:p w:rsidR="00153A47" w:rsidRDefault="00153A47" w:rsidP="00153A47">
      <w:pPr>
        <w:jc w:val="center"/>
        <w:rPr>
          <w:b/>
          <w:bCs/>
        </w:rPr>
      </w:pPr>
      <w:r>
        <w:rPr>
          <w:b/>
          <w:bCs/>
        </w:rPr>
        <w:t>ВВЕДЕНИЕ</w:t>
      </w:r>
    </w:p>
    <w:p w:rsidR="00153A47" w:rsidRDefault="00153A47" w:rsidP="00153A47">
      <w:pPr>
        <w:ind w:firstLine="720"/>
        <w:jc w:val="both"/>
        <w:rPr>
          <w:rFonts w:eastAsia="Times New Roman" w:cs="Arial"/>
          <w:iCs/>
          <w:lang/>
        </w:rPr>
      </w:pPr>
    </w:p>
    <w:p w:rsidR="00153A47" w:rsidRDefault="00153A47" w:rsidP="00153A47">
      <w:pPr>
        <w:ind w:firstLine="709"/>
        <w:jc w:val="both"/>
        <w:rPr>
          <w:rFonts w:eastAsia="Times New Roman" w:cs="Arial"/>
          <w:iCs/>
          <w:lang/>
        </w:rPr>
      </w:pPr>
      <w:proofErr w:type="gramStart"/>
      <w:r>
        <w:rPr>
          <w:rFonts w:eastAsia="Times New Roman" w:cs="Arial"/>
          <w:iCs/>
          <w:lang/>
        </w:rPr>
        <w:t xml:space="preserve">Проект Генерального плана </w:t>
      </w:r>
      <w:proofErr w:type="spellStart"/>
      <w:r w:rsidR="006520A4">
        <w:rPr>
          <w:color w:val="000000"/>
        </w:rPr>
        <w:t>Грачевского</w:t>
      </w:r>
      <w:proofErr w:type="spellEnd"/>
      <w:r w:rsidR="006B1BA2" w:rsidRPr="00497934">
        <w:rPr>
          <w:color w:val="000000"/>
        </w:rPr>
        <w:t xml:space="preserve"> сельского поселения </w:t>
      </w:r>
      <w:proofErr w:type="spellStart"/>
      <w:r w:rsidR="00F15DB5">
        <w:rPr>
          <w:color w:val="000000"/>
        </w:rPr>
        <w:t>З</w:t>
      </w:r>
      <w:r w:rsidR="006B1BA2">
        <w:rPr>
          <w:color w:val="000000"/>
        </w:rPr>
        <w:t>алегощенского</w:t>
      </w:r>
      <w:proofErr w:type="spellEnd"/>
      <w:r>
        <w:rPr>
          <w:color w:val="000000"/>
        </w:rPr>
        <w:t xml:space="preserve"> </w:t>
      </w:r>
      <w:r w:rsidRPr="00652F0B">
        <w:t>муниципального района Орловской области</w:t>
      </w:r>
      <w:r>
        <w:rPr>
          <w:rFonts w:eastAsia="Times New Roman" w:cs="Arial"/>
          <w:iCs/>
          <w:lang/>
        </w:rPr>
        <w:t xml:space="preserve"> разработан в соответствии с Градостроительным кодексом РФ от 29.12.2004 г. №190-ФЗ,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w:t>
      </w:r>
      <w:proofErr w:type="spellStart"/>
      <w:r>
        <w:rPr>
          <w:rFonts w:eastAsia="Times New Roman" w:cs="Arial"/>
          <w:iCs/>
          <w:lang/>
        </w:rPr>
        <w:t>СНиП</w:t>
      </w:r>
      <w:proofErr w:type="spellEnd"/>
      <w:r>
        <w:rPr>
          <w:rFonts w:eastAsia="Times New Roman" w:cs="Arial"/>
          <w:iCs/>
          <w:lang/>
        </w:rPr>
        <w:t xml:space="preserve">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roofErr w:type="gramEnd"/>
    </w:p>
    <w:p w:rsidR="00153A47" w:rsidRDefault="00153A47" w:rsidP="00153A47">
      <w:pPr>
        <w:ind w:firstLine="720"/>
        <w:jc w:val="both"/>
        <w:rPr>
          <w:rFonts w:eastAsia="Times New Roman" w:cs="Arial"/>
          <w:iCs/>
          <w:lang/>
        </w:rPr>
      </w:pPr>
      <w:proofErr w:type="gramStart"/>
      <w:r>
        <w:rPr>
          <w:rFonts w:eastAsia="Times New Roman" w:cs="Arial"/>
          <w:iCs/>
          <w:lang/>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w:t>
      </w:r>
      <w:r w:rsidR="006B1BA2" w:rsidRPr="006B1BA2">
        <w:rPr>
          <w:color w:val="000000"/>
        </w:rPr>
        <w:t xml:space="preserve"> </w:t>
      </w:r>
      <w:proofErr w:type="spellStart"/>
      <w:r w:rsidR="006520A4">
        <w:rPr>
          <w:color w:val="000000"/>
        </w:rPr>
        <w:t>Грачевского</w:t>
      </w:r>
      <w:proofErr w:type="spellEnd"/>
      <w:r w:rsidR="006B1BA2" w:rsidRPr="00497934">
        <w:rPr>
          <w:color w:val="000000"/>
        </w:rPr>
        <w:t xml:space="preserve"> сельского поселения</w:t>
      </w:r>
      <w:r>
        <w:rPr>
          <w:rFonts w:eastAsia="Times New Roman" w:cs="Arial"/>
          <w:iCs/>
          <w:lang/>
        </w:rPr>
        <w:t>,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w:t>
      </w:r>
      <w:r w:rsidR="00306814">
        <w:rPr>
          <w:rFonts w:eastAsia="Times New Roman" w:cs="Arial"/>
          <w:iCs/>
          <w:lang/>
        </w:rPr>
        <w:t>,</w:t>
      </w:r>
      <w:r>
        <w:rPr>
          <w:rFonts w:eastAsia="Times New Roman" w:cs="Arial"/>
          <w:iCs/>
          <w:lang/>
        </w:rPr>
        <w:t xml:space="preserve"> водоснабжение, канализация, отопление, газоснабжение);</w:t>
      </w:r>
      <w:proofErr w:type="gramEnd"/>
      <w:r>
        <w:rPr>
          <w:rFonts w:eastAsia="Times New Roman" w:cs="Arial"/>
          <w:iCs/>
          <w:lang/>
        </w:rPr>
        <w:t xml:space="preserve">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153A47" w:rsidRDefault="00153A47" w:rsidP="00153A47">
      <w:pPr>
        <w:ind w:firstLine="720"/>
        <w:jc w:val="both"/>
        <w:rPr>
          <w:rFonts w:eastAsia="Times New Roman" w:cs="Arial"/>
          <w:iCs/>
          <w:lang/>
        </w:rPr>
      </w:pPr>
      <w:proofErr w:type="gramStart"/>
      <w:r>
        <w:rPr>
          <w:rFonts w:eastAsia="Times New Roman" w:cs="Arial"/>
          <w:iCs/>
          <w:lang/>
        </w:rPr>
        <w:t xml:space="preserve">Согласно ст.23 </w:t>
      </w:r>
      <w:proofErr w:type="spellStart"/>
      <w:r>
        <w:rPr>
          <w:rFonts w:eastAsia="Times New Roman" w:cs="Arial"/>
          <w:iCs/>
          <w:lang/>
        </w:rPr>
        <w:t>ГрК</w:t>
      </w:r>
      <w:proofErr w:type="spellEnd"/>
      <w:r>
        <w:rPr>
          <w:rFonts w:eastAsia="Times New Roman" w:cs="Arial"/>
          <w:iCs/>
          <w:lang/>
        </w:rPr>
        <w:t xml:space="preserve"> РФ подготовка проекта генерального плана </w:t>
      </w:r>
      <w:proofErr w:type="spellStart"/>
      <w:r w:rsidR="006520A4">
        <w:rPr>
          <w:color w:val="000000"/>
        </w:rPr>
        <w:t>Грачевского</w:t>
      </w:r>
      <w:proofErr w:type="spellEnd"/>
      <w:r w:rsidR="002306A9" w:rsidRPr="00497934">
        <w:rPr>
          <w:color w:val="000000"/>
        </w:rPr>
        <w:t xml:space="preserve"> сельского поселения </w:t>
      </w:r>
      <w:r w:rsidR="00782ED7">
        <w:rPr>
          <w:rFonts w:eastAsia="Times New Roman" w:cs="Arial"/>
          <w:iCs/>
          <w:lang/>
        </w:rPr>
        <w:t>осуществлялась</w:t>
      </w:r>
      <w:r>
        <w:rPr>
          <w:rFonts w:eastAsia="Times New Roman" w:cs="Arial"/>
          <w:iCs/>
          <w:lang/>
        </w:rPr>
        <w:t xml:space="preserve">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Орловской области положений о территориальном планировании, с учетом региональных нормативов градостроительного проектирования, утверждаемых в порядке, установленном частями 5 и 6 статьи 24</w:t>
      </w:r>
      <w:proofErr w:type="gramEnd"/>
      <w:r>
        <w:rPr>
          <w:rFonts w:eastAsia="Times New Roman" w:cs="Arial"/>
          <w:iCs/>
          <w:lang/>
        </w:rPr>
        <w:t xml:space="preserve"> Кодекса, а также с учетом предложений заинтересованных лиц. </w:t>
      </w:r>
    </w:p>
    <w:p w:rsidR="00153A47" w:rsidRDefault="00153A47" w:rsidP="00153A47">
      <w:pPr>
        <w:ind w:firstLine="720"/>
        <w:jc w:val="both"/>
        <w:rPr>
          <w:rFonts w:eastAsia="Times New Roman" w:cs="Arial"/>
          <w:iCs/>
          <w:lang/>
        </w:rPr>
      </w:pPr>
      <w:r>
        <w:rPr>
          <w:rFonts w:eastAsia="Times New Roman" w:cs="Arial"/>
          <w:iCs/>
          <w:lang/>
        </w:rPr>
        <w:t>Целью данного проекта является разработка принципиальных предложений по планировочной организации территории</w:t>
      </w:r>
      <w:r w:rsidR="002306A9" w:rsidRPr="002306A9">
        <w:rPr>
          <w:color w:val="000000"/>
        </w:rPr>
        <w:t xml:space="preserve"> </w:t>
      </w:r>
      <w:proofErr w:type="spellStart"/>
      <w:r w:rsidR="006520A4">
        <w:rPr>
          <w:color w:val="000000"/>
        </w:rPr>
        <w:t>Грачевского</w:t>
      </w:r>
      <w:proofErr w:type="spellEnd"/>
      <w:r w:rsidR="002306A9" w:rsidRPr="00497934">
        <w:rPr>
          <w:color w:val="000000"/>
        </w:rPr>
        <w:t xml:space="preserve"> сельского поселения</w:t>
      </w:r>
      <w:r>
        <w:rPr>
          <w:rFonts w:eastAsia="Times New Roman" w:cs="Arial"/>
          <w:iCs/>
          <w:lang/>
        </w:rPr>
        <w:t>, упорядочение всех внешних и внутренних функциональных связей, уточнение границ и направлений перспективного территориального развития.</w:t>
      </w:r>
    </w:p>
    <w:p w:rsidR="00153A47" w:rsidRDefault="00153A47" w:rsidP="00153A47">
      <w:pPr>
        <w:ind w:firstLine="720"/>
        <w:jc w:val="both"/>
        <w:rPr>
          <w:rFonts w:eastAsia="Times New Roman" w:cs="Arial"/>
          <w:iCs/>
          <w:lang/>
        </w:rPr>
      </w:pPr>
    </w:p>
    <w:p w:rsidR="00153A47" w:rsidRDefault="00153A47" w:rsidP="00153A47">
      <w:pPr>
        <w:ind w:firstLine="720"/>
        <w:jc w:val="both"/>
        <w:rPr>
          <w:rFonts w:eastAsia="Times New Roman" w:cs="Arial"/>
          <w:iCs/>
          <w:lang/>
        </w:rPr>
      </w:pPr>
      <w:r>
        <w:rPr>
          <w:rFonts w:eastAsia="Times New Roman" w:cs="Arial"/>
          <w:iCs/>
          <w:lang/>
        </w:rPr>
        <w:t>Основной задачей проекта было определение состава и содержания первостепенных градостроительных мероприятий, а именно:</w:t>
      </w:r>
    </w:p>
    <w:p w:rsidR="00153A47" w:rsidRDefault="00153A47" w:rsidP="00720EFC">
      <w:pPr>
        <w:numPr>
          <w:ilvl w:val="0"/>
          <w:numId w:val="2"/>
        </w:numPr>
        <w:tabs>
          <w:tab w:val="clear" w:pos="720"/>
          <w:tab w:val="left" w:pos="-21616"/>
          <w:tab w:val="left" w:pos="-20896"/>
          <w:tab w:val="left" w:pos="-20176"/>
          <w:tab w:val="num" w:pos="0"/>
        </w:tabs>
        <w:ind w:firstLine="567"/>
        <w:jc w:val="both"/>
        <w:rPr>
          <w:rFonts w:eastAsia="Times New Roman" w:cs="Arial"/>
          <w:iCs/>
          <w:lang/>
        </w:rPr>
      </w:pPr>
      <w:r>
        <w:rPr>
          <w:rFonts w:eastAsia="Times New Roman" w:cs="Arial"/>
          <w:iCs/>
          <w:lang/>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153A47" w:rsidRDefault="00153A47" w:rsidP="00720EFC">
      <w:pPr>
        <w:numPr>
          <w:ilvl w:val="0"/>
          <w:numId w:val="2"/>
        </w:numPr>
        <w:tabs>
          <w:tab w:val="clear" w:pos="720"/>
          <w:tab w:val="left" w:pos="-21616"/>
          <w:tab w:val="left" w:pos="-20896"/>
          <w:tab w:val="left" w:pos="-20176"/>
          <w:tab w:val="num" w:pos="0"/>
        </w:tabs>
        <w:ind w:firstLine="567"/>
        <w:jc w:val="both"/>
        <w:rPr>
          <w:rFonts w:eastAsia="Times New Roman" w:cs="Arial"/>
          <w:iCs/>
          <w:lang/>
        </w:rPr>
      </w:pPr>
      <w:r>
        <w:rPr>
          <w:rFonts w:eastAsia="Times New Roman" w:cs="Arial"/>
          <w:iCs/>
          <w:lang/>
        </w:rPr>
        <w:t>Архитектурно-</w:t>
      </w:r>
      <w:proofErr w:type="gramStart"/>
      <w:r>
        <w:rPr>
          <w:rFonts w:eastAsia="Times New Roman" w:cs="Arial"/>
          <w:iCs/>
          <w:lang/>
        </w:rPr>
        <w:t>планировочное решение</w:t>
      </w:r>
      <w:proofErr w:type="gramEnd"/>
      <w:r>
        <w:rPr>
          <w:rFonts w:eastAsia="Times New Roman" w:cs="Arial"/>
          <w:iCs/>
          <w:lang/>
        </w:rPr>
        <w:t xml:space="preserve"> территории </w:t>
      </w:r>
      <w:proofErr w:type="spellStart"/>
      <w:r w:rsidR="006520A4">
        <w:rPr>
          <w:color w:val="000000"/>
        </w:rPr>
        <w:t>Грачевского</w:t>
      </w:r>
      <w:proofErr w:type="spellEnd"/>
      <w:r w:rsidR="002306A9" w:rsidRPr="00497934">
        <w:rPr>
          <w:color w:val="000000"/>
        </w:rPr>
        <w:t xml:space="preserve"> сельского поселения </w:t>
      </w:r>
      <w:r>
        <w:rPr>
          <w:rFonts w:eastAsia="Times New Roman" w:cs="Arial"/>
          <w:iCs/>
          <w:lang/>
        </w:rPr>
        <w:t>с учетом максимального сохранения сформировавшегося ландшафта;</w:t>
      </w:r>
    </w:p>
    <w:p w:rsidR="00153A47" w:rsidRDefault="00153A47" w:rsidP="00720EFC">
      <w:pPr>
        <w:numPr>
          <w:ilvl w:val="0"/>
          <w:numId w:val="2"/>
        </w:numPr>
        <w:tabs>
          <w:tab w:val="clear" w:pos="720"/>
          <w:tab w:val="left" w:pos="-21616"/>
          <w:tab w:val="left" w:pos="-20896"/>
          <w:tab w:val="left" w:pos="-20176"/>
          <w:tab w:val="num" w:pos="0"/>
        </w:tabs>
        <w:ind w:firstLine="567"/>
        <w:jc w:val="both"/>
        <w:rPr>
          <w:rFonts w:eastAsia="Times New Roman" w:cs="Arial"/>
          <w:iCs/>
          <w:lang/>
        </w:rPr>
      </w:pPr>
      <w:r>
        <w:rPr>
          <w:rFonts w:eastAsia="Times New Roman" w:cs="Arial"/>
          <w:iCs/>
          <w:lang/>
        </w:rPr>
        <w:t xml:space="preserve">Определение первоочередных мероприятий по развитию социальной и инженерной инфраструктуры.    </w:t>
      </w:r>
    </w:p>
    <w:p w:rsidR="00153A47" w:rsidRDefault="00153A47" w:rsidP="00153A47">
      <w:pPr>
        <w:jc w:val="both"/>
        <w:rPr>
          <w:rFonts w:eastAsia="Times New Roman" w:cs="Arial"/>
          <w:iCs/>
          <w:lang/>
        </w:rPr>
      </w:pPr>
      <w:r>
        <w:rPr>
          <w:rFonts w:eastAsia="Times New Roman" w:cs="Arial"/>
          <w:iCs/>
          <w:lang/>
        </w:rPr>
        <w:tab/>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w:t>
      </w:r>
      <w:proofErr w:type="spellStart"/>
      <w:r w:rsidR="006520A4">
        <w:rPr>
          <w:color w:val="000000"/>
        </w:rPr>
        <w:t>Грачевского</w:t>
      </w:r>
      <w:proofErr w:type="spellEnd"/>
      <w:r w:rsidR="002744E8" w:rsidRPr="00497934">
        <w:rPr>
          <w:color w:val="000000"/>
        </w:rPr>
        <w:t xml:space="preserve"> сельского поселения </w:t>
      </w:r>
      <w:r>
        <w:rPr>
          <w:rFonts w:eastAsia="Times New Roman" w:cs="Arial"/>
          <w:iCs/>
          <w:lang/>
        </w:rPr>
        <w:t>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w:t>
      </w:r>
      <w:r w:rsidR="00F15DB5">
        <w:rPr>
          <w:rFonts w:eastAsia="Times New Roman" w:cs="Arial"/>
          <w:iCs/>
          <w:lang/>
        </w:rPr>
        <w:t xml:space="preserve"> </w:t>
      </w:r>
      <w:r w:rsidR="000C023B">
        <w:rPr>
          <w:rFonts w:eastAsia="Times New Roman" w:cs="Arial"/>
          <w:iCs/>
          <w:lang/>
        </w:rPr>
        <w:t xml:space="preserve"> </w:t>
      </w:r>
      <w:r>
        <w:rPr>
          <w:rFonts w:eastAsia="Times New Roman" w:cs="Arial"/>
          <w:iCs/>
          <w:lang/>
        </w:rPr>
        <w:t xml:space="preserve">поселения. Основные вопросы - </w:t>
      </w:r>
      <w:r>
        <w:rPr>
          <w:rFonts w:eastAsia="Times New Roman" w:cs="Arial"/>
          <w:iCs/>
          <w:lang/>
        </w:rPr>
        <w:lastRenderedPageBreak/>
        <w:t>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153A47" w:rsidRDefault="00153A47" w:rsidP="00153A47">
      <w:pPr>
        <w:ind w:firstLine="720"/>
        <w:jc w:val="both"/>
        <w:rPr>
          <w:rFonts w:eastAsia="Times New Roman" w:cs="Arial"/>
          <w:iCs/>
          <w:lang/>
        </w:rPr>
      </w:pPr>
      <w:r>
        <w:rPr>
          <w:rFonts w:eastAsia="Times New Roman" w:cs="Arial"/>
          <w:iCs/>
          <w:lang/>
        </w:rPr>
        <w:t xml:space="preserve">Генеральный план </w:t>
      </w:r>
      <w:proofErr w:type="spellStart"/>
      <w:r w:rsidR="006520A4">
        <w:rPr>
          <w:color w:val="000000"/>
        </w:rPr>
        <w:t>Грачевского</w:t>
      </w:r>
      <w:proofErr w:type="spellEnd"/>
      <w:r w:rsidR="00FD11BA" w:rsidRPr="00497934">
        <w:rPr>
          <w:color w:val="000000"/>
        </w:rPr>
        <w:t xml:space="preserve"> сельского поселения </w:t>
      </w:r>
      <w:r>
        <w:rPr>
          <w:rFonts w:eastAsia="Times New Roman" w:cs="Arial"/>
          <w:iCs/>
          <w:lang/>
        </w:rPr>
        <w:t xml:space="preserve">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w:t>
      </w:r>
      <w:r w:rsidR="000C023B">
        <w:rPr>
          <w:rFonts w:eastAsia="Times New Roman" w:cs="Arial"/>
          <w:iCs/>
          <w:lang/>
        </w:rPr>
        <w:t xml:space="preserve">городской </w:t>
      </w:r>
      <w:r>
        <w:rPr>
          <w:rFonts w:eastAsia="Times New Roman" w:cs="Arial"/>
          <w:iCs/>
          <w:lang/>
        </w:rPr>
        <w:t xml:space="preserve">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153A47" w:rsidRDefault="00153A47" w:rsidP="00153A47">
      <w:pPr>
        <w:ind w:firstLine="720"/>
        <w:jc w:val="both"/>
        <w:rPr>
          <w:rFonts w:eastAsia="Times New Roman" w:cs="Arial"/>
          <w:iCs/>
          <w:lang/>
        </w:rPr>
      </w:pPr>
    </w:p>
    <w:p w:rsidR="00153A47" w:rsidRPr="0083730E" w:rsidRDefault="00153A47" w:rsidP="0083730E">
      <w:pPr>
        <w:jc w:val="both"/>
        <w:rPr>
          <w:rFonts w:cs="Arial"/>
          <w:b/>
          <w:bCs/>
          <w:lang/>
        </w:rPr>
      </w:pPr>
      <w:r>
        <w:rPr>
          <w:rFonts w:cs="Arial"/>
          <w:lang/>
        </w:rPr>
        <w:tab/>
      </w:r>
      <w:r>
        <w:rPr>
          <w:rFonts w:cs="Arial"/>
          <w:b/>
          <w:bCs/>
          <w:lang/>
        </w:rPr>
        <w:t xml:space="preserve">В основу настоящего проекта положены данные, предоставленные службами и администрацией </w:t>
      </w:r>
      <w:proofErr w:type="spellStart"/>
      <w:r w:rsidR="006520A4">
        <w:rPr>
          <w:rFonts w:cs="Arial"/>
          <w:b/>
          <w:bCs/>
          <w:lang/>
        </w:rPr>
        <w:t>Грачевского</w:t>
      </w:r>
      <w:proofErr w:type="spellEnd"/>
      <w:r w:rsidR="00642F49" w:rsidRPr="00642F49">
        <w:rPr>
          <w:rFonts w:cs="Arial"/>
          <w:b/>
          <w:bCs/>
          <w:lang/>
        </w:rPr>
        <w:t xml:space="preserve"> сельского поселения</w:t>
      </w:r>
      <w:r w:rsidR="00642F49" w:rsidRPr="00497934">
        <w:rPr>
          <w:color w:val="000000"/>
        </w:rPr>
        <w:t xml:space="preserve"> </w:t>
      </w:r>
      <w:r w:rsidR="00AD77B2">
        <w:rPr>
          <w:rFonts w:cs="Arial"/>
          <w:b/>
          <w:bCs/>
          <w:lang/>
        </w:rPr>
        <w:t>в  201</w:t>
      </w:r>
      <w:r w:rsidR="000D614C">
        <w:rPr>
          <w:rFonts w:cs="Arial"/>
          <w:b/>
          <w:bCs/>
          <w:lang/>
        </w:rPr>
        <w:t xml:space="preserve">1 </w:t>
      </w:r>
      <w:r>
        <w:rPr>
          <w:rFonts w:cs="Arial"/>
          <w:b/>
          <w:bCs/>
          <w:lang/>
        </w:rPr>
        <w:t>г.:</w:t>
      </w:r>
    </w:p>
    <w:p w:rsidR="00153A47" w:rsidRDefault="00153A47" w:rsidP="003B5EE5">
      <w:pPr>
        <w:numPr>
          <w:ilvl w:val="0"/>
          <w:numId w:val="1"/>
        </w:numPr>
        <w:tabs>
          <w:tab w:val="clear" w:pos="720"/>
          <w:tab w:val="num" w:pos="851"/>
          <w:tab w:val="left" w:pos="24480"/>
          <w:tab w:val="left" w:pos="25200"/>
          <w:tab w:val="left" w:pos="25920"/>
        </w:tabs>
        <w:ind w:firstLine="709"/>
        <w:jc w:val="both"/>
        <w:rPr>
          <w:rFonts w:eastAsia="Times New Roman" w:cs="Arial"/>
        </w:rPr>
      </w:pPr>
      <w:r>
        <w:rPr>
          <w:rFonts w:eastAsia="Times New Roman" w:cs="Arial"/>
        </w:rPr>
        <w:t xml:space="preserve">Паспорт </w:t>
      </w:r>
      <w:r w:rsidR="00B360BA">
        <w:rPr>
          <w:rFonts w:eastAsia="Times New Roman" w:cs="Arial"/>
        </w:rPr>
        <w:t xml:space="preserve">социально-экономического состояния </w:t>
      </w:r>
      <w:proofErr w:type="spellStart"/>
      <w:r w:rsidR="006520A4">
        <w:rPr>
          <w:color w:val="000000"/>
        </w:rPr>
        <w:t>Грачевского</w:t>
      </w:r>
      <w:proofErr w:type="spellEnd"/>
      <w:r w:rsidR="00383C78" w:rsidRPr="00497934">
        <w:rPr>
          <w:color w:val="000000"/>
        </w:rPr>
        <w:t xml:space="preserve"> сельского поселения </w:t>
      </w:r>
      <w:proofErr w:type="spellStart"/>
      <w:r w:rsidR="00F15DB5">
        <w:rPr>
          <w:rFonts w:eastAsia="Times New Roman" w:cs="Arial"/>
        </w:rPr>
        <w:t>З</w:t>
      </w:r>
      <w:r w:rsidR="00383C78">
        <w:rPr>
          <w:rFonts w:eastAsia="Times New Roman" w:cs="Arial"/>
        </w:rPr>
        <w:t>алегощенского</w:t>
      </w:r>
      <w:proofErr w:type="spellEnd"/>
      <w:r w:rsidR="00383C78">
        <w:rPr>
          <w:rFonts w:eastAsia="Times New Roman" w:cs="Arial"/>
        </w:rPr>
        <w:t xml:space="preserve"> </w:t>
      </w:r>
      <w:r w:rsidR="00B360BA">
        <w:rPr>
          <w:rFonts w:eastAsia="Times New Roman" w:cs="Arial"/>
        </w:rPr>
        <w:t>муниципального  района Орловской области</w:t>
      </w:r>
      <w:r>
        <w:rPr>
          <w:rFonts w:eastAsia="Times New Roman" w:cs="Arial"/>
        </w:rPr>
        <w:t>;</w:t>
      </w:r>
    </w:p>
    <w:p w:rsidR="00153A47" w:rsidRDefault="00153A47" w:rsidP="003B5EE5">
      <w:pPr>
        <w:numPr>
          <w:ilvl w:val="0"/>
          <w:numId w:val="1"/>
        </w:numPr>
        <w:tabs>
          <w:tab w:val="clear" w:pos="720"/>
          <w:tab w:val="num" w:pos="851"/>
          <w:tab w:val="left" w:pos="24480"/>
          <w:tab w:val="left" w:pos="25200"/>
          <w:tab w:val="left" w:pos="25920"/>
        </w:tabs>
        <w:ind w:firstLine="709"/>
        <w:jc w:val="both"/>
        <w:rPr>
          <w:rFonts w:eastAsia="Times New Roman" w:cs="Arial"/>
        </w:rPr>
      </w:pPr>
      <w:r>
        <w:rPr>
          <w:rFonts w:eastAsia="Times New Roman" w:cs="Arial"/>
        </w:rPr>
        <w:t>Картографические материалы</w:t>
      </w:r>
      <w:r w:rsidR="000E7A72" w:rsidRPr="000E7A72">
        <w:rPr>
          <w:color w:val="000000"/>
        </w:rPr>
        <w:t xml:space="preserve"> </w:t>
      </w:r>
      <w:proofErr w:type="spellStart"/>
      <w:r w:rsidR="006520A4">
        <w:rPr>
          <w:color w:val="000000"/>
        </w:rPr>
        <w:t>Грачевского</w:t>
      </w:r>
      <w:proofErr w:type="spellEnd"/>
      <w:r w:rsidR="000E7A72" w:rsidRPr="00497934">
        <w:rPr>
          <w:color w:val="000000"/>
        </w:rPr>
        <w:t xml:space="preserve"> сельского поселения</w:t>
      </w:r>
      <w:r>
        <w:rPr>
          <w:rFonts w:eastAsia="Times New Roman" w:cs="Arial"/>
        </w:rPr>
        <w:t>,  М 1:10000</w:t>
      </w:r>
    </w:p>
    <w:p w:rsidR="00153A47" w:rsidRDefault="00153A47" w:rsidP="003B5EE5">
      <w:pPr>
        <w:tabs>
          <w:tab w:val="num" w:pos="851"/>
        </w:tabs>
        <w:ind w:firstLine="709"/>
        <w:jc w:val="both"/>
      </w:pPr>
      <w:r>
        <w:t xml:space="preserve">Закон Орловской области от </w:t>
      </w:r>
      <w:r w:rsidR="00BA1B43">
        <w:t>28</w:t>
      </w:r>
      <w:r w:rsidR="000D614C" w:rsidRPr="004B4F81">
        <w:t>.</w:t>
      </w:r>
      <w:r w:rsidR="00BA1B43">
        <w:t>12</w:t>
      </w:r>
      <w:r w:rsidR="000D614C" w:rsidRPr="004B4F81">
        <w:t>.2004 № 4</w:t>
      </w:r>
      <w:r w:rsidR="00BA1B43">
        <w:t>66</w:t>
      </w:r>
      <w:r w:rsidR="000D614C" w:rsidRPr="004B4F81">
        <w:t xml:space="preserve">-ОЗ «О статусе, границах и административных центрах муниципальных образований на территории </w:t>
      </w:r>
      <w:proofErr w:type="spellStart"/>
      <w:r w:rsidR="00F15DB5">
        <w:t>З</w:t>
      </w:r>
      <w:r w:rsidR="000E7A72">
        <w:t>алегощенского</w:t>
      </w:r>
      <w:proofErr w:type="spellEnd"/>
      <w:r w:rsidR="000D614C">
        <w:t xml:space="preserve"> района Орловской области»</w:t>
      </w:r>
      <w:r>
        <w:t>;</w:t>
      </w:r>
    </w:p>
    <w:p w:rsidR="00153A47" w:rsidRDefault="00153A47" w:rsidP="003B5EE5">
      <w:pPr>
        <w:numPr>
          <w:ilvl w:val="0"/>
          <w:numId w:val="1"/>
        </w:numPr>
        <w:tabs>
          <w:tab w:val="clear" w:pos="720"/>
          <w:tab w:val="num" w:pos="851"/>
        </w:tabs>
        <w:ind w:firstLine="709"/>
        <w:jc w:val="both"/>
      </w:pPr>
      <w:r>
        <w:t>Устав</w:t>
      </w:r>
      <w:r w:rsidR="00130DD2" w:rsidRPr="00130DD2">
        <w:rPr>
          <w:color w:val="000000"/>
        </w:rPr>
        <w:t xml:space="preserve"> </w:t>
      </w:r>
      <w:proofErr w:type="spellStart"/>
      <w:r w:rsidR="006520A4">
        <w:rPr>
          <w:color w:val="000000"/>
        </w:rPr>
        <w:t>Грачевского</w:t>
      </w:r>
      <w:proofErr w:type="spellEnd"/>
      <w:r w:rsidR="00130DD2" w:rsidRPr="00497934">
        <w:rPr>
          <w:color w:val="000000"/>
        </w:rPr>
        <w:t xml:space="preserve"> сельского поселения</w:t>
      </w:r>
      <w:r>
        <w:t>;</w:t>
      </w:r>
    </w:p>
    <w:p w:rsidR="00153A47" w:rsidRDefault="00C6630D" w:rsidP="003B5EE5">
      <w:pPr>
        <w:numPr>
          <w:ilvl w:val="0"/>
          <w:numId w:val="1"/>
        </w:numPr>
        <w:tabs>
          <w:tab w:val="clear" w:pos="720"/>
          <w:tab w:val="num" w:pos="851"/>
          <w:tab w:val="left" w:pos="24480"/>
          <w:tab w:val="left" w:pos="25200"/>
          <w:tab w:val="left" w:pos="25920"/>
        </w:tabs>
        <w:ind w:firstLine="709"/>
        <w:jc w:val="both"/>
        <w:rPr>
          <w:rFonts w:eastAsia="Times New Roman" w:cs="Arial"/>
        </w:rPr>
      </w:pPr>
      <w:r>
        <w:rPr>
          <w:rFonts w:eastAsia="Times New Roman" w:cs="Arial"/>
        </w:rPr>
        <w:t xml:space="preserve">Материалы установления границы </w:t>
      </w:r>
      <w:proofErr w:type="spellStart"/>
      <w:r w:rsidR="006520A4">
        <w:rPr>
          <w:color w:val="000000"/>
        </w:rPr>
        <w:t>Грачевского</w:t>
      </w:r>
      <w:proofErr w:type="spellEnd"/>
      <w:r w:rsidR="00130DD2" w:rsidRPr="00497934">
        <w:rPr>
          <w:color w:val="000000"/>
        </w:rPr>
        <w:t xml:space="preserve"> сельского поселения </w:t>
      </w:r>
      <w:proofErr w:type="spellStart"/>
      <w:r w:rsidR="00F15DB5">
        <w:rPr>
          <w:rFonts w:eastAsia="Times New Roman" w:cs="Arial"/>
        </w:rPr>
        <w:t>З</w:t>
      </w:r>
      <w:r w:rsidR="00130DD2">
        <w:t>алегощенского</w:t>
      </w:r>
      <w:proofErr w:type="spellEnd"/>
      <w:r>
        <w:rPr>
          <w:rFonts w:eastAsia="Times New Roman" w:cs="Arial"/>
        </w:rPr>
        <w:t xml:space="preserve"> муниципального района Орловской области</w:t>
      </w:r>
      <w:r w:rsidR="00153A47">
        <w:rPr>
          <w:rFonts w:eastAsia="Times New Roman" w:cs="Arial"/>
        </w:rPr>
        <w:t>;</w:t>
      </w:r>
    </w:p>
    <w:p w:rsidR="00153A47" w:rsidRDefault="00153A47" w:rsidP="003B5EE5">
      <w:pPr>
        <w:numPr>
          <w:ilvl w:val="0"/>
          <w:numId w:val="1"/>
        </w:numPr>
        <w:tabs>
          <w:tab w:val="clear" w:pos="720"/>
          <w:tab w:val="num" w:pos="851"/>
        </w:tabs>
        <w:ind w:firstLine="709"/>
        <w:jc w:val="both"/>
      </w:pPr>
      <w:r>
        <w:t>Данные анкетного обследования;</w:t>
      </w:r>
    </w:p>
    <w:p w:rsidR="00153A47" w:rsidRDefault="00153A47" w:rsidP="003B5EE5">
      <w:pPr>
        <w:numPr>
          <w:ilvl w:val="0"/>
          <w:numId w:val="1"/>
        </w:numPr>
        <w:tabs>
          <w:tab w:val="clear" w:pos="720"/>
          <w:tab w:val="num" w:pos="851"/>
        </w:tabs>
        <w:ind w:firstLine="709"/>
        <w:jc w:val="both"/>
      </w:pPr>
      <w:r>
        <w:t xml:space="preserve">Ответы на представленные запросы от соответствующих служб и организаций, ведущих хозяйственную деятельность на территории </w:t>
      </w:r>
      <w:proofErr w:type="spellStart"/>
      <w:r w:rsidR="006520A4">
        <w:rPr>
          <w:color w:val="000000"/>
        </w:rPr>
        <w:t>Грачевского</w:t>
      </w:r>
      <w:proofErr w:type="spellEnd"/>
      <w:r w:rsidR="00130DD2" w:rsidRPr="00497934">
        <w:rPr>
          <w:color w:val="000000"/>
        </w:rPr>
        <w:t xml:space="preserve"> сельского поселения </w:t>
      </w:r>
      <w:r>
        <w:t xml:space="preserve">и </w:t>
      </w:r>
      <w:proofErr w:type="spellStart"/>
      <w:r w:rsidR="00F15DB5">
        <w:t>З</w:t>
      </w:r>
      <w:r w:rsidR="00130DD2">
        <w:t>алегощенского</w:t>
      </w:r>
      <w:proofErr w:type="spellEnd"/>
      <w:r w:rsidR="00C6630D">
        <w:t xml:space="preserve"> </w:t>
      </w:r>
      <w:r>
        <w:t>муниципального района.</w:t>
      </w:r>
    </w:p>
    <w:p w:rsidR="00153A47" w:rsidRDefault="00153A47" w:rsidP="00153A47">
      <w:pPr>
        <w:snapToGrid w:val="0"/>
        <w:jc w:val="center"/>
        <w:rPr>
          <w:rFonts w:eastAsia="Times New Roman" w:cs="Arial"/>
          <w:b/>
        </w:rPr>
      </w:pPr>
    </w:p>
    <w:p w:rsidR="00153A47" w:rsidRDefault="00153A47" w:rsidP="00153A47">
      <w:pPr>
        <w:snapToGrid w:val="0"/>
        <w:jc w:val="center"/>
        <w:rPr>
          <w:b/>
        </w:rPr>
      </w:pPr>
      <w:r>
        <w:rPr>
          <w:b/>
        </w:rPr>
        <w:t>Нормативная база:</w:t>
      </w:r>
    </w:p>
    <w:p w:rsidR="00153A47" w:rsidRDefault="00153A47" w:rsidP="00153A47">
      <w:pPr>
        <w:pStyle w:val="2"/>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153A47" w:rsidRDefault="00153A47" w:rsidP="00153A47">
      <w:pPr>
        <w:pStyle w:val="2"/>
        <w:jc w:val="both"/>
        <w:rPr>
          <w:rFonts w:ascii="Times New Roman" w:eastAsia="Times New Roman" w:hAnsi="Times New Roman" w:cs="Times New Roman"/>
          <w:b/>
          <w:sz w:val="24"/>
          <w:szCs w:val="24"/>
        </w:rPr>
      </w:pPr>
    </w:p>
    <w:p w:rsidR="00F47A03" w:rsidRDefault="00153A47" w:rsidP="00153A47">
      <w:pPr>
        <w:pStyle w:val="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Законы Российской Федерации и Орловской области: </w:t>
      </w:r>
    </w:p>
    <w:p w:rsidR="00153A47" w:rsidRPr="0084702F" w:rsidRDefault="00153A47" w:rsidP="0083730E">
      <w:pPr>
        <w:pStyle w:val="2"/>
        <w:numPr>
          <w:ilvl w:val="0"/>
          <w:numId w:val="3"/>
        </w:numPr>
        <w:tabs>
          <w:tab w:val="clear" w:pos="720"/>
          <w:tab w:val="num" w:pos="142"/>
        </w:tabs>
        <w:ind w:left="0" w:firstLine="567"/>
        <w:rPr>
          <w:rFonts w:ascii="Times New Roman" w:hAnsi="Times New Roman"/>
          <w:sz w:val="24"/>
          <w:szCs w:val="24"/>
        </w:rPr>
      </w:pPr>
      <w:r>
        <w:rPr>
          <w:rFonts w:ascii="Times New Roman" w:hAnsi="Times New Roman"/>
          <w:sz w:val="24"/>
          <w:szCs w:val="24"/>
        </w:rPr>
        <w:t>Градостроительный кодекс Российской Федерации (№190-ФЗ от 29.12.2004);</w:t>
      </w:r>
    </w:p>
    <w:p w:rsidR="00153A47" w:rsidRDefault="00153A47" w:rsidP="0083730E">
      <w:pPr>
        <w:pStyle w:val="2"/>
        <w:numPr>
          <w:ilvl w:val="0"/>
          <w:numId w:val="3"/>
        </w:numPr>
        <w:tabs>
          <w:tab w:val="clear" w:pos="720"/>
          <w:tab w:val="num" w:pos="142"/>
        </w:tabs>
        <w:ind w:left="0" w:firstLine="567"/>
        <w:rPr>
          <w:rFonts w:ascii="Times New Roman" w:hAnsi="Times New Roman"/>
          <w:sz w:val="24"/>
          <w:szCs w:val="24"/>
        </w:rPr>
      </w:pPr>
      <w:r>
        <w:rPr>
          <w:rFonts w:ascii="Times New Roman" w:hAnsi="Times New Roman"/>
          <w:sz w:val="24"/>
          <w:szCs w:val="24"/>
        </w:rPr>
        <w:t>Градостроительный кодекс Орловской области (№674 -</w:t>
      </w:r>
      <w:proofErr w:type="gramStart"/>
      <w:r>
        <w:rPr>
          <w:rFonts w:ascii="Times New Roman" w:hAnsi="Times New Roman"/>
          <w:sz w:val="24"/>
          <w:szCs w:val="24"/>
        </w:rPr>
        <w:t>ОЗ</w:t>
      </w:r>
      <w:proofErr w:type="gramEnd"/>
      <w:r>
        <w:rPr>
          <w:rFonts w:ascii="Times New Roman" w:hAnsi="Times New Roman"/>
          <w:sz w:val="24"/>
          <w:szCs w:val="24"/>
        </w:rPr>
        <w:t xml:space="preserve"> от 16.05.2007);  </w:t>
      </w:r>
    </w:p>
    <w:p w:rsidR="00153A47" w:rsidRDefault="00153A47" w:rsidP="0083730E">
      <w:pPr>
        <w:numPr>
          <w:ilvl w:val="0"/>
          <w:numId w:val="3"/>
        </w:numPr>
        <w:tabs>
          <w:tab w:val="clear" w:pos="720"/>
          <w:tab w:val="num" w:pos="142"/>
        </w:tabs>
        <w:ind w:left="0" w:firstLine="567"/>
      </w:pPr>
      <w:r>
        <w:t>Федеральный закон «О введении в действие Градостроительного кодекса Российской Федерации» (№191 - ФЗ от 29.12.2004);</w:t>
      </w:r>
    </w:p>
    <w:p w:rsidR="00153A47" w:rsidRDefault="00153A47" w:rsidP="0083730E">
      <w:pPr>
        <w:numPr>
          <w:ilvl w:val="0"/>
          <w:numId w:val="3"/>
        </w:numPr>
        <w:tabs>
          <w:tab w:val="clear" w:pos="720"/>
          <w:tab w:val="num" w:pos="142"/>
        </w:tabs>
        <w:ind w:left="0" w:firstLine="567"/>
      </w:pPr>
      <w:r>
        <w:t>Федеральный закон «О внесении изменений в Градостроительный кодекс Российской Федерации и отдельные законодательные акты РФ» (№ 232-ФЗ от 24.11.2006);</w:t>
      </w:r>
    </w:p>
    <w:p w:rsidR="00153A47" w:rsidRDefault="00153A47" w:rsidP="0083730E">
      <w:pPr>
        <w:pStyle w:val="2"/>
        <w:numPr>
          <w:ilvl w:val="0"/>
          <w:numId w:val="3"/>
        </w:numPr>
        <w:tabs>
          <w:tab w:val="clear" w:pos="720"/>
          <w:tab w:val="num" w:pos="142"/>
        </w:tabs>
        <w:ind w:left="0" w:firstLine="567"/>
        <w:rPr>
          <w:rFonts w:ascii="Times New Roman" w:hAnsi="Times New Roman"/>
          <w:sz w:val="24"/>
          <w:szCs w:val="24"/>
        </w:rPr>
      </w:pPr>
      <w:r>
        <w:rPr>
          <w:rFonts w:ascii="Times New Roman" w:hAnsi="Times New Roman"/>
          <w:sz w:val="24"/>
          <w:szCs w:val="24"/>
        </w:rPr>
        <w:t>Земельный кодекс Российской Федерации (№136-ФЗ от 25.10.2001);</w:t>
      </w:r>
    </w:p>
    <w:p w:rsidR="00153A47" w:rsidRDefault="00153A47" w:rsidP="0083730E">
      <w:pPr>
        <w:pStyle w:val="2"/>
        <w:numPr>
          <w:ilvl w:val="0"/>
          <w:numId w:val="3"/>
        </w:numPr>
        <w:tabs>
          <w:tab w:val="clear" w:pos="720"/>
          <w:tab w:val="num" w:pos="142"/>
        </w:tabs>
        <w:ind w:left="0" w:firstLine="567"/>
        <w:rPr>
          <w:rFonts w:ascii="Times New Roman" w:hAnsi="Times New Roman"/>
          <w:sz w:val="24"/>
          <w:szCs w:val="24"/>
        </w:rPr>
      </w:pPr>
      <w:r>
        <w:rPr>
          <w:rFonts w:ascii="Times New Roman" w:hAnsi="Times New Roman"/>
          <w:sz w:val="24"/>
          <w:szCs w:val="24"/>
        </w:rPr>
        <w:t xml:space="preserve">Лесной кодекс Российской Федерации (№200-ФЗ от  04.12.2006); </w:t>
      </w:r>
    </w:p>
    <w:p w:rsidR="00153A47" w:rsidRDefault="00153A47" w:rsidP="0083730E">
      <w:pPr>
        <w:pStyle w:val="2"/>
        <w:numPr>
          <w:ilvl w:val="0"/>
          <w:numId w:val="3"/>
        </w:numPr>
        <w:tabs>
          <w:tab w:val="clear" w:pos="720"/>
          <w:tab w:val="num" w:pos="142"/>
        </w:tabs>
        <w:ind w:left="0" w:firstLine="567"/>
        <w:rPr>
          <w:rFonts w:ascii="Times New Roman" w:hAnsi="Times New Roman"/>
          <w:sz w:val="24"/>
          <w:szCs w:val="24"/>
        </w:rPr>
      </w:pPr>
      <w:r>
        <w:rPr>
          <w:rFonts w:ascii="Times New Roman" w:hAnsi="Times New Roman"/>
          <w:sz w:val="24"/>
          <w:szCs w:val="24"/>
        </w:rPr>
        <w:t>Водный кодекс Российской Федерации (№74-ФЗ от 03.06.2006)</w:t>
      </w:r>
    </w:p>
    <w:p w:rsidR="00153A47" w:rsidRDefault="00153A47" w:rsidP="0083730E">
      <w:pPr>
        <w:pStyle w:val="2"/>
        <w:numPr>
          <w:ilvl w:val="0"/>
          <w:numId w:val="3"/>
        </w:numPr>
        <w:tabs>
          <w:tab w:val="clear" w:pos="720"/>
          <w:tab w:val="num" w:pos="142"/>
        </w:tabs>
        <w:ind w:left="0" w:firstLine="567"/>
        <w:rPr>
          <w:rFonts w:ascii="Times New Roman" w:hAnsi="Times New Roman"/>
          <w:sz w:val="24"/>
          <w:szCs w:val="24"/>
        </w:rPr>
      </w:pPr>
      <w:r>
        <w:rPr>
          <w:rFonts w:ascii="Times New Roman" w:hAnsi="Times New Roman"/>
          <w:sz w:val="24"/>
          <w:szCs w:val="24"/>
        </w:rPr>
        <w:t>Федеральный закон «Об объектах культурного наследия (памятниках истории и культуры) народов Российской Федерации» (№ 73-ФЗ от  25.06.2002);</w:t>
      </w:r>
    </w:p>
    <w:p w:rsidR="00153A47" w:rsidRDefault="00153A47" w:rsidP="0083730E">
      <w:pPr>
        <w:pStyle w:val="2"/>
        <w:numPr>
          <w:ilvl w:val="0"/>
          <w:numId w:val="3"/>
        </w:numPr>
        <w:tabs>
          <w:tab w:val="clear" w:pos="720"/>
          <w:tab w:val="num" w:pos="142"/>
        </w:tabs>
        <w:ind w:left="0" w:firstLine="567"/>
        <w:rPr>
          <w:rFonts w:ascii="Times New Roman" w:hAnsi="Times New Roman"/>
          <w:sz w:val="24"/>
          <w:szCs w:val="24"/>
        </w:rPr>
      </w:pPr>
      <w:r>
        <w:rPr>
          <w:rFonts w:ascii="Times New Roman" w:hAnsi="Times New Roman"/>
          <w:sz w:val="24"/>
          <w:szCs w:val="24"/>
        </w:rPr>
        <w:t>Федеральный закон «Об общих принципах организации местного самоуправления в Российской Федерации» (№ 131-ФЗ от  06.10.2003);</w:t>
      </w:r>
    </w:p>
    <w:p w:rsidR="00574707" w:rsidRPr="0083730E" w:rsidRDefault="00153A47" w:rsidP="0083730E">
      <w:pPr>
        <w:pStyle w:val="2"/>
        <w:numPr>
          <w:ilvl w:val="0"/>
          <w:numId w:val="3"/>
        </w:numPr>
        <w:tabs>
          <w:tab w:val="clear" w:pos="720"/>
          <w:tab w:val="num" w:pos="142"/>
        </w:tabs>
        <w:ind w:left="0" w:firstLine="567"/>
        <w:rPr>
          <w:rFonts w:ascii="Times New Roman" w:eastAsia="Arial" w:hAnsi="Times New Roman" w:cs="Arial"/>
          <w:sz w:val="24"/>
          <w:szCs w:val="24"/>
        </w:rPr>
      </w:pPr>
      <w:r>
        <w:rPr>
          <w:rFonts w:ascii="Times New Roman" w:eastAsia="Arial" w:hAnsi="Times New Roman" w:cs="Arial"/>
          <w:sz w:val="24"/>
          <w:szCs w:val="24"/>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83730E" w:rsidRDefault="00153A47" w:rsidP="00153A47">
      <w:pPr>
        <w:pStyle w:val="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F47A03">
        <w:rPr>
          <w:rFonts w:ascii="Times New Roman" w:eastAsia="Times New Roman" w:hAnsi="Times New Roman" w:cs="Times New Roman"/>
          <w:b/>
          <w:sz w:val="24"/>
          <w:szCs w:val="24"/>
        </w:rPr>
        <w:t xml:space="preserve">   </w:t>
      </w:r>
    </w:p>
    <w:p w:rsidR="0083730E" w:rsidRDefault="0083730E" w:rsidP="0083730E">
      <w:pPr>
        <w:pStyle w:val="1"/>
        <w:jc w:val="center"/>
        <w:rPr>
          <w:rFonts w:ascii="Times New Roman" w:eastAsia="Times New Roman" w:hAnsi="Times New Roman" w:cs="Times New Roman"/>
          <w:b/>
          <w:sz w:val="24"/>
          <w:szCs w:val="24"/>
        </w:rPr>
      </w:pPr>
    </w:p>
    <w:p w:rsidR="0083730E" w:rsidRDefault="0083730E" w:rsidP="0083730E">
      <w:pPr>
        <w:pStyle w:val="1"/>
        <w:jc w:val="center"/>
        <w:rPr>
          <w:rFonts w:ascii="Times New Roman" w:eastAsia="Times New Roman" w:hAnsi="Times New Roman" w:cs="Times New Roman"/>
          <w:b/>
          <w:sz w:val="24"/>
          <w:szCs w:val="24"/>
        </w:rPr>
      </w:pPr>
    </w:p>
    <w:p w:rsidR="005A2D0E" w:rsidRDefault="005A2D0E" w:rsidP="0083730E">
      <w:pPr>
        <w:pStyle w:val="1"/>
        <w:jc w:val="center"/>
        <w:rPr>
          <w:rFonts w:ascii="Times New Roman" w:eastAsia="Times New Roman" w:hAnsi="Times New Roman" w:cs="Times New Roman"/>
          <w:b/>
          <w:sz w:val="24"/>
          <w:szCs w:val="24"/>
        </w:rPr>
      </w:pPr>
    </w:p>
    <w:p w:rsidR="00153A47" w:rsidRDefault="00F47A03" w:rsidP="0083730E">
      <w:pPr>
        <w:pStyle w:v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Строительные нормы и правила:</w:t>
      </w:r>
    </w:p>
    <w:p w:rsidR="00153A47" w:rsidRDefault="00153A47" w:rsidP="003B5EE5">
      <w:pPr>
        <w:pStyle w:val="1"/>
        <w:numPr>
          <w:ilvl w:val="0"/>
          <w:numId w:val="4"/>
        </w:numPr>
        <w:tabs>
          <w:tab w:val="clear" w:pos="720"/>
          <w:tab w:val="num" w:pos="851"/>
        </w:tabs>
        <w:ind w:left="0" w:firstLine="567"/>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2.07.01-89* «Градостроительство. Планировка и застройка городских и сельских поселений»; </w:t>
      </w:r>
    </w:p>
    <w:p w:rsidR="00153A47" w:rsidRDefault="00153A47" w:rsidP="003B5EE5">
      <w:pPr>
        <w:numPr>
          <w:ilvl w:val="0"/>
          <w:numId w:val="4"/>
        </w:numPr>
        <w:tabs>
          <w:tab w:val="clear" w:pos="720"/>
          <w:tab w:val="num" w:pos="851"/>
        </w:tabs>
        <w:ind w:left="0" w:firstLine="567"/>
      </w:pPr>
      <w:proofErr w:type="spellStart"/>
      <w:r>
        <w:t>СНиП</w:t>
      </w:r>
      <w:proofErr w:type="spellEnd"/>
      <w:r>
        <w:t xml:space="preserve"> 2.02.01-83* «Основание зданий и сооружений»</w:t>
      </w:r>
    </w:p>
    <w:p w:rsidR="00153A47" w:rsidRDefault="00153A47" w:rsidP="003B5EE5">
      <w:pPr>
        <w:pStyle w:val="1"/>
        <w:numPr>
          <w:ilvl w:val="0"/>
          <w:numId w:val="4"/>
        </w:numPr>
        <w:tabs>
          <w:tab w:val="clear" w:pos="720"/>
          <w:tab w:val="num" w:pos="851"/>
        </w:tabs>
        <w:ind w:left="0" w:firstLine="567"/>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2.04.03-85 «Канализация, наружные сети и сооружения»;</w:t>
      </w:r>
    </w:p>
    <w:p w:rsidR="00153A47" w:rsidRDefault="00153A47" w:rsidP="003B5EE5">
      <w:pPr>
        <w:pStyle w:val="1"/>
        <w:numPr>
          <w:ilvl w:val="0"/>
          <w:numId w:val="4"/>
        </w:numPr>
        <w:tabs>
          <w:tab w:val="clear" w:pos="720"/>
          <w:tab w:val="num" w:pos="851"/>
        </w:tabs>
        <w:ind w:left="0" w:firstLine="567"/>
        <w:rPr>
          <w:rFonts w:ascii="Times New Roman" w:eastAsia="Times New Roman" w:hAnsi="Times New Roman" w:cs="Arial"/>
          <w:color w:val="000000"/>
          <w:spacing w:val="-3"/>
          <w:sz w:val="24"/>
          <w:szCs w:val="24"/>
          <w:lang/>
        </w:rPr>
      </w:pPr>
      <w:proofErr w:type="spellStart"/>
      <w:r>
        <w:rPr>
          <w:rFonts w:ascii="Times New Roman" w:eastAsia="Times New Roman" w:hAnsi="Times New Roman" w:cs="Arial"/>
          <w:color w:val="000000"/>
          <w:spacing w:val="-3"/>
          <w:sz w:val="24"/>
          <w:szCs w:val="24"/>
          <w:lang/>
        </w:rPr>
        <w:t>СНиП</w:t>
      </w:r>
      <w:proofErr w:type="spellEnd"/>
      <w:r>
        <w:rPr>
          <w:rFonts w:ascii="Times New Roman" w:eastAsia="Times New Roman" w:hAnsi="Times New Roman" w:cs="Arial"/>
          <w:color w:val="000000"/>
          <w:spacing w:val="-3"/>
          <w:sz w:val="24"/>
          <w:szCs w:val="24"/>
          <w:lang/>
        </w:rPr>
        <w:t xml:space="preserve"> 2.04.02-84* «Водоснабжение. Наружные сети и сооружения»;</w:t>
      </w:r>
    </w:p>
    <w:p w:rsidR="00153A47" w:rsidRDefault="00153A47" w:rsidP="003B5EE5">
      <w:pPr>
        <w:pStyle w:val="1"/>
        <w:numPr>
          <w:ilvl w:val="0"/>
          <w:numId w:val="4"/>
        </w:numPr>
        <w:tabs>
          <w:tab w:val="clear" w:pos="720"/>
          <w:tab w:val="num" w:pos="851"/>
        </w:tabs>
        <w:ind w:left="0" w:firstLine="567"/>
        <w:rPr>
          <w:rFonts w:ascii="Times New Roman" w:eastAsia="Times New Roman" w:hAnsi="Times New Roman" w:cs="Arial"/>
          <w:color w:val="000000"/>
          <w:spacing w:val="-3"/>
          <w:sz w:val="24"/>
          <w:szCs w:val="24"/>
          <w:lang/>
        </w:rPr>
      </w:pPr>
      <w:proofErr w:type="spellStart"/>
      <w:r>
        <w:rPr>
          <w:rFonts w:ascii="Times New Roman" w:eastAsia="Times New Roman" w:hAnsi="Times New Roman" w:cs="Arial"/>
          <w:color w:val="000000"/>
          <w:spacing w:val="-3"/>
          <w:sz w:val="24"/>
          <w:szCs w:val="24"/>
          <w:lang/>
        </w:rPr>
        <w:t>СНиП</w:t>
      </w:r>
      <w:proofErr w:type="spellEnd"/>
      <w:r>
        <w:rPr>
          <w:rFonts w:ascii="Times New Roman" w:eastAsia="Times New Roman" w:hAnsi="Times New Roman" w:cs="Arial"/>
          <w:color w:val="000000"/>
          <w:spacing w:val="-3"/>
          <w:sz w:val="24"/>
          <w:szCs w:val="24"/>
          <w:lang/>
        </w:rPr>
        <w:t xml:space="preserve"> 2.05.06-85 «Магистральные трубопроводы»;</w:t>
      </w:r>
    </w:p>
    <w:p w:rsidR="00153A47" w:rsidRDefault="00153A47" w:rsidP="003B5EE5">
      <w:pPr>
        <w:pStyle w:val="1"/>
        <w:numPr>
          <w:ilvl w:val="0"/>
          <w:numId w:val="4"/>
        </w:numPr>
        <w:tabs>
          <w:tab w:val="clear" w:pos="720"/>
          <w:tab w:val="num" w:pos="851"/>
        </w:tabs>
        <w:ind w:left="0" w:firstLine="567"/>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2.06.15-85 «Инженерная защита территорий от затопления и подтопления»; </w:t>
      </w:r>
    </w:p>
    <w:p w:rsidR="00153A47" w:rsidRDefault="00153A47" w:rsidP="003B5EE5">
      <w:pPr>
        <w:pStyle w:val="1"/>
        <w:numPr>
          <w:ilvl w:val="0"/>
          <w:numId w:val="4"/>
        </w:numPr>
        <w:tabs>
          <w:tab w:val="clear" w:pos="720"/>
          <w:tab w:val="num" w:pos="851"/>
        </w:tabs>
        <w:ind w:left="0" w:firstLine="567"/>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32-01-95 «Железные дороги колеи 1520 мм»;</w:t>
      </w:r>
    </w:p>
    <w:p w:rsidR="00153A47" w:rsidRDefault="00153A47" w:rsidP="003B5EE5">
      <w:pPr>
        <w:pStyle w:val="1"/>
        <w:numPr>
          <w:ilvl w:val="0"/>
          <w:numId w:val="4"/>
        </w:numPr>
        <w:tabs>
          <w:tab w:val="clear" w:pos="720"/>
          <w:tab w:val="num" w:pos="851"/>
        </w:tabs>
        <w:ind w:left="0" w:firstLine="567"/>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2.05.02-85 «Автомобильные дороги»; </w:t>
      </w:r>
    </w:p>
    <w:p w:rsidR="00153A47" w:rsidRDefault="00153A47" w:rsidP="003B5EE5">
      <w:pPr>
        <w:pStyle w:val="1"/>
        <w:numPr>
          <w:ilvl w:val="0"/>
          <w:numId w:val="4"/>
        </w:numPr>
        <w:tabs>
          <w:tab w:val="clear" w:pos="720"/>
          <w:tab w:val="num" w:pos="851"/>
        </w:tabs>
        <w:ind w:left="0" w:firstLine="567"/>
        <w:rPr>
          <w:rFonts w:ascii="Times New Roman" w:hAnsi="Times New Roman"/>
          <w:sz w:val="24"/>
          <w:szCs w:val="24"/>
        </w:rPr>
      </w:pPr>
      <w:r>
        <w:rPr>
          <w:rFonts w:ascii="Times New Roman" w:hAnsi="Times New Roman"/>
          <w:sz w:val="24"/>
          <w:szCs w:val="24"/>
        </w:rPr>
        <w:t>СП 11-102-97 «Инженерно-экологические изыскания для строительства»;</w:t>
      </w:r>
    </w:p>
    <w:p w:rsidR="00153A47" w:rsidRDefault="00153A47" w:rsidP="003B5EE5">
      <w:pPr>
        <w:pStyle w:val="1"/>
        <w:numPr>
          <w:ilvl w:val="0"/>
          <w:numId w:val="4"/>
        </w:numPr>
        <w:tabs>
          <w:tab w:val="clear" w:pos="720"/>
          <w:tab w:val="num" w:pos="851"/>
        </w:tabs>
        <w:ind w:left="0" w:firstLine="567"/>
        <w:rPr>
          <w:rFonts w:ascii="Times New Roman" w:hAnsi="Times New Roman"/>
          <w:sz w:val="24"/>
          <w:szCs w:val="24"/>
        </w:rPr>
      </w:pPr>
      <w:proofErr w:type="spellStart"/>
      <w:r>
        <w:rPr>
          <w:rFonts w:ascii="Times New Roman" w:hAnsi="Times New Roman"/>
          <w:sz w:val="24"/>
          <w:szCs w:val="24"/>
        </w:rPr>
        <w:t>СНиП</w:t>
      </w:r>
      <w:proofErr w:type="spellEnd"/>
      <w:r>
        <w:rPr>
          <w:rFonts w:ascii="Times New Roman" w:hAnsi="Times New Roman"/>
          <w:sz w:val="24"/>
          <w:szCs w:val="24"/>
        </w:rPr>
        <w:t xml:space="preserve"> 11-04-2003 «Инструкция о порядке разработки, согласования, экспертизы и утверждения градостроительной документации</w:t>
      </w:r>
      <w:proofErr w:type="gramStart"/>
      <w:r>
        <w:rPr>
          <w:rFonts w:ascii="Times New Roman" w:hAnsi="Times New Roman"/>
          <w:sz w:val="24"/>
          <w:szCs w:val="24"/>
        </w:rPr>
        <w:t>»и</w:t>
      </w:r>
      <w:proofErr w:type="gramEnd"/>
      <w:r>
        <w:rPr>
          <w:rFonts w:ascii="Times New Roman" w:hAnsi="Times New Roman"/>
          <w:sz w:val="24"/>
          <w:szCs w:val="24"/>
        </w:rPr>
        <w:t xml:space="preserve"> др.</w:t>
      </w:r>
    </w:p>
    <w:p w:rsidR="00153A47" w:rsidRDefault="00153A47" w:rsidP="00153A47">
      <w:pPr>
        <w:pStyle w:val="1"/>
        <w:jc w:val="center"/>
        <w:rPr>
          <w:rFonts w:ascii="Times New Roman" w:eastAsia="Times New Roman" w:hAnsi="Times New Roman" w:cs="Times New Roman"/>
          <w:b/>
          <w:sz w:val="24"/>
          <w:szCs w:val="24"/>
        </w:rPr>
      </w:pPr>
    </w:p>
    <w:p w:rsidR="00F47A03" w:rsidRDefault="00153A47" w:rsidP="0083730E">
      <w:pPr>
        <w:pStyle w:v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Санитарные правила и нормы (</w:t>
      </w:r>
      <w:proofErr w:type="spellStart"/>
      <w:r w:rsidR="004F1825">
        <w:rPr>
          <w:rFonts w:ascii="Times New Roman" w:eastAsia="Times New Roman" w:hAnsi="Times New Roman" w:cs="Times New Roman"/>
          <w:b/>
          <w:sz w:val="24"/>
          <w:szCs w:val="24"/>
        </w:rPr>
        <w:t>СанПиН</w:t>
      </w:r>
      <w:proofErr w:type="spellEnd"/>
      <w:r>
        <w:rPr>
          <w:rFonts w:ascii="Times New Roman" w:eastAsia="Times New Roman" w:hAnsi="Times New Roman" w:cs="Times New Roman"/>
          <w:b/>
          <w:sz w:val="24"/>
          <w:szCs w:val="24"/>
        </w:rPr>
        <w:t>):</w:t>
      </w:r>
    </w:p>
    <w:p w:rsidR="00153A47" w:rsidRDefault="004F1825" w:rsidP="003B5EE5">
      <w:pPr>
        <w:numPr>
          <w:ilvl w:val="0"/>
          <w:numId w:val="5"/>
        </w:numPr>
        <w:tabs>
          <w:tab w:val="clear" w:pos="720"/>
          <w:tab w:val="num" w:pos="851"/>
        </w:tabs>
        <w:ind w:left="0" w:firstLine="567"/>
        <w:jc w:val="both"/>
      </w:pPr>
      <w:proofErr w:type="spellStart"/>
      <w:r>
        <w:t>СанПиН</w:t>
      </w:r>
      <w:proofErr w:type="spellEnd"/>
      <w:r w:rsidR="00153A47">
        <w:t xml:space="preserve"> 2.2.1/2.1.1.1200-03 «Санитарно-защитные зоны и санитарная классификация предприятий, сооружений и иных объектов»;</w:t>
      </w:r>
    </w:p>
    <w:p w:rsidR="00153A47" w:rsidRDefault="004F1825" w:rsidP="003B5EE5">
      <w:pPr>
        <w:numPr>
          <w:ilvl w:val="0"/>
          <w:numId w:val="5"/>
        </w:numPr>
        <w:tabs>
          <w:tab w:val="clear" w:pos="720"/>
          <w:tab w:val="num" w:pos="851"/>
        </w:tabs>
        <w:ind w:left="0" w:firstLine="567"/>
        <w:jc w:val="both"/>
      </w:pPr>
      <w:proofErr w:type="spellStart"/>
      <w:r>
        <w:t>СанПиН</w:t>
      </w:r>
      <w:proofErr w:type="spellEnd"/>
      <w:r w:rsidR="00153A47">
        <w:t xml:space="preserve"> 2.1.4.1110-02 «Зоны санитарной охраны источников водоснабжения и водопроводов питьевого назначения»;</w:t>
      </w:r>
    </w:p>
    <w:p w:rsidR="00153A47" w:rsidRDefault="004F1825" w:rsidP="003B5EE5">
      <w:pPr>
        <w:numPr>
          <w:ilvl w:val="0"/>
          <w:numId w:val="5"/>
        </w:numPr>
        <w:tabs>
          <w:tab w:val="clear" w:pos="720"/>
          <w:tab w:val="num" w:pos="851"/>
        </w:tabs>
        <w:ind w:left="0" w:firstLine="567"/>
        <w:jc w:val="both"/>
        <w:rPr>
          <w:rFonts w:eastAsia="Times New Roman"/>
        </w:rPr>
      </w:pPr>
      <w:proofErr w:type="spellStart"/>
      <w:r>
        <w:rPr>
          <w:rFonts w:eastAsia="Times New Roman"/>
        </w:rPr>
        <w:t>СанПиН</w:t>
      </w:r>
      <w:proofErr w:type="spellEnd"/>
      <w:r w:rsidR="00153A47">
        <w:rPr>
          <w:rFonts w:eastAsia="Times New Roman"/>
        </w:rPr>
        <w:t xml:space="preserve">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00153A47">
        <w:rPr>
          <w:rFonts w:eastAsia="Times New Roman"/>
        </w:rPr>
        <w:t>ВЛ</w:t>
      </w:r>
      <w:proofErr w:type="gramEnd"/>
      <w:r w:rsidR="00153A47">
        <w:rPr>
          <w:rFonts w:eastAsia="Times New Roman"/>
        </w:rPr>
        <w:t>) переменного тока промышленной частоты»;</w:t>
      </w:r>
    </w:p>
    <w:p w:rsidR="00153A47" w:rsidRDefault="004F1825" w:rsidP="003B5EE5">
      <w:pPr>
        <w:numPr>
          <w:ilvl w:val="0"/>
          <w:numId w:val="5"/>
        </w:numPr>
        <w:tabs>
          <w:tab w:val="clear" w:pos="720"/>
          <w:tab w:val="num" w:pos="851"/>
        </w:tabs>
        <w:ind w:left="0" w:firstLine="567"/>
        <w:jc w:val="both"/>
      </w:pPr>
      <w:proofErr w:type="spellStart"/>
      <w:r>
        <w:t>СанПиН</w:t>
      </w:r>
      <w:proofErr w:type="spellEnd"/>
      <w:r w:rsidR="00153A47">
        <w:t xml:space="preserve"> 2.4.2.1178-02 «Гигиенические требования  к условиям обучения в общеобразовательных учреждениях».</w:t>
      </w:r>
    </w:p>
    <w:p w:rsidR="00153A47" w:rsidRDefault="00153A47" w:rsidP="00153A47">
      <w:pPr>
        <w:jc w:val="both"/>
      </w:pPr>
    </w:p>
    <w:p w:rsidR="00153A47" w:rsidRDefault="00153A47" w:rsidP="0083730E">
      <w:pPr>
        <w:jc w:val="center"/>
        <w:rPr>
          <w:b/>
          <w:bCs/>
        </w:rPr>
      </w:pPr>
      <w:r>
        <w:rPr>
          <w:b/>
          <w:bCs/>
        </w:rPr>
        <w:t>Прочие документы:</w:t>
      </w:r>
    </w:p>
    <w:p w:rsidR="00153A47" w:rsidRDefault="00153A47" w:rsidP="003B5EE5">
      <w:pPr>
        <w:pStyle w:val="a4"/>
        <w:widowControl/>
        <w:numPr>
          <w:ilvl w:val="0"/>
          <w:numId w:val="6"/>
        </w:numPr>
        <w:shd w:val="clear" w:color="auto" w:fill="FFFFFF"/>
        <w:tabs>
          <w:tab w:val="clear" w:pos="720"/>
          <w:tab w:val="left" w:pos="851"/>
        </w:tabs>
        <w:autoSpaceDE w:val="0"/>
        <w:snapToGrid w:val="0"/>
        <w:spacing w:after="0"/>
        <w:ind w:left="0" w:firstLine="709"/>
        <w:jc w:val="both"/>
        <w:rPr>
          <w:rFonts w:eastAsia="Arial" w:cs="Arial"/>
          <w:lang/>
        </w:rPr>
      </w:pPr>
      <w:r>
        <w:rPr>
          <w:rFonts w:eastAsia="Arial" w:cs="Arial"/>
          <w:lang/>
        </w:rPr>
        <w:t xml:space="preserve">РД 34.20.185-94 «Инструкция по проектированию городских </w:t>
      </w:r>
      <w:r>
        <w:rPr>
          <w:rFonts w:eastAsia="Arial" w:cs="Arial"/>
          <w:lang/>
        </w:rPr>
        <w:br/>
        <w:t>электрических сетей»;</w:t>
      </w:r>
    </w:p>
    <w:p w:rsidR="00153A47" w:rsidRDefault="00153A47" w:rsidP="003B5EE5">
      <w:pPr>
        <w:pStyle w:val="a4"/>
        <w:widowControl/>
        <w:numPr>
          <w:ilvl w:val="0"/>
          <w:numId w:val="6"/>
        </w:numPr>
        <w:shd w:val="clear" w:color="auto" w:fill="FFFFFF"/>
        <w:tabs>
          <w:tab w:val="clear" w:pos="720"/>
          <w:tab w:val="left" w:pos="851"/>
        </w:tabs>
        <w:autoSpaceDE w:val="0"/>
        <w:snapToGrid w:val="0"/>
        <w:spacing w:after="0"/>
        <w:ind w:left="0" w:firstLine="709"/>
        <w:jc w:val="both"/>
        <w:rPr>
          <w:rFonts w:eastAsia="Arial" w:cs="Arial"/>
          <w:lang/>
        </w:rPr>
      </w:pPr>
      <w:r>
        <w:t>СП 31-110-2003 «</w:t>
      </w:r>
      <w:r>
        <w:rPr>
          <w:rFonts w:eastAsia="Arial" w:cs="Arial"/>
          <w:lang/>
        </w:rPr>
        <w:t>Проектирование и монтаж электроустановок жилых и общественных зданий»;</w:t>
      </w:r>
    </w:p>
    <w:p w:rsidR="00153A47" w:rsidRDefault="00153A47" w:rsidP="003B5EE5">
      <w:pPr>
        <w:pStyle w:val="a4"/>
        <w:widowControl/>
        <w:numPr>
          <w:ilvl w:val="0"/>
          <w:numId w:val="6"/>
        </w:numPr>
        <w:shd w:val="clear" w:color="auto" w:fill="FFFFFF"/>
        <w:tabs>
          <w:tab w:val="clear" w:pos="720"/>
          <w:tab w:val="left" w:pos="851"/>
        </w:tabs>
        <w:autoSpaceDE w:val="0"/>
        <w:snapToGrid w:val="0"/>
        <w:spacing w:after="0"/>
        <w:ind w:left="0" w:firstLine="709"/>
        <w:jc w:val="both"/>
        <w:rPr>
          <w:lang/>
        </w:rPr>
      </w:pPr>
      <w:r>
        <w:rPr>
          <w:lang/>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153A47" w:rsidRDefault="00153A47" w:rsidP="003B5EE5">
      <w:pPr>
        <w:pStyle w:val="a4"/>
        <w:widowControl/>
        <w:numPr>
          <w:ilvl w:val="0"/>
          <w:numId w:val="6"/>
        </w:numPr>
        <w:shd w:val="clear" w:color="auto" w:fill="FFFFFF"/>
        <w:tabs>
          <w:tab w:val="clear" w:pos="720"/>
          <w:tab w:val="left" w:pos="851"/>
        </w:tabs>
        <w:autoSpaceDE w:val="0"/>
        <w:snapToGrid w:val="0"/>
        <w:spacing w:after="0"/>
        <w:ind w:left="0" w:firstLine="709"/>
        <w:jc w:val="both"/>
        <w:rPr>
          <w:rFonts w:eastAsia="Times New Roman" w:cs="Arial"/>
          <w:color w:val="000000"/>
          <w:lang/>
        </w:rPr>
      </w:pPr>
      <w:r>
        <w:rPr>
          <w:rFonts w:cs="Tahoma"/>
          <w:color w:val="000000"/>
          <w:lang/>
        </w:rPr>
        <w:t>СП 42-101-2003 «Общие положения по проектированию и строительству газораспределительных систем из металлических и полиэтиленовых труб»</w:t>
      </w:r>
      <w:r>
        <w:rPr>
          <w:rFonts w:eastAsia="Times New Roman" w:cs="Arial"/>
          <w:color w:val="000000"/>
          <w:lang/>
        </w:rPr>
        <w:t>;</w:t>
      </w:r>
    </w:p>
    <w:p w:rsidR="00153A47" w:rsidRDefault="00153A47" w:rsidP="003B5EE5">
      <w:pPr>
        <w:widowControl/>
        <w:numPr>
          <w:ilvl w:val="0"/>
          <w:numId w:val="6"/>
        </w:numPr>
        <w:shd w:val="clear" w:color="auto" w:fill="FFFFFF"/>
        <w:tabs>
          <w:tab w:val="clear" w:pos="720"/>
          <w:tab w:val="left" w:pos="851"/>
        </w:tabs>
        <w:autoSpaceDE w:val="0"/>
        <w:snapToGrid w:val="0"/>
        <w:ind w:left="0" w:firstLine="709"/>
        <w:jc w:val="both"/>
        <w:rPr>
          <w:rFonts w:eastAsia="Times New Roman" w:cs="Arial"/>
          <w:color w:val="000000"/>
          <w:spacing w:val="-3"/>
          <w:lang/>
        </w:rPr>
      </w:pPr>
      <w:r>
        <w:rPr>
          <w:rFonts w:eastAsia="Times New Roman" w:cs="Arial"/>
          <w:color w:val="000000"/>
          <w:spacing w:val="-3"/>
          <w:lang/>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153A47" w:rsidRDefault="00153A47" w:rsidP="003B5EE5">
      <w:pPr>
        <w:widowControl/>
        <w:numPr>
          <w:ilvl w:val="0"/>
          <w:numId w:val="6"/>
        </w:numPr>
        <w:shd w:val="clear" w:color="auto" w:fill="FFFFFF"/>
        <w:tabs>
          <w:tab w:val="clear" w:pos="720"/>
          <w:tab w:val="left" w:pos="851"/>
        </w:tabs>
        <w:autoSpaceDE w:val="0"/>
        <w:snapToGrid w:val="0"/>
        <w:ind w:left="0" w:firstLine="709"/>
        <w:jc w:val="both"/>
        <w:rPr>
          <w:lang/>
        </w:rPr>
      </w:pPr>
      <w:r>
        <w:rPr>
          <w:rFonts w:eastAsia="Times New Roman" w:cs="Arial"/>
          <w:color w:val="000000"/>
          <w:spacing w:val="-3"/>
          <w:lang/>
        </w:rPr>
        <w:t>«Правила охраны электрических сетей напряжением свыше 1000 вольт», утвержденные</w:t>
      </w:r>
      <w:r>
        <w:rPr>
          <w:lang/>
        </w:rPr>
        <w:t xml:space="preserve"> Постановлением Совета Министров СССР №255 от 26. 03. 1984г.;</w:t>
      </w:r>
    </w:p>
    <w:p w:rsidR="00153A47" w:rsidRDefault="00153A47" w:rsidP="003B5EE5">
      <w:pPr>
        <w:widowControl/>
        <w:numPr>
          <w:ilvl w:val="0"/>
          <w:numId w:val="6"/>
        </w:numPr>
        <w:shd w:val="clear" w:color="auto" w:fill="FFFFFF"/>
        <w:tabs>
          <w:tab w:val="clear" w:pos="720"/>
          <w:tab w:val="left" w:pos="-20518"/>
          <w:tab w:val="left" w:pos="-19420"/>
          <w:tab w:val="left" w:pos="-19080"/>
          <w:tab w:val="left" w:pos="851"/>
        </w:tabs>
        <w:autoSpaceDE w:val="0"/>
        <w:snapToGrid w:val="0"/>
        <w:ind w:left="0" w:firstLine="709"/>
        <w:jc w:val="both"/>
        <w:rPr>
          <w:rFonts w:eastAsia="Times New Roman" w:cs="Arial"/>
          <w:color w:val="000000"/>
          <w:spacing w:val="-3"/>
          <w:lang/>
        </w:rPr>
      </w:pPr>
      <w:r>
        <w:rPr>
          <w:rFonts w:eastAsia="Times New Roman" w:cs="Arial"/>
          <w:color w:val="000000"/>
          <w:spacing w:val="-3"/>
          <w:lang/>
        </w:rPr>
        <w:t>«Правила охраны газораспределительных сетей», утвержденные Постановлением Правительства РФ №878 от 20.11.2000;</w:t>
      </w:r>
    </w:p>
    <w:p w:rsidR="00153A47" w:rsidRDefault="00153A47" w:rsidP="003B5EE5">
      <w:pPr>
        <w:widowControl/>
        <w:numPr>
          <w:ilvl w:val="0"/>
          <w:numId w:val="6"/>
        </w:numPr>
        <w:shd w:val="clear" w:color="auto" w:fill="FFFFFF"/>
        <w:tabs>
          <w:tab w:val="clear" w:pos="720"/>
          <w:tab w:val="left" w:pos="-20518"/>
          <w:tab w:val="left" w:pos="-19420"/>
          <w:tab w:val="left" w:pos="-19080"/>
          <w:tab w:val="left" w:pos="851"/>
        </w:tabs>
        <w:autoSpaceDE w:val="0"/>
        <w:snapToGrid w:val="0"/>
        <w:ind w:left="0" w:firstLine="709"/>
        <w:jc w:val="both"/>
        <w:rPr>
          <w:rFonts w:eastAsia="Times New Roman" w:cs="Arial"/>
          <w:color w:val="000000"/>
          <w:spacing w:val="-3"/>
          <w:lang/>
        </w:rPr>
      </w:pPr>
      <w:r>
        <w:rPr>
          <w:rFonts w:eastAsia="Times New Roman" w:cs="Arial"/>
          <w:color w:val="000000"/>
          <w:spacing w:val="-3"/>
          <w:lang/>
        </w:rPr>
        <w:t xml:space="preserve">«Правила охраны магистральных трубопроводов», утвержденные постановлением </w:t>
      </w:r>
      <w:proofErr w:type="spellStart"/>
      <w:r>
        <w:rPr>
          <w:rFonts w:eastAsia="Times New Roman" w:cs="Arial"/>
          <w:color w:val="000000"/>
          <w:spacing w:val="-3"/>
          <w:lang/>
        </w:rPr>
        <w:t>Гостехнадзора</w:t>
      </w:r>
      <w:proofErr w:type="spellEnd"/>
      <w:r>
        <w:rPr>
          <w:rFonts w:eastAsia="Times New Roman" w:cs="Arial"/>
          <w:color w:val="000000"/>
          <w:spacing w:val="-3"/>
          <w:lang/>
        </w:rPr>
        <w:t xml:space="preserve"> России №9 от 22.04.1992;</w:t>
      </w:r>
    </w:p>
    <w:p w:rsidR="00153A47" w:rsidRDefault="00153A47" w:rsidP="003B5EE5">
      <w:pPr>
        <w:widowControl/>
        <w:numPr>
          <w:ilvl w:val="0"/>
          <w:numId w:val="6"/>
        </w:numPr>
        <w:shd w:val="clear" w:color="auto" w:fill="FFFFFF"/>
        <w:tabs>
          <w:tab w:val="clear" w:pos="720"/>
          <w:tab w:val="left" w:pos="-20518"/>
          <w:tab w:val="left" w:pos="-19420"/>
          <w:tab w:val="left" w:pos="-19080"/>
          <w:tab w:val="left" w:pos="851"/>
        </w:tabs>
        <w:autoSpaceDE w:val="0"/>
        <w:snapToGrid w:val="0"/>
        <w:ind w:left="0" w:firstLine="709"/>
        <w:jc w:val="both"/>
      </w:pPr>
      <w:r>
        <w:rPr>
          <w:lang/>
        </w:rPr>
        <w:t xml:space="preserve">«Рекомендации  по проектированию улиц и дорог городов и сельских поселений», </w:t>
      </w:r>
      <w:r w:rsidR="00594ADF">
        <w:t xml:space="preserve">Москва </w:t>
      </w:r>
      <w:r>
        <w:t xml:space="preserve">1994, Центральный научно-исследовательский </w:t>
      </w:r>
      <w:r>
        <w:br/>
        <w:t>и проектный институт по градостроительству Минстроя России;</w:t>
      </w:r>
    </w:p>
    <w:p w:rsidR="00153A47" w:rsidRDefault="00153A47" w:rsidP="003B5EE5">
      <w:pPr>
        <w:widowControl/>
        <w:numPr>
          <w:ilvl w:val="0"/>
          <w:numId w:val="6"/>
        </w:numPr>
        <w:shd w:val="clear" w:color="auto" w:fill="FFFFFF"/>
        <w:tabs>
          <w:tab w:val="clear" w:pos="720"/>
          <w:tab w:val="left" w:pos="-20518"/>
          <w:tab w:val="left" w:pos="-19420"/>
          <w:tab w:val="left" w:pos="-19080"/>
          <w:tab w:val="left" w:pos="851"/>
        </w:tabs>
        <w:autoSpaceDE w:val="0"/>
        <w:snapToGrid w:val="0"/>
        <w:ind w:left="0" w:firstLine="709"/>
        <w:jc w:val="both"/>
      </w:pPr>
      <w:r>
        <w:lastRenderedPageBreak/>
        <w:t>Постановление Коллегии Орловской области от 13.05.2008 № 152 «О концепции демографического развития Орловской области на период до 2025 года»;</w:t>
      </w:r>
    </w:p>
    <w:p w:rsidR="00153A47" w:rsidRDefault="00153A47" w:rsidP="00153A47">
      <w:pPr>
        <w:widowControl/>
        <w:numPr>
          <w:ilvl w:val="0"/>
          <w:numId w:val="6"/>
        </w:numPr>
        <w:shd w:val="clear" w:color="auto" w:fill="FFFFFF"/>
        <w:tabs>
          <w:tab w:val="clear" w:pos="720"/>
          <w:tab w:val="left" w:pos="700"/>
        </w:tabs>
        <w:autoSpaceDE w:val="0"/>
        <w:snapToGrid w:val="0"/>
        <w:ind w:left="0" w:firstLine="709"/>
        <w:jc w:val="both"/>
        <w:rPr>
          <w:rFonts w:eastAsia="Arial" w:cs="Arial"/>
          <w:color w:val="000000"/>
          <w:spacing w:val="-3"/>
        </w:rPr>
      </w:pPr>
      <w:r>
        <w:rPr>
          <w:rFonts w:eastAsia="Arial" w:cs="Arial"/>
          <w:color w:val="000000"/>
          <w:spacing w:val="-3"/>
        </w:rPr>
        <w:t>Концепция демографической политики Российской Федерации до 2025 года, утвержденная Указом Президента Российской Федерации от 09.10.2007 № 135;</w:t>
      </w:r>
    </w:p>
    <w:p w:rsidR="00153A47" w:rsidRDefault="00153A47" w:rsidP="00153A47">
      <w:pPr>
        <w:widowControl/>
        <w:numPr>
          <w:ilvl w:val="0"/>
          <w:numId w:val="6"/>
        </w:numPr>
        <w:shd w:val="clear" w:color="auto" w:fill="FFFFFF"/>
        <w:tabs>
          <w:tab w:val="clear" w:pos="720"/>
          <w:tab w:val="left" w:pos="700"/>
        </w:tabs>
        <w:autoSpaceDE w:val="0"/>
        <w:snapToGrid w:val="0"/>
        <w:ind w:left="0" w:firstLine="709"/>
        <w:jc w:val="both"/>
        <w:rPr>
          <w:rFonts w:eastAsia="Arial" w:cs="Arial"/>
          <w:lang/>
        </w:rPr>
      </w:pPr>
      <w:r>
        <w:rPr>
          <w:rFonts w:eastAsia="Arial" w:cs="Arial"/>
          <w:lang/>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153A47" w:rsidRDefault="00153A47" w:rsidP="00153A47">
      <w:pPr>
        <w:widowControl/>
        <w:numPr>
          <w:ilvl w:val="0"/>
          <w:numId w:val="6"/>
        </w:numPr>
        <w:shd w:val="clear" w:color="auto" w:fill="FFFFFF"/>
        <w:tabs>
          <w:tab w:val="clear" w:pos="720"/>
          <w:tab w:val="left" w:pos="700"/>
        </w:tabs>
        <w:autoSpaceDE w:val="0"/>
        <w:snapToGrid w:val="0"/>
        <w:ind w:left="0" w:firstLine="709"/>
        <w:jc w:val="both"/>
      </w:pPr>
      <w:r w:rsidRPr="009727CE">
        <w:t>Постановление Коллегии Орловской области от 13.02.2008 № 48</w:t>
      </w:r>
      <w:r w:rsidRPr="009727CE">
        <w:br/>
        <w:t>«Об утверждении перечня автомобильных дорог общего пользования</w:t>
      </w:r>
      <w:r>
        <w:t xml:space="preserve"> регионального значения»</w:t>
      </w:r>
      <w:r w:rsidR="005F79EE">
        <w:t>;</w:t>
      </w:r>
    </w:p>
    <w:p w:rsidR="005F79EE" w:rsidRDefault="005D2530" w:rsidP="00153A47">
      <w:pPr>
        <w:widowControl/>
        <w:numPr>
          <w:ilvl w:val="0"/>
          <w:numId w:val="6"/>
        </w:numPr>
        <w:shd w:val="clear" w:color="auto" w:fill="FFFFFF"/>
        <w:tabs>
          <w:tab w:val="clear" w:pos="720"/>
          <w:tab w:val="left" w:pos="700"/>
        </w:tabs>
        <w:autoSpaceDE w:val="0"/>
        <w:snapToGrid w:val="0"/>
        <w:ind w:left="0" w:firstLine="709"/>
        <w:jc w:val="both"/>
        <w:rPr>
          <w:rStyle w:val="left"/>
        </w:rPr>
      </w:pPr>
      <w:r>
        <w:rPr>
          <w:rStyle w:val="left"/>
        </w:rPr>
        <w:t>Областная целевая программа «</w:t>
      </w:r>
      <w:r w:rsidR="005F79EE">
        <w:rPr>
          <w:rStyle w:val="left"/>
        </w:rPr>
        <w:t xml:space="preserve">О территориальном планировании развития территории Орловской области на 2005 - </w:t>
      </w:r>
      <w:smartTag w:uri="urn:schemas-microsoft-com:office:smarttags" w:element="metricconverter">
        <w:smartTagPr>
          <w:attr w:name="ProductID" w:val="2010 г"/>
        </w:smartTagPr>
        <w:r w:rsidR="005F79EE">
          <w:rPr>
            <w:rStyle w:val="left"/>
          </w:rPr>
          <w:t>2010 г</w:t>
        </w:r>
      </w:smartTag>
      <w:r w:rsidR="005F79EE">
        <w:rPr>
          <w:rStyle w:val="left"/>
        </w:rPr>
        <w:t>. г.</w:t>
      </w:r>
      <w:r>
        <w:rPr>
          <w:rStyle w:val="left"/>
        </w:rPr>
        <w:t>»;</w:t>
      </w:r>
    </w:p>
    <w:p w:rsidR="005D2530" w:rsidRDefault="005D2530" w:rsidP="00153A47">
      <w:pPr>
        <w:widowControl/>
        <w:numPr>
          <w:ilvl w:val="0"/>
          <w:numId w:val="6"/>
        </w:numPr>
        <w:shd w:val="clear" w:color="auto" w:fill="FFFFFF"/>
        <w:tabs>
          <w:tab w:val="clear" w:pos="720"/>
          <w:tab w:val="left" w:pos="700"/>
        </w:tabs>
        <w:autoSpaceDE w:val="0"/>
        <w:snapToGrid w:val="0"/>
        <w:ind w:left="0" w:firstLine="709"/>
        <w:jc w:val="both"/>
      </w:pPr>
      <w:r>
        <w:rPr>
          <w:rStyle w:val="left"/>
        </w:rPr>
        <w:t>Целевая программа Орловской области «Развитие транспортной системы Орловской области на 2008-2012 годы» и проч.</w:t>
      </w:r>
    </w:p>
    <w:p w:rsidR="00153A47" w:rsidRDefault="00153A47" w:rsidP="00153A47">
      <w:pPr>
        <w:tabs>
          <w:tab w:val="left" w:pos="24480"/>
          <w:tab w:val="left" w:pos="25200"/>
          <w:tab w:val="left" w:pos="25920"/>
        </w:tabs>
        <w:snapToGrid w:val="0"/>
        <w:jc w:val="both"/>
        <w:rPr>
          <w:rFonts w:eastAsia="Times New Roman" w:cs="Arial"/>
          <w:b/>
          <w:bCs/>
        </w:rPr>
      </w:pPr>
      <w:r>
        <w:rPr>
          <w:rFonts w:eastAsia="Times New Roman" w:cs="Arial"/>
          <w:b/>
          <w:bCs/>
        </w:rPr>
        <w:tab/>
      </w:r>
    </w:p>
    <w:p w:rsidR="00153A47" w:rsidRDefault="00153A47" w:rsidP="00153A47">
      <w:pPr>
        <w:jc w:val="both"/>
        <w:rPr>
          <w:rFonts w:eastAsia="Times New Roman" w:cs="Arial"/>
        </w:rPr>
      </w:pPr>
      <w:r>
        <w:rPr>
          <w:rFonts w:eastAsia="Times New Roman" w:cs="Arial"/>
        </w:rPr>
        <w:tab/>
        <w:t>Содержанием настоящего тома являются материалы по обоснованию проекта генерального плана в текстовой форме (пояснительная записка).</w:t>
      </w:r>
    </w:p>
    <w:p w:rsidR="00153A47" w:rsidRDefault="00153A47" w:rsidP="00153A47">
      <w:pPr>
        <w:ind w:firstLine="720"/>
        <w:jc w:val="both"/>
        <w:rPr>
          <w:rFonts w:eastAsia="Times New Roman" w:cs="Arial"/>
          <w:iCs/>
          <w:lang/>
        </w:rPr>
      </w:pPr>
      <w:r>
        <w:rPr>
          <w:rFonts w:eastAsia="Times New Roman" w:cs="Arial"/>
          <w:iCs/>
          <w:lang/>
        </w:rPr>
        <w:t xml:space="preserve">Графические материалы представлены на основных чертежах генерального плана и на фрагментах чертежей, содержащих границы </w:t>
      </w:r>
      <w:proofErr w:type="gramStart"/>
      <w:r>
        <w:rPr>
          <w:rFonts w:eastAsia="Times New Roman" w:cs="Arial"/>
          <w:iCs/>
          <w:lang/>
        </w:rPr>
        <w:t>зон планируемого размещения объектов капитального строительства местного значения</w:t>
      </w:r>
      <w:proofErr w:type="gramEnd"/>
      <w:r>
        <w:rPr>
          <w:rFonts w:eastAsia="Times New Roman" w:cs="Arial"/>
          <w:iCs/>
          <w:lang/>
        </w:rPr>
        <w:t>.</w:t>
      </w:r>
    </w:p>
    <w:p w:rsidR="00153A47" w:rsidRDefault="00153A47" w:rsidP="00153A47">
      <w:pPr>
        <w:ind w:firstLine="720"/>
        <w:jc w:val="both"/>
        <w:rPr>
          <w:rFonts w:eastAsia="Times New Roman" w:cs="Arial"/>
          <w:iCs/>
          <w:lang/>
        </w:rPr>
      </w:pPr>
      <w:r>
        <w:rPr>
          <w:rFonts w:eastAsia="Times New Roman" w:cs="Arial"/>
          <w:iCs/>
          <w:lang/>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1.11.-1.12. раздела 1 настоящей части.</w:t>
      </w:r>
    </w:p>
    <w:p w:rsidR="00153A47" w:rsidRDefault="00153A47" w:rsidP="00153A47">
      <w:pPr>
        <w:ind w:firstLine="720"/>
        <w:jc w:val="both"/>
        <w:rPr>
          <w:rFonts w:eastAsia="Times New Roman" w:cs="Arial"/>
          <w:iCs/>
          <w:lang/>
        </w:rPr>
      </w:pPr>
    </w:p>
    <w:p w:rsidR="00153A47" w:rsidRDefault="00153A47" w:rsidP="00153A47">
      <w:pPr>
        <w:ind w:firstLine="720"/>
        <w:jc w:val="both"/>
        <w:rPr>
          <w:rFonts w:eastAsia="Times New Roman" w:cs="Arial"/>
          <w:iCs/>
          <w:lang/>
        </w:rPr>
      </w:pPr>
      <w:r>
        <w:rPr>
          <w:rFonts w:eastAsia="Times New Roman" w:cs="Arial"/>
          <w:iCs/>
          <w:lang/>
        </w:rPr>
        <w:t>Генеральный план разработан на следующие этапы реализации:</w:t>
      </w:r>
    </w:p>
    <w:p w:rsidR="00153A47" w:rsidRPr="00167F7B" w:rsidRDefault="00AD77B2" w:rsidP="00153A47">
      <w:pPr>
        <w:numPr>
          <w:ilvl w:val="0"/>
          <w:numId w:val="7"/>
        </w:numPr>
        <w:ind w:firstLine="720"/>
        <w:jc w:val="both"/>
        <w:rPr>
          <w:rFonts w:eastAsia="Times New Roman" w:cs="Arial"/>
          <w:iCs/>
          <w:lang/>
        </w:rPr>
      </w:pPr>
      <w:r w:rsidRPr="00167F7B">
        <w:rPr>
          <w:rFonts w:eastAsia="Times New Roman" w:cs="Arial"/>
          <w:iCs/>
          <w:lang/>
        </w:rPr>
        <w:t>исходны</w:t>
      </w:r>
      <w:r w:rsidR="000D614C" w:rsidRPr="00167F7B">
        <w:rPr>
          <w:rFonts w:eastAsia="Times New Roman" w:cs="Arial"/>
          <w:iCs/>
          <w:lang/>
        </w:rPr>
        <w:t>й</w:t>
      </w:r>
      <w:r w:rsidR="00153A47" w:rsidRPr="00167F7B">
        <w:rPr>
          <w:rFonts w:eastAsia="Times New Roman" w:cs="Arial"/>
          <w:iCs/>
          <w:lang/>
        </w:rPr>
        <w:t xml:space="preserve"> год</w:t>
      </w:r>
      <w:r w:rsidR="000D614C" w:rsidRPr="00167F7B">
        <w:rPr>
          <w:rFonts w:eastAsia="Times New Roman" w:cs="Arial"/>
          <w:iCs/>
          <w:lang/>
        </w:rPr>
        <w:t xml:space="preserve"> </w:t>
      </w:r>
      <w:r w:rsidR="00153A47" w:rsidRPr="00167F7B">
        <w:rPr>
          <w:rFonts w:eastAsia="Times New Roman" w:cs="Arial"/>
          <w:iCs/>
          <w:lang/>
        </w:rPr>
        <w:t xml:space="preserve">–  </w:t>
      </w:r>
      <w:r w:rsidR="00EA1F1E" w:rsidRPr="00167F7B">
        <w:rPr>
          <w:rFonts w:eastAsia="Times New Roman" w:cs="Arial"/>
          <w:iCs/>
          <w:lang/>
        </w:rPr>
        <w:t>2011</w:t>
      </w:r>
      <w:r w:rsidRPr="00167F7B">
        <w:rPr>
          <w:rFonts w:eastAsia="Times New Roman" w:cs="Arial"/>
          <w:iCs/>
          <w:lang/>
        </w:rPr>
        <w:t xml:space="preserve"> г.;</w:t>
      </w:r>
    </w:p>
    <w:p w:rsidR="00AD77B2" w:rsidRPr="00167F7B" w:rsidRDefault="00B02F81" w:rsidP="00153A47">
      <w:pPr>
        <w:numPr>
          <w:ilvl w:val="0"/>
          <w:numId w:val="7"/>
        </w:numPr>
        <w:ind w:firstLine="720"/>
        <w:jc w:val="both"/>
        <w:rPr>
          <w:rFonts w:eastAsia="Times New Roman" w:cs="Arial"/>
          <w:iCs/>
          <w:lang/>
        </w:rPr>
      </w:pPr>
      <w:r w:rsidRPr="00167F7B">
        <w:rPr>
          <w:rFonts w:eastAsia="Times New Roman" w:cs="Arial"/>
          <w:iCs/>
          <w:lang/>
        </w:rPr>
        <w:t>первая очередь</w:t>
      </w:r>
      <w:r>
        <w:rPr>
          <w:rFonts w:eastAsia="Times New Roman" w:cs="Arial"/>
          <w:iCs/>
          <w:lang/>
        </w:rPr>
        <w:t xml:space="preserve"> </w:t>
      </w:r>
      <w:r w:rsidR="00153A47" w:rsidRPr="00167F7B">
        <w:rPr>
          <w:rFonts w:eastAsia="Times New Roman" w:cs="Arial"/>
          <w:iCs/>
          <w:lang/>
        </w:rPr>
        <w:t>– 20</w:t>
      </w:r>
      <w:r w:rsidR="00EA1F1E" w:rsidRPr="00167F7B">
        <w:rPr>
          <w:rFonts w:eastAsia="Times New Roman" w:cs="Arial"/>
          <w:iCs/>
          <w:lang/>
        </w:rPr>
        <w:t>20</w:t>
      </w:r>
      <w:r w:rsidR="00153A47" w:rsidRPr="00167F7B">
        <w:rPr>
          <w:rFonts w:eastAsia="Times New Roman" w:cs="Arial"/>
          <w:iCs/>
          <w:lang/>
        </w:rPr>
        <w:t xml:space="preserve"> </w:t>
      </w:r>
      <w:r w:rsidR="00AD77B2" w:rsidRPr="00167F7B">
        <w:rPr>
          <w:rFonts w:eastAsia="Times New Roman" w:cs="Arial"/>
          <w:iCs/>
          <w:lang/>
        </w:rPr>
        <w:t>г.;</w:t>
      </w:r>
    </w:p>
    <w:p w:rsidR="00153A47" w:rsidRPr="00167F7B" w:rsidRDefault="00B02F81" w:rsidP="00153A47">
      <w:pPr>
        <w:numPr>
          <w:ilvl w:val="0"/>
          <w:numId w:val="7"/>
        </w:numPr>
        <w:ind w:firstLine="720"/>
        <w:jc w:val="both"/>
        <w:rPr>
          <w:rFonts w:eastAsia="Times New Roman" w:cs="Arial"/>
          <w:iCs/>
          <w:lang/>
        </w:rPr>
      </w:pPr>
      <w:r w:rsidRPr="00167F7B">
        <w:rPr>
          <w:rFonts w:eastAsia="Times New Roman" w:cs="Arial"/>
          <w:iCs/>
          <w:lang/>
        </w:rPr>
        <w:t xml:space="preserve">расчетный срок </w:t>
      </w:r>
      <w:r w:rsidR="00AD77B2" w:rsidRPr="00167F7B">
        <w:rPr>
          <w:rFonts w:eastAsia="Times New Roman" w:cs="Arial"/>
          <w:iCs/>
          <w:lang/>
        </w:rPr>
        <w:t>– 20</w:t>
      </w:r>
      <w:r w:rsidR="00EA1F1E" w:rsidRPr="00167F7B">
        <w:rPr>
          <w:rFonts w:eastAsia="Times New Roman" w:cs="Arial"/>
          <w:iCs/>
          <w:lang/>
        </w:rPr>
        <w:t>30</w:t>
      </w:r>
      <w:r w:rsidR="00AD77B2" w:rsidRPr="00167F7B">
        <w:rPr>
          <w:rFonts w:eastAsia="Times New Roman" w:cs="Arial"/>
          <w:iCs/>
          <w:lang/>
        </w:rPr>
        <w:t xml:space="preserve"> г.</w:t>
      </w:r>
    </w:p>
    <w:p w:rsidR="00153A47" w:rsidRDefault="00153A47" w:rsidP="00153A47">
      <w:pPr>
        <w:tabs>
          <w:tab w:val="left" w:pos="24480"/>
          <w:tab w:val="left" w:pos="25200"/>
          <w:tab w:val="left" w:pos="25920"/>
        </w:tabs>
        <w:ind w:firstLine="720"/>
        <w:jc w:val="both"/>
        <w:rPr>
          <w:rFonts w:eastAsia="Times New Roman" w:cs="Arial"/>
          <w:b/>
          <w:bCs/>
          <w:iCs/>
          <w:lang/>
        </w:rPr>
      </w:pPr>
    </w:p>
    <w:p w:rsidR="00D46EE1" w:rsidRDefault="00D46EE1"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5D2530" w:rsidRDefault="005D2530" w:rsidP="00D46EE1">
      <w:pPr>
        <w:jc w:val="center"/>
        <w:rPr>
          <w:b/>
          <w:bCs/>
        </w:rPr>
      </w:pPr>
    </w:p>
    <w:p w:rsidR="001B291E" w:rsidRDefault="001B291E" w:rsidP="00D46EE1">
      <w:pPr>
        <w:jc w:val="center"/>
        <w:rPr>
          <w:b/>
          <w:bCs/>
        </w:rPr>
      </w:pPr>
    </w:p>
    <w:p w:rsidR="0083730E" w:rsidRPr="0083730E" w:rsidRDefault="0083730E" w:rsidP="003610B0">
      <w:pPr>
        <w:rPr>
          <w:b/>
          <w:bCs/>
        </w:rPr>
      </w:pPr>
    </w:p>
    <w:p w:rsidR="005D2530" w:rsidRPr="0083730E" w:rsidRDefault="005D2530" w:rsidP="0083730E">
      <w:pPr>
        <w:ind w:firstLine="708"/>
        <w:jc w:val="both"/>
        <w:rPr>
          <w:b/>
          <w:bCs/>
        </w:rPr>
      </w:pPr>
      <w:r>
        <w:rPr>
          <w:b/>
          <w:bCs/>
        </w:rPr>
        <w:lastRenderedPageBreak/>
        <w:t xml:space="preserve">РАЗДЕЛ 1: АНАЛИЗ СОСТОЯНИЯ, ПРОБЛЕМ И ПЕРСПЕКТИВ КОМПЛЕКСНОГО РАЗВИТИЯ ТЕРРИТОРИИ </w:t>
      </w:r>
      <w:r w:rsidR="006520A4">
        <w:rPr>
          <w:b/>
          <w:bCs/>
        </w:rPr>
        <w:t>ГРАЧЕВСКОГО</w:t>
      </w:r>
      <w:r w:rsidR="00594ADF">
        <w:rPr>
          <w:b/>
          <w:bCs/>
        </w:rPr>
        <w:t xml:space="preserve"> </w:t>
      </w:r>
      <w:r w:rsidR="00621E16">
        <w:rPr>
          <w:b/>
          <w:bCs/>
          <w:caps/>
          <w:kern w:val="24"/>
        </w:rPr>
        <w:t>СЕЛЬСКОГО</w:t>
      </w:r>
      <w:r w:rsidR="00F15DB5">
        <w:rPr>
          <w:b/>
          <w:bCs/>
          <w:caps/>
          <w:kern w:val="24"/>
        </w:rPr>
        <w:t xml:space="preserve"> </w:t>
      </w:r>
      <w:r w:rsidR="00D563C4">
        <w:rPr>
          <w:b/>
          <w:bCs/>
        </w:rPr>
        <w:t xml:space="preserve"> </w:t>
      </w:r>
      <w:r>
        <w:rPr>
          <w:b/>
          <w:bCs/>
        </w:rPr>
        <w:t>ПОСЕЛЕНИЯ. ПЕРЕЧЕНЬ ОСНОВНЫХ ФАКТОРОВ РИСКА ВОЗНИКНОВЕНИЯ ЧРЕЗВЫЧАЙНЫХ СИТУАЦИЙ ПРИРОДНОГО И ТЕХНОГЕННОГО ХАРАКТЕРА</w:t>
      </w:r>
    </w:p>
    <w:p w:rsidR="005D2530" w:rsidRDefault="005D2530" w:rsidP="005D2530">
      <w:pPr>
        <w:widowControl/>
        <w:snapToGrid w:val="0"/>
        <w:spacing w:after="120"/>
        <w:ind w:left="-15"/>
        <w:jc w:val="center"/>
        <w:rPr>
          <w:rFonts w:eastAsia="Times New Roman" w:cs="Tahoma"/>
          <w:b/>
          <w:bCs/>
          <w:iCs/>
          <w:lang/>
        </w:rPr>
      </w:pPr>
      <w:r>
        <w:rPr>
          <w:rFonts w:eastAsia="Times New Roman" w:cs="Tahoma"/>
          <w:b/>
          <w:bCs/>
          <w:iCs/>
          <w:lang/>
        </w:rPr>
        <w:t>1.1. Экономико-географическое положение и факторы развития.</w:t>
      </w:r>
    </w:p>
    <w:p w:rsidR="00E33C99" w:rsidRDefault="005D2530" w:rsidP="00574707">
      <w:pPr>
        <w:jc w:val="both"/>
      </w:pPr>
      <w:r>
        <w:rPr>
          <w:lang/>
        </w:rPr>
        <w:tab/>
      </w:r>
      <w:proofErr w:type="spellStart"/>
      <w:r w:rsidR="000E5168">
        <w:t>Грачевское</w:t>
      </w:r>
      <w:proofErr w:type="spellEnd"/>
      <w:r w:rsidR="00581659" w:rsidRPr="00CA3E78">
        <w:t xml:space="preserve"> сельское поселение </w:t>
      </w:r>
      <w:r w:rsidRPr="00CA3E78">
        <w:t xml:space="preserve">расположено в </w:t>
      </w:r>
      <w:r w:rsidR="00FB2A9D">
        <w:t>северо-восточной</w:t>
      </w:r>
      <w:r w:rsidR="00915F22" w:rsidRPr="00CA3E78">
        <w:t xml:space="preserve"> </w:t>
      </w:r>
      <w:r w:rsidRPr="00CA3E78">
        <w:t xml:space="preserve">части </w:t>
      </w:r>
      <w:proofErr w:type="spellStart"/>
      <w:r w:rsidR="00F15DB5" w:rsidRPr="00CA3E78">
        <w:t>З</w:t>
      </w:r>
      <w:r w:rsidR="00A5656A" w:rsidRPr="00CA3E78">
        <w:t>алегощенского</w:t>
      </w:r>
      <w:proofErr w:type="spellEnd"/>
      <w:r w:rsidR="00915F22" w:rsidRPr="00CA3E78">
        <w:t xml:space="preserve"> </w:t>
      </w:r>
      <w:r w:rsidRPr="00CA3E78">
        <w:t>муниципального района Орловск</w:t>
      </w:r>
      <w:r w:rsidR="00BE4E92" w:rsidRPr="00CA3E78">
        <w:t xml:space="preserve">ой области. Поселение является </w:t>
      </w:r>
      <w:r w:rsidR="00846E08" w:rsidRPr="00CA3E78">
        <w:t>пригородным</w:t>
      </w:r>
      <w:r w:rsidR="00BE4E92" w:rsidRPr="00CA3E78">
        <w:t xml:space="preserve"> </w:t>
      </w:r>
      <w:r w:rsidR="00846E08" w:rsidRPr="00CA3E78">
        <w:t xml:space="preserve">по отношению к административному центру </w:t>
      </w:r>
      <w:proofErr w:type="spellStart"/>
      <w:r w:rsidR="00F15DB5" w:rsidRPr="00CA3E78">
        <w:t>З</w:t>
      </w:r>
      <w:r w:rsidR="00A5656A" w:rsidRPr="00CA3E78">
        <w:t>алегощенского</w:t>
      </w:r>
      <w:proofErr w:type="spellEnd"/>
      <w:r w:rsidR="00BE4E92" w:rsidRPr="00CA3E78">
        <w:t xml:space="preserve"> муниципального района.</w:t>
      </w:r>
      <w:r w:rsidR="00BE4E92" w:rsidRPr="00EA1F1E">
        <w:rPr>
          <w:color w:val="FF0000"/>
          <w:lang/>
        </w:rPr>
        <w:t xml:space="preserve"> </w:t>
      </w:r>
      <w:proofErr w:type="gramStart"/>
      <w:r w:rsidR="001F7999">
        <w:rPr>
          <w:lang/>
        </w:rPr>
        <w:t>Сельское п</w:t>
      </w:r>
      <w:r w:rsidR="001F7999">
        <w:t xml:space="preserve">оселение граничит с четырьмя сельскими поселениями </w:t>
      </w:r>
      <w:proofErr w:type="spellStart"/>
      <w:r w:rsidR="001F7999">
        <w:t>Залегощенского</w:t>
      </w:r>
      <w:proofErr w:type="spellEnd"/>
      <w:r w:rsidR="001F7999">
        <w:t xml:space="preserve"> муниципального района (на западе – с </w:t>
      </w:r>
      <w:proofErr w:type="spellStart"/>
      <w:r w:rsidR="000E0846">
        <w:t>Прилепским</w:t>
      </w:r>
      <w:proofErr w:type="spellEnd"/>
      <w:r w:rsidR="005B024B">
        <w:t xml:space="preserve"> </w:t>
      </w:r>
      <w:r w:rsidR="001F7999">
        <w:t xml:space="preserve">сельским поселением, на </w:t>
      </w:r>
      <w:r w:rsidR="000E0846">
        <w:t>юго-западе</w:t>
      </w:r>
      <w:r w:rsidR="001F7999">
        <w:t xml:space="preserve"> – с </w:t>
      </w:r>
      <w:proofErr w:type="spellStart"/>
      <w:r w:rsidR="000E0846">
        <w:t>Моховс</w:t>
      </w:r>
      <w:r w:rsidR="008573C1">
        <w:t>ким</w:t>
      </w:r>
      <w:proofErr w:type="spellEnd"/>
      <w:r w:rsidR="008573C1">
        <w:t xml:space="preserve"> </w:t>
      </w:r>
      <w:r w:rsidR="001F7999">
        <w:t xml:space="preserve">сельским поселением, </w:t>
      </w:r>
      <w:r w:rsidR="004C263B">
        <w:t>на юге и юго-</w:t>
      </w:r>
      <w:r w:rsidR="008573C1">
        <w:t>востоке</w:t>
      </w:r>
      <w:r w:rsidR="001F7999">
        <w:t xml:space="preserve"> – с </w:t>
      </w:r>
      <w:r w:rsidR="004C263B">
        <w:t xml:space="preserve">Октябрьским и </w:t>
      </w:r>
      <w:proofErr w:type="spellStart"/>
      <w:r w:rsidR="008573C1">
        <w:rPr>
          <w:lang/>
        </w:rPr>
        <w:t>Нижнезалегощенским</w:t>
      </w:r>
      <w:proofErr w:type="spellEnd"/>
      <w:r w:rsidR="008573C1">
        <w:rPr>
          <w:lang/>
        </w:rPr>
        <w:t xml:space="preserve"> </w:t>
      </w:r>
      <w:r w:rsidR="008573C1">
        <w:t>сельским</w:t>
      </w:r>
      <w:r w:rsidR="004C263B">
        <w:t>и поселения</w:t>
      </w:r>
      <w:r w:rsidR="008573C1">
        <w:t>м</w:t>
      </w:r>
      <w:r w:rsidR="004C263B">
        <w:t>и</w:t>
      </w:r>
      <w:r w:rsidR="001F7999">
        <w:t xml:space="preserve">), </w:t>
      </w:r>
      <w:r w:rsidR="00EE62E9">
        <w:t>двумя</w:t>
      </w:r>
      <w:r w:rsidR="001F7999">
        <w:t xml:space="preserve"> муниципальным</w:t>
      </w:r>
      <w:r w:rsidR="00EE62E9">
        <w:t>и</w:t>
      </w:r>
      <w:r w:rsidR="001F7999">
        <w:t xml:space="preserve"> </w:t>
      </w:r>
      <w:proofErr w:type="spellStart"/>
      <w:r w:rsidR="001F7999">
        <w:t>район</w:t>
      </w:r>
      <w:r w:rsidR="009A4A64">
        <w:t>о</w:t>
      </w:r>
      <w:r w:rsidR="001F7999">
        <w:t>м</w:t>
      </w:r>
      <w:r w:rsidR="00EE62E9">
        <w:t>и</w:t>
      </w:r>
      <w:proofErr w:type="spellEnd"/>
      <w:r w:rsidR="001F7999">
        <w:t xml:space="preserve"> Орловской области (на</w:t>
      </w:r>
      <w:r w:rsidR="003C342C">
        <w:t xml:space="preserve"> севере и</w:t>
      </w:r>
      <w:r w:rsidR="001F7999">
        <w:t xml:space="preserve"> </w:t>
      </w:r>
      <w:r w:rsidR="003C342C">
        <w:t>северо</w:t>
      </w:r>
      <w:r w:rsidR="001F7999">
        <w:t>-</w:t>
      </w:r>
      <w:r w:rsidR="0071422F">
        <w:t>западе</w:t>
      </w:r>
      <w:r w:rsidR="001F7999">
        <w:t xml:space="preserve"> – с </w:t>
      </w:r>
      <w:proofErr w:type="spellStart"/>
      <w:r w:rsidR="003C342C">
        <w:t>Мценск</w:t>
      </w:r>
      <w:r w:rsidR="001F7999">
        <w:t>им</w:t>
      </w:r>
      <w:proofErr w:type="spellEnd"/>
      <w:r w:rsidR="003C342C">
        <w:t xml:space="preserve"> и Новосильским</w:t>
      </w:r>
      <w:r w:rsidR="001F7999">
        <w:t xml:space="preserve"> муниципальным</w:t>
      </w:r>
      <w:r w:rsidR="003C342C">
        <w:t>и района</w:t>
      </w:r>
      <w:r w:rsidR="001F7999">
        <w:t>м</w:t>
      </w:r>
      <w:r w:rsidR="003C342C">
        <w:t>и</w:t>
      </w:r>
      <w:r w:rsidR="001F7999">
        <w:t>).</w:t>
      </w:r>
      <w:proofErr w:type="gramEnd"/>
    </w:p>
    <w:p w:rsidR="00DF7E04" w:rsidRDefault="00532A45" w:rsidP="00532A45">
      <w:pPr>
        <w:ind w:firstLine="708"/>
        <w:jc w:val="both"/>
      </w:pPr>
      <w:r w:rsidRPr="00DF7E04">
        <w:t>Сложившаяся планировочная структура сельског</w:t>
      </w:r>
      <w:r w:rsidR="000E5FFE">
        <w:t>о поселения представляет собой 14</w:t>
      </w:r>
      <w:r w:rsidRPr="00DF7E04">
        <w:t xml:space="preserve"> сельских населенных пунктов</w:t>
      </w:r>
      <w:r w:rsidR="0090737B" w:rsidRPr="00DF7E04">
        <w:t xml:space="preserve"> </w:t>
      </w:r>
      <w:r w:rsidR="007048F7" w:rsidRPr="00DF7E04">
        <w:t xml:space="preserve">– село </w:t>
      </w:r>
      <w:r w:rsidR="00002E70">
        <w:t>Грачевка</w:t>
      </w:r>
      <w:r w:rsidR="007048F7" w:rsidRPr="00DF7E04">
        <w:t xml:space="preserve">, </w:t>
      </w:r>
      <w:r w:rsidR="00002E70">
        <w:t>деревня Веселая</w:t>
      </w:r>
      <w:r w:rsidR="007048F7" w:rsidRPr="00DF7E04">
        <w:t xml:space="preserve">, </w:t>
      </w:r>
      <w:r w:rsidR="00002E70">
        <w:t xml:space="preserve">деревня </w:t>
      </w:r>
      <w:proofErr w:type="spellStart"/>
      <w:r w:rsidR="00002E70">
        <w:t>Евтехово</w:t>
      </w:r>
      <w:proofErr w:type="spellEnd"/>
      <w:r w:rsidR="00002E70">
        <w:t xml:space="preserve">, пос. Затишье, деревня </w:t>
      </w:r>
      <w:proofErr w:type="spellStart"/>
      <w:r w:rsidR="00002E70">
        <w:t>Ивань</w:t>
      </w:r>
      <w:proofErr w:type="spellEnd"/>
      <w:r w:rsidR="00002E70">
        <w:t xml:space="preserve">, деревня </w:t>
      </w:r>
      <w:proofErr w:type="spellStart"/>
      <w:r w:rsidR="00002E70">
        <w:t>К</w:t>
      </w:r>
      <w:r w:rsidR="00957838">
        <w:t>о</w:t>
      </w:r>
      <w:r w:rsidR="00002E70">
        <w:t>зинка</w:t>
      </w:r>
      <w:proofErr w:type="spellEnd"/>
      <w:r w:rsidR="00002E70">
        <w:t xml:space="preserve">, деревня Кочеты, пос. Липовец, пос. </w:t>
      </w:r>
      <w:proofErr w:type="spellStart"/>
      <w:r w:rsidR="00002E70">
        <w:t>Ломцы</w:t>
      </w:r>
      <w:proofErr w:type="spellEnd"/>
      <w:r w:rsidR="00002E70">
        <w:t xml:space="preserve">, деревня Марьина, деревня </w:t>
      </w:r>
      <w:proofErr w:type="spellStart"/>
      <w:r w:rsidR="00002E70">
        <w:t>Паниковец</w:t>
      </w:r>
      <w:proofErr w:type="spellEnd"/>
      <w:r w:rsidR="00002E70">
        <w:t xml:space="preserve">, пос. </w:t>
      </w:r>
      <w:proofErr w:type="spellStart"/>
      <w:r w:rsidR="00002E70">
        <w:t>Ржавец</w:t>
      </w:r>
      <w:proofErr w:type="spellEnd"/>
      <w:r w:rsidR="00002E70">
        <w:t xml:space="preserve">, деревня Сергеевка, деревня </w:t>
      </w:r>
      <w:proofErr w:type="spellStart"/>
      <w:r w:rsidR="00002E70">
        <w:t>Трехонетово</w:t>
      </w:r>
      <w:proofErr w:type="spellEnd"/>
      <w:r w:rsidR="00002E70">
        <w:t>.</w:t>
      </w:r>
    </w:p>
    <w:p w:rsidR="00532A45" w:rsidRDefault="00532A45" w:rsidP="00532A45">
      <w:pPr>
        <w:jc w:val="both"/>
      </w:pPr>
      <w:r w:rsidRPr="00DF7E04">
        <w:tab/>
        <w:t>Общая</w:t>
      </w:r>
      <w:r>
        <w:t xml:space="preserve"> численность населения, проживающего на территории сельского поселения</w:t>
      </w:r>
      <w:r w:rsidR="00CE712E">
        <w:t>,</w:t>
      </w:r>
      <w:r>
        <w:t xml:space="preserve"> составляет </w:t>
      </w:r>
      <w:r w:rsidR="00EF46F9">
        <w:rPr>
          <w:lang w:eastAsia="ru-RU"/>
        </w:rPr>
        <w:t>701</w:t>
      </w:r>
      <w:r>
        <w:rPr>
          <w:lang w:eastAsia="ru-RU"/>
        </w:rPr>
        <w:t xml:space="preserve"> </w:t>
      </w:r>
      <w:r>
        <w:t>человек</w:t>
      </w:r>
      <w:r w:rsidR="003D5CC6">
        <w:t>а</w:t>
      </w:r>
      <w:r>
        <w:t xml:space="preserve"> (по состоянию на 01.01.2011 г.).</w:t>
      </w:r>
    </w:p>
    <w:p w:rsidR="00AB1755" w:rsidRDefault="00AB1755" w:rsidP="00AB1755">
      <w:pPr>
        <w:jc w:val="both"/>
      </w:pPr>
      <w:r>
        <w:t xml:space="preserve">         </w:t>
      </w:r>
      <w:r w:rsidRPr="00146C72">
        <w:t xml:space="preserve">Территория поселения изрезана руслами </w:t>
      </w:r>
      <w:r>
        <w:t xml:space="preserve">рек, </w:t>
      </w:r>
      <w:r w:rsidRPr="00146C72">
        <w:t xml:space="preserve">ручьев и оврагами. </w:t>
      </w:r>
      <w:r>
        <w:t>Кроме того, через территорию сельского поселения проходят автомобильные дороги регионального значения.</w:t>
      </w:r>
    </w:p>
    <w:p w:rsidR="00A92CF0" w:rsidRPr="00AB1755" w:rsidRDefault="00AB1755" w:rsidP="00AB1755">
      <w:pPr>
        <w:jc w:val="both"/>
      </w:pPr>
      <w:r>
        <w:tab/>
      </w:r>
      <w:r w:rsidR="0030564D" w:rsidRPr="00AB1755">
        <w:t xml:space="preserve">Климат на территории поселения умеренно-континентальный, с ярко выраженными временами года. </w:t>
      </w:r>
      <w:r>
        <w:t>Количество осадков достаточно для нормального роста и развития большинства сельскохозяйственных культур. Почвенные ресурсы представлены выщелоченными и оподзоленными</w:t>
      </w:r>
      <w:r w:rsidR="004A0605">
        <w:t xml:space="preserve"> черноземами</w:t>
      </w:r>
      <w:r>
        <w:t xml:space="preserve">. </w:t>
      </w:r>
      <w:r w:rsidR="0030564D" w:rsidRPr="00AB1755">
        <w:t>Природа типична для средне</w:t>
      </w:r>
      <w:r w:rsidR="00A92CF0" w:rsidRPr="00AB1755">
        <w:t>й</w:t>
      </w:r>
      <w:r w:rsidR="0030564D" w:rsidRPr="00AB1755">
        <w:t xml:space="preserve"> полосы</w:t>
      </w:r>
      <w:r w:rsidR="00574707" w:rsidRPr="00AB1755">
        <w:t xml:space="preserve"> Российской Федерации</w:t>
      </w:r>
      <w:r w:rsidR="0030564D" w:rsidRPr="00AB1755">
        <w:t>.</w:t>
      </w:r>
      <w:r w:rsidR="005D2530" w:rsidRPr="00AB1755">
        <w:t xml:space="preserve"> </w:t>
      </w:r>
      <w:r w:rsidR="007C2CDD" w:rsidRPr="00AB1755">
        <w:t>Н</w:t>
      </w:r>
      <w:r w:rsidR="006A5A61" w:rsidRPr="00AB1755">
        <w:t>аименьшие отметки приурочены к днищам оврагов и балок.</w:t>
      </w:r>
      <w:r w:rsidR="00A13BA6" w:rsidRPr="00AB1755">
        <w:t xml:space="preserve"> </w:t>
      </w:r>
    </w:p>
    <w:p w:rsidR="00A92CF0" w:rsidRPr="00CE712E" w:rsidRDefault="00A92CF0" w:rsidP="00574707">
      <w:pPr>
        <w:jc w:val="both"/>
      </w:pPr>
    </w:p>
    <w:p w:rsidR="001F7999" w:rsidRDefault="001F7999" w:rsidP="00574707">
      <w:pPr>
        <w:jc w:val="both"/>
        <w:rPr>
          <w:b/>
          <w:bCs/>
          <w:i/>
          <w:iCs/>
          <w:lang/>
        </w:rPr>
      </w:pPr>
    </w:p>
    <w:p w:rsidR="002F648F" w:rsidRDefault="002F648F" w:rsidP="00574707">
      <w:pPr>
        <w:jc w:val="both"/>
        <w:rPr>
          <w:b/>
          <w:bCs/>
          <w:i/>
          <w:iCs/>
          <w:lang/>
        </w:rPr>
      </w:pPr>
    </w:p>
    <w:p w:rsidR="002F648F" w:rsidRDefault="002F648F" w:rsidP="00574707">
      <w:pPr>
        <w:jc w:val="both"/>
        <w:rPr>
          <w:b/>
          <w:bCs/>
          <w:i/>
          <w:iCs/>
          <w:lang/>
        </w:rPr>
      </w:pPr>
    </w:p>
    <w:p w:rsidR="002F648F" w:rsidRDefault="002F648F" w:rsidP="00574707">
      <w:pPr>
        <w:jc w:val="both"/>
        <w:rPr>
          <w:b/>
          <w:bCs/>
          <w:i/>
          <w:iCs/>
          <w:lang/>
        </w:rPr>
      </w:pPr>
    </w:p>
    <w:p w:rsidR="007E1E3A" w:rsidRDefault="007E1E3A" w:rsidP="00574707">
      <w:pPr>
        <w:jc w:val="both"/>
        <w:rPr>
          <w:b/>
          <w:bCs/>
          <w:i/>
          <w:iCs/>
          <w:lang/>
        </w:rPr>
      </w:pPr>
    </w:p>
    <w:p w:rsidR="007E1E3A" w:rsidRDefault="007E1E3A" w:rsidP="00574707">
      <w:pPr>
        <w:jc w:val="both"/>
        <w:rPr>
          <w:b/>
          <w:bCs/>
          <w:i/>
          <w:iCs/>
          <w:lang/>
        </w:rPr>
      </w:pPr>
    </w:p>
    <w:p w:rsidR="007E1E3A" w:rsidRDefault="007E1E3A" w:rsidP="00574707">
      <w:pPr>
        <w:jc w:val="both"/>
        <w:rPr>
          <w:b/>
          <w:bCs/>
          <w:i/>
          <w:iCs/>
          <w:lang/>
        </w:rPr>
      </w:pPr>
    </w:p>
    <w:p w:rsidR="007E1E3A" w:rsidRDefault="007E1E3A" w:rsidP="00574707">
      <w:pPr>
        <w:jc w:val="both"/>
        <w:rPr>
          <w:b/>
          <w:bCs/>
          <w:i/>
          <w:iCs/>
          <w:lang/>
        </w:rPr>
      </w:pPr>
    </w:p>
    <w:p w:rsidR="007E1E3A" w:rsidRDefault="007E1E3A" w:rsidP="00574707">
      <w:pPr>
        <w:jc w:val="both"/>
        <w:rPr>
          <w:b/>
          <w:bCs/>
          <w:i/>
          <w:iCs/>
          <w:lang/>
        </w:rPr>
      </w:pPr>
    </w:p>
    <w:p w:rsidR="007E1E3A" w:rsidRDefault="007E1E3A" w:rsidP="00574707">
      <w:pPr>
        <w:jc w:val="both"/>
        <w:rPr>
          <w:b/>
          <w:bCs/>
          <w:i/>
          <w:iCs/>
          <w:lang/>
        </w:rPr>
      </w:pPr>
    </w:p>
    <w:p w:rsidR="007E1E3A" w:rsidRDefault="007E1E3A" w:rsidP="00574707">
      <w:pPr>
        <w:jc w:val="both"/>
        <w:rPr>
          <w:b/>
          <w:bCs/>
          <w:i/>
          <w:iCs/>
          <w:lang/>
        </w:rPr>
      </w:pPr>
    </w:p>
    <w:p w:rsidR="007E1E3A" w:rsidRDefault="007E1E3A" w:rsidP="00574707">
      <w:pPr>
        <w:jc w:val="both"/>
        <w:rPr>
          <w:b/>
          <w:bCs/>
          <w:i/>
          <w:iCs/>
          <w:lang/>
        </w:rPr>
      </w:pPr>
    </w:p>
    <w:p w:rsidR="007E1E3A" w:rsidRDefault="007E1E3A" w:rsidP="00574707">
      <w:pPr>
        <w:jc w:val="both"/>
        <w:rPr>
          <w:b/>
          <w:bCs/>
          <w:i/>
          <w:iCs/>
          <w:lang/>
        </w:rPr>
      </w:pPr>
    </w:p>
    <w:p w:rsidR="007E1E3A" w:rsidRDefault="007E1E3A" w:rsidP="00574707">
      <w:pPr>
        <w:jc w:val="both"/>
        <w:rPr>
          <w:b/>
          <w:bCs/>
          <w:i/>
          <w:iCs/>
          <w:lang/>
        </w:rPr>
      </w:pPr>
    </w:p>
    <w:p w:rsidR="007E1E3A" w:rsidRDefault="007E1E3A" w:rsidP="00574707">
      <w:pPr>
        <w:jc w:val="both"/>
        <w:rPr>
          <w:b/>
          <w:bCs/>
          <w:i/>
          <w:iCs/>
          <w:lang/>
        </w:rPr>
      </w:pPr>
    </w:p>
    <w:p w:rsidR="007E1E3A" w:rsidRDefault="007E1E3A" w:rsidP="00574707">
      <w:pPr>
        <w:jc w:val="both"/>
        <w:rPr>
          <w:b/>
          <w:bCs/>
          <w:i/>
          <w:iCs/>
          <w:lang/>
        </w:rPr>
      </w:pPr>
    </w:p>
    <w:p w:rsidR="007E1E3A" w:rsidRDefault="007E1E3A" w:rsidP="00574707">
      <w:pPr>
        <w:jc w:val="both"/>
        <w:rPr>
          <w:b/>
          <w:bCs/>
          <w:i/>
          <w:iCs/>
          <w:lang/>
        </w:rPr>
      </w:pPr>
    </w:p>
    <w:p w:rsidR="007E1E3A" w:rsidRDefault="007E1E3A" w:rsidP="00574707">
      <w:pPr>
        <w:jc w:val="both"/>
        <w:rPr>
          <w:b/>
          <w:bCs/>
          <w:i/>
          <w:iCs/>
          <w:lang/>
        </w:rPr>
      </w:pPr>
    </w:p>
    <w:p w:rsidR="002F648F" w:rsidRDefault="002F648F" w:rsidP="00574707">
      <w:pPr>
        <w:jc w:val="both"/>
        <w:rPr>
          <w:b/>
          <w:bCs/>
          <w:i/>
          <w:iCs/>
          <w:lang/>
        </w:rPr>
      </w:pPr>
    </w:p>
    <w:p w:rsidR="002F648F" w:rsidRDefault="002F648F" w:rsidP="00574707">
      <w:pPr>
        <w:jc w:val="both"/>
        <w:rPr>
          <w:b/>
          <w:bCs/>
          <w:i/>
          <w:iCs/>
          <w:lang/>
        </w:rPr>
      </w:pPr>
    </w:p>
    <w:p w:rsidR="002F648F" w:rsidRDefault="002F648F" w:rsidP="00574707">
      <w:pPr>
        <w:jc w:val="both"/>
        <w:rPr>
          <w:b/>
          <w:bCs/>
          <w:i/>
          <w:iCs/>
          <w:lang/>
        </w:rPr>
      </w:pPr>
    </w:p>
    <w:p w:rsidR="001F7999" w:rsidRPr="001B291E" w:rsidRDefault="001F7999" w:rsidP="001F7999">
      <w:pPr>
        <w:jc w:val="center"/>
        <w:rPr>
          <w:b/>
          <w:bCs/>
          <w:i/>
          <w:iCs/>
          <w:lang/>
        </w:rPr>
      </w:pPr>
      <w:r w:rsidRPr="001B291E">
        <w:rPr>
          <w:b/>
          <w:bCs/>
          <w:i/>
          <w:iCs/>
          <w:lang/>
        </w:rPr>
        <w:lastRenderedPageBreak/>
        <w:t xml:space="preserve">Местоположение поселения в структуре современного административно-территориального деления </w:t>
      </w:r>
      <w:proofErr w:type="spellStart"/>
      <w:r>
        <w:rPr>
          <w:b/>
          <w:bCs/>
          <w:i/>
          <w:iCs/>
          <w:lang/>
        </w:rPr>
        <w:t>З</w:t>
      </w:r>
      <w:r w:rsidR="007D3AF8">
        <w:rPr>
          <w:b/>
          <w:bCs/>
          <w:i/>
          <w:iCs/>
          <w:lang/>
        </w:rPr>
        <w:t>алегощенского</w:t>
      </w:r>
      <w:proofErr w:type="spellEnd"/>
      <w:r w:rsidRPr="001B291E">
        <w:rPr>
          <w:b/>
          <w:bCs/>
          <w:i/>
          <w:iCs/>
          <w:lang/>
        </w:rPr>
        <w:t xml:space="preserve"> муниципального района</w:t>
      </w:r>
    </w:p>
    <w:p w:rsidR="001F7999" w:rsidRDefault="001F7999" w:rsidP="00574707">
      <w:pPr>
        <w:jc w:val="both"/>
        <w:rPr>
          <w:b/>
          <w:bCs/>
          <w:i/>
          <w:iCs/>
          <w:lang/>
        </w:rPr>
      </w:pPr>
    </w:p>
    <w:p w:rsidR="001605B3" w:rsidRDefault="0076232B" w:rsidP="00915F22">
      <w:pPr>
        <w:jc w:val="center"/>
      </w:pPr>
      <w:r>
        <w:rPr>
          <w:noProof/>
          <w:lang w:eastAsia="ru-RU"/>
        </w:rPr>
        <w:drawing>
          <wp:inline distT="0" distB="0" distL="0" distR="0">
            <wp:extent cx="5940425" cy="4905375"/>
            <wp:effectExtent l="19050" t="0" r="3175" b="0"/>
            <wp:docPr id="10" name="Рисунок 9" descr="СИТ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 ПЛАН.jpg"/>
                    <pic:cNvPicPr/>
                  </pic:nvPicPr>
                  <pic:blipFill>
                    <a:blip r:embed="rId11" cstate="print"/>
                    <a:stretch>
                      <a:fillRect/>
                    </a:stretch>
                  </pic:blipFill>
                  <pic:spPr>
                    <a:xfrm>
                      <a:off x="0" y="0"/>
                      <a:ext cx="5940425" cy="4905375"/>
                    </a:xfrm>
                    <a:prstGeom prst="rect">
                      <a:avLst/>
                    </a:prstGeom>
                  </pic:spPr>
                </pic:pic>
              </a:graphicData>
            </a:graphic>
          </wp:inline>
        </w:drawing>
      </w:r>
    </w:p>
    <w:p w:rsidR="0030564D" w:rsidRPr="00E44702" w:rsidRDefault="006A5A61" w:rsidP="003B5EE5">
      <w:pPr>
        <w:pStyle w:val="ac"/>
        <w:ind w:firstLine="708"/>
        <w:jc w:val="both"/>
        <w:rPr>
          <w:rFonts w:eastAsia="Arial Unicode MS"/>
          <w:kern w:val="1"/>
          <w:lang/>
        </w:rPr>
      </w:pPr>
      <w:r w:rsidRPr="00E44702">
        <w:rPr>
          <w:rFonts w:eastAsia="Arial Unicode MS"/>
          <w:kern w:val="1"/>
          <w:lang/>
        </w:rPr>
        <w:t xml:space="preserve">В составе экономической базы поселения </w:t>
      </w:r>
      <w:r w:rsidR="00A13BA6" w:rsidRPr="00E44702">
        <w:rPr>
          <w:rFonts w:eastAsia="Arial Unicode MS"/>
          <w:kern w:val="1"/>
          <w:lang/>
        </w:rPr>
        <w:t xml:space="preserve">преобладают </w:t>
      </w:r>
      <w:r w:rsidR="004F2AA4" w:rsidRPr="00E44702">
        <w:rPr>
          <w:rFonts w:eastAsia="Arial Unicode MS"/>
          <w:kern w:val="1"/>
          <w:lang/>
        </w:rPr>
        <w:t>внешний транспорт</w:t>
      </w:r>
      <w:r w:rsidRPr="00E44702">
        <w:rPr>
          <w:rFonts w:eastAsia="Arial Unicode MS"/>
          <w:kern w:val="1"/>
          <w:lang/>
        </w:rPr>
        <w:t>. Кроме того, имеется значительное количество учреждений и организаций административного назначения</w:t>
      </w:r>
      <w:r w:rsidR="00A13BA6" w:rsidRPr="00E44702">
        <w:rPr>
          <w:rFonts w:eastAsia="Arial Unicode MS"/>
          <w:kern w:val="1"/>
          <w:lang/>
        </w:rPr>
        <w:t>.</w:t>
      </w:r>
    </w:p>
    <w:p w:rsidR="0030564D" w:rsidRPr="00E44702" w:rsidRDefault="0030564D" w:rsidP="0030564D">
      <w:pPr>
        <w:ind w:firstLine="708"/>
        <w:jc w:val="both"/>
        <w:rPr>
          <w:b/>
          <w:u w:val="single"/>
          <w:lang/>
        </w:rPr>
      </w:pPr>
      <w:r w:rsidRPr="00E44702">
        <w:rPr>
          <w:b/>
          <w:u w:val="single"/>
          <w:lang/>
        </w:rPr>
        <w:t>Выводы:</w:t>
      </w:r>
    </w:p>
    <w:p w:rsidR="0030564D" w:rsidRDefault="0030564D" w:rsidP="0030564D">
      <w:pPr>
        <w:jc w:val="both"/>
        <w:rPr>
          <w:lang/>
        </w:rPr>
      </w:pPr>
      <w:r w:rsidRPr="00E44702">
        <w:rPr>
          <w:lang/>
        </w:rPr>
        <w:tab/>
        <w:t xml:space="preserve">Наличие благоприятных градостроительных предпосылок (удобные транспортные связи, трудовые ресурсы и проч.) могут </w:t>
      </w:r>
      <w:r w:rsidR="00703961" w:rsidRPr="00E44702">
        <w:rPr>
          <w:lang/>
        </w:rPr>
        <w:t xml:space="preserve">поспособствовать </w:t>
      </w:r>
      <w:r w:rsidRPr="00E44702">
        <w:rPr>
          <w:lang/>
        </w:rPr>
        <w:t xml:space="preserve">повышению интенсивности градостроительного использования территории. Кроме того, </w:t>
      </w:r>
      <w:r w:rsidR="00E44702" w:rsidRPr="00E44702">
        <w:rPr>
          <w:lang/>
        </w:rPr>
        <w:t xml:space="preserve">сельское </w:t>
      </w:r>
      <w:r w:rsidRPr="00E44702">
        <w:rPr>
          <w:lang/>
        </w:rPr>
        <w:t>поселение располагает значительным ресурсным и социально-экономическим потенциалом и другими позитивными предпосылка</w:t>
      </w:r>
      <w:r w:rsidR="00574707" w:rsidRPr="00E44702">
        <w:rPr>
          <w:lang/>
        </w:rPr>
        <w:t xml:space="preserve">ми, </w:t>
      </w:r>
      <w:r w:rsidRPr="00E44702">
        <w:rPr>
          <w:lang/>
        </w:rPr>
        <w:t>условиями для ускоренного и устойчивого развития экономики. На этой основе поселение имеет большие конкурентные преимущества для развития на его территории бизнеса разных уровней – крупного, среднего, малого.</w:t>
      </w:r>
    </w:p>
    <w:p w:rsidR="00E44702" w:rsidRPr="00E44702" w:rsidRDefault="00E44702" w:rsidP="0030564D">
      <w:pPr>
        <w:jc w:val="both"/>
        <w:rPr>
          <w:lang/>
        </w:rPr>
      </w:pPr>
    </w:p>
    <w:p w:rsidR="00A13BA6" w:rsidRDefault="00A13BA6" w:rsidP="003C656E">
      <w:pPr>
        <w:ind w:left="2694" w:hanging="1986"/>
        <w:rPr>
          <w:b/>
        </w:rPr>
      </w:pPr>
      <w:r w:rsidRPr="00743A07">
        <w:rPr>
          <w:b/>
        </w:rPr>
        <w:t>1.2. Административно-территориальное устройство</w:t>
      </w:r>
      <w:r w:rsidR="003C656E" w:rsidRPr="003C656E">
        <w:rPr>
          <w:b/>
        </w:rPr>
        <w:t xml:space="preserve"> </w:t>
      </w:r>
      <w:proofErr w:type="spellStart"/>
      <w:r w:rsidR="006520A4">
        <w:rPr>
          <w:b/>
        </w:rPr>
        <w:t>Грачевского</w:t>
      </w:r>
      <w:proofErr w:type="spellEnd"/>
      <w:r w:rsidR="003C656E" w:rsidRPr="003C656E">
        <w:rPr>
          <w:b/>
        </w:rPr>
        <w:t xml:space="preserve"> сельского</w:t>
      </w:r>
      <w:r w:rsidR="003C656E">
        <w:rPr>
          <w:b/>
        </w:rPr>
        <w:t xml:space="preserve">                                                                 </w:t>
      </w:r>
      <w:r w:rsidR="003C656E" w:rsidRPr="003C656E">
        <w:rPr>
          <w:b/>
        </w:rPr>
        <w:t>поселения</w:t>
      </w:r>
      <w:r w:rsidRPr="00743A07">
        <w:rPr>
          <w:b/>
        </w:rPr>
        <w:t>.</w:t>
      </w:r>
    </w:p>
    <w:p w:rsidR="001070FC" w:rsidRDefault="001070FC" w:rsidP="00CC699E">
      <w:pPr>
        <w:jc w:val="center"/>
        <w:rPr>
          <w:b/>
        </w:rPr>
      </w:pPr>
      <w:r>
        <w:rPr>
          <w:b/>
        </w:rPr>
        <w:t>Границы</w:t>
      </w:r>
    </w:p>
    <w:p w:rsidR="00120CF3" w:rsidRPr="00743A07" w:rsidRDefault="00120CF3" w:rsidP="001070FC">
      <w:pPr>
        <w:ind w:left="2694" w:hanging="1986"/>
        <w:jc w:val="both"/>
        <w:rPr>
          <w:b/>
        </w:rPr>
      </w:pPr>
    </w:p>
    <w:p w:rsidR="00630208" w:rsidRDefault="006520A4" w:rsidP="00846E08">
      <w:pPr>
        <w:ind w:firstLine="709"/>
        <w:jc w:val="both"/>
        <w:rPr>
          <w:lang/>
        </w:rPr>
      </w:pPr>
      <w:proofErr w:type="spellStart"/>
      <w:r>
        <w:t>Грачевского</w:t>
      </w:r>
      <w:proofErr w:type="spellEnd"/>
      <w:r w:rsidR="00900BB1" w:rsidRPr="00900BB1">
        <w:t xml:space="preserve"> сельского поселения</w:t>
      </w:r>
      <w:r w:rsidR="00900BB1">
        <w:rPr>
          <w:lang/>
        </w:rPr>
        <w:t xml:space="preserve"> </w:t>
      </w:r>
      <w:r w:rsidR="00A13BA6">
        <w:rPr>
          <w:lang/>
        </w:rPr>
        <w:t xml:space="preserve">является самостоятельным муниципальным образованием. </w:t>
      </w:r>
    </w:p>
    <w:p w:rsidR="002E33CA" w:rsidRPr="002E33CA" w:rsidRDefault="00630208" w:rsidP="002E33CA">
      <w:pPr>
        <w:ind w:firstLine="709"/>
        <w:jc w:val="both"/>
        <w:rPr>
          <w:lang/>
        </w:rPr>
      </w:pPr>
      <w:r w:rsidRPr="00630208">
        <w:rPr>
          <w:lang/>
        </w:rPr>
        <w:lastRenderedPageBreak/>
        <w:t>В состав муниципального образования вход</w:t>
      </w:r>
      <w:r>
        <w:rPr>
          <w:lang/>
        </w:rPr>
        <w:t>я</w:t>
      </w:r>
      <w:r w:rsidRPr="00630208">
        <w:rPr>
          <w:lang/>
        </w:rPr>
        <w:t xml:space="preserve">т </w:t>
      </w:r>
      <w:r w:rsidR="00996947">
        <w:rPr>
          <w:lang/>
        </w:rPr>
        <w:t>14</w:t>
      </w:r>
      <w:r w:rsidRPr="00630208">
        <w:rPr>
          <w:lang/>
        </w:rPr>
        <w:t xml:space="preserve"> населенных пунктов. Границы  и статус территории установлены </w:t>
      </w:r>
      <w:r w:rsidR="002E33CA" w:rsidRPr="002E33CA">
        <w:t xml:space="preserve">законом Орловской области от 03.09.2004 </w:t>
      </w:r>
      <w:r w:rsidR="002E33CA" w:rsidRPr="002E33CA">
        <w:rPr>
          <w:lang w:val="en-US"/>
        </w:rPr>
        <w:t>N</w:t>
      </w:r>
      <w:r w:rsidR="002E33CA" w:rsidRPr="002E33CA">
        <w:t xml:space="preserve">424-ОЗ "О статусе, границах и административных центрах муниципальных образований на территории </w:t>
      </w:r>
      <w:proofErr w:type="spellStart"/>
      <w:r w:rsidR="002E33CA" w:rsidRPr="002E33CA">
        <w:t>Залегощенского</w:t>
      </w:r>
      <w:proofErr w:type="spellEnd"/>
      <w:r w:rsidR="002E33CA" w:rsidRPr="002E33CA">
        <w:t xml:space="preserve"> района Орловской области" (принят ООСНД 27.08.2004) (ред. от 08.07.2005)</w:t>
      </w:r>
    </w:p>
    <w:p w:rsidR="00630208" w:rsidRDefault="00630208" w:rsidP="00630208">
      <w:pPr>
        <w:pStyle w:val="Standard"/>
        <w:ind w:firstLine="708"/>
        <w:jc w:val="both"/>
      </w:pPr>
      <w:r w:rsidRPr="00630208">
        <w:t>Официальным документом, фиксирующим границы муниципального образования, также является схематический план и описание границ</w:t>
      </w:r>
      <w:r w:rsidR="007D5908">
        <w:t>.</w:t>
      </w:r>
    </w:p>
    <w:p w:rsidR="00120CF3" w:rsidRDefault="00120CF3" w:rsidP="00846E08">
      <w:pPr>
        <w:ind w:firstLine="709"/>
        <w:jc w:val="both"/>
      </w:pPr>
    </w:p>
    <w:p w:rsidR="00120CF3" w:rsidRPr="00E36356" w:rsidRDefault="00120CF3" w:rsidP="00120CF3">
      <w:pPr>
        <w:jc w:val="center"/>
        <w:rPr>
          <w:b/>
          <w:i/>
        </w:rPr>
      </w:pPr>
      <w:r w:rsidRPr="00E36356">
        <w:rPr>
          <w:b/>
          <w:i/>
        </w:rPr>
        <w:t xml:space="preserve">Административно-территориальное устройство </w:t>
      </w:r>
      <w:proofErr w:type="spellStart"/>
      <w:r w:rsidR="006520A4">
        <w:rPr>
          <w:b/>
          <w:i/>
        </w:rPr>
        <w:t>Грачевского</w:t>
      </w:r>
      <w:proofErr w:type="spellEnd"/>
      <w:r w:rsidR="00155A10">
        <w:rPr>
          <w:b/>
          <w:i/>
        </w:rPr>
        <w:t xml:space="preserve"> </w:t>
      </w:r>
      <w:r>
        <w:rPr>
          <w:b/>
          <w:i/>
        </w:rPr>
        <w:t xml:space="preserve">сельского поселения </w:t>
      </w:r>
      <w:proofErr w:type="spellStart"/>
      <w:r>
        <w:rPr>
          <w:b/>
          <w:i/>
        </w:rPr>
        <w:t>Залегощенского</w:t>
      </w:r>
      <w:proofErr w:type="spellEnd"/>
      <w:r w:rsidRPr="00E36356">
        <w:rPr>
          <w:b/>
          <w:i/>
        </w:rPr>
        <w:t xml:space="preserve"> муниципального ра</w:t>
      </w:r>
      <w:r w:rsidRPr="00E36356">
        <w:rPr>
          <w:b/>
          <w:i/>
        </w:rPr>
        <w:t>й</w:t>
      </w:r>
      <w:r w:rsidRPr="00E36356">
        <w:rPr>
          <w:b/>
          <w:i/>
        </w:rPr>
        <w:t xml:space="preserve">она </w:t>
      </w:r>
    </w:p>
    <w:p w:rsidR="00120CF3" w:rsidRPr="00E36356" w:rsidRDefault="00120CF3" w:rsidP="00120CF3">
      <w:pPr>
        <w:jc w:val="center"/>
        <w:rPr>
          <w:b/>
          <w:i/>
        </w:rPr>
      </w:pPr>
      <w:r w:rsidRPr="00E36356">
        <w:rPr>
          <w:b/>
          <w:i/>
        </w:rPr>
        <w:t>Орловской о</w:t>
      </w:r>
      <w:r w:rsidRPr="00E36356">
        <w:rPr>
          <w:b/>
          <w:i/>
        </w:rPr>
        <w:t>б</w:t>
      </w:r>
      <w:r w:rsidR="00155A10">
        <w:rPr>
          <w:b/>
          <w:i/>
        </w:rPr>
        <w:t>ласти (</w:t>
      </w:r>
      <w:r w:rsidRPr="00E36356">
        <w:rPr>
          <w:b/>
          <w:i/>
        </w:rPr>
        <w:t>на 01.01.201</w:t>
      </w:r>
      <w:r>
        <w:rPr>
          <w:b/>
          <w:i/>
        </w:rPr>
        <w:t>1</w:t>
      </w:r>
      <w:r w:rsidRPr="00E36356">
        <w:rPr>
          <w:b/>
          <w:i/>
        </w:rPr>
        <w:t xml:space="preserve"> г.)</w:t>
      </w:r>
    </w:p>
    <w:p w:rsidR="00120CF3" w:rsidRPr="008674A9" w:rsidRDefault="00120CF3" w:rsidP="00120CF3">
      <w:pPr>
        <w:jc w:val="cente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4"/>
        <w:gridCol w:w="2356"/>
        <w:gridCol w:w="969"/>
        <w:gridCol w:w="831"/>
        <w:gridCol w:w="961"/>
        <w:gridCol w:w="1276"/>
        <w:gridCol w:w="992"/>
        <w:gridCol w:w="1276"/>
        <w:gridCol w:w="1275"/>
      </w:tblGrid>
      <w:tr w:rsidR="00120CF3" w:rsidRPr="008674A9" w:rsidTr="007A0CDD">
        <w:trPr>
          <w:trHeight w:val="256"/>
          <w:tblHeader/>
        </w:trPr>
        <w:tc>
          <w:tcPr>
            <w:tcW w:w="55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20CF3" w:rsidRPr="00081AF4" w:rsidRDefault="00120CF3" w:rsidP="007A0CDD">
            <w:pPr>
              <w:jc w:val="center"/>
              <w:rPr>
                <w:b/>
                <w:i/>
                <w:iCs/>
              </w:rPr>
            </w:pPr>
            <w:r w:rsidRPr="00081AF4">
              <w:rPr>
                <w:b/>
                <w:i/>
                <w:iCs/>
              </w:rPr>
              <w:t xml:space="preserve">№ </w:t>
            </w:r>
          </w:p>
        </w:tc>
        <w:tc>
          <w:tcPr>
            <w:tcW w:w="2356"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20CF3" w:rsidRPr="00081AF4" w:rsidRDefault="00120CF3" w:rsidP="007A0CDD">
            <w:pPr>
              <w:jc w:val="center"/>
              <w:rPr>
                <w:b/>
              </w:rPr>
            </w:pPr>
            <w:r w:rsidRPr="00081AF4">
              <w:rPr>
                <w:b/>
              </w:rPr>
              <w:t>Наименование населенного пункта</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20CF3" w:rsidRPr="00081AF4" w:rsidRDefault="00770AF8" w:rsidP="007A0CDD">
            <w:pPr>
              <w:jc w:val="center"/>
              <w:rPr>
                <w:b/>
              </w:rPr>
            </w:pPr>
            <w:r>
              <w:rPr>
                <w:b/>
              </w:rPr>
              <w:t>Численность населения</w:t>
            </w:r>
          </w:p>
        </w:tc>
        <w:tc>
          <w:tcPr>
            <w:tcW w:w="6611"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120CF3" w:rsidRPr="00081AF4" w:rsidRDefault="00120CF3" w:rsidP="007A0CDD">
            <w:pPr>
              <w:jc w:val="center"/>
              <w:rPr>
                <w:b/>
              </w:rPr>
            </w:pPr>
            <w:r w:rsidRPr="00081AF4">
              <w:rPr>
                <w:b/>
              </w:rPr>
              <w:t>численность населения, человек</w:t>
            </w:r>
          </w:p>
        </w:tc>
      </w:tr>
      <w:tr w:rsidR="00120CF3" w:rsidRPr="008674A9" w:rsidTr="007A0CDD">
        <w:trPr>
          <w:trHeight w:val="1108"/>
          <w:tblHeader/>
        </w:trPr>
        <w:tc>
          <w:tcPr>
            <w:tcW w:w="554"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120CF3" w:rsidRPr="00081AF4" w:rsidRDefault="00120CF3" w:rsidP="007A0CDD">
            <w:pPr>
              <w:rPr>
                <w:b/>
                <w:i/>
                <w:iCs/>
              </w:rPr>
            </w:pPr>
          </w:p>
        </w:tc>
        <w:tc>
          <w:tcPr>
            <w:tcW w:w="235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120CF3" w:rsidRPr="00081AF4" w:rsidRDefault="00120CF3" w:rsidP="007A0CDD">
            <w:pPr>
              <w:rPr>
                <w:b/>
              </w:rPr>
            </w:pPr>
          </w:p>
        </w:tc>
        <w:tc>
          <w:tcPr>
            <w:tcW w:w="969"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120CF3" w:rsidRPr="00081AF4" w:rsidRDefault="00120CF3" w:rsidP="007A0CDD">
            <w:pPr>
              <w:rPr>
                <w:b/>
              </w:rPr>
            </w:pPr>
          </w:p>
        </w:tc>
        <w:tc>
          <w:tcPr>
            <w:tcW w:w="831" w:type="dxa"/>
            <w:tcBorders>
              <w:top w:val="single" w:sz="4" w:space="0" w:color="auto"/>
              <w:left w:val="single" w:sz="4" w:space="0" w:color="auto"/>
              <w:bottom w:val="single" w:sz="4" w:space="0" w:color="auto"/>
              <w:right w:val="single" w:sz="4" w:space="0" w:color="auto"/>
            </w:tcBorders>
            <w:shd w:val="clear" w:color="auto" w:fill="D9D9D9"/>
            <w:vAlign w:val="center"/>
          </w:tcPr>
          <w:p w:rsidR="00120CF3" w:rsidRPr="00081AF4" w:rsidRDefault="00120CF3" w:rsidP="007A0CDD">
            <w:pPr>
              <w:jc w:val="center"/>
              <w:rPr>
                <w:b/>
              </w:rPr>
            </w:pPr>
            <w:r w:rsidRPr="00081AF4">
              <w:rPr>
                <w:b/>
              </w:rPr>
              <w:t>женщины</w:t>
            </w:r>
          </w:p>
        </w:tc>
        <w:tc>
          <w:tcPr>
            <w:tcW w:w="961" w:type="dxa"/>
            <w:tcBorders>
              <w:top w:val="single" w:sz="4" w:space="0" w:color="auto"/>
              <w:left w:val="single" w:sz="4" w:space="0" w:color="auto"/>
              <w:bottom w:val="single" w:sz="4" w:space="0" w:color="auto"/>
              <w:right w:val="single" w:sz="4" w:space="0" w:color="auto"/>
            </w:tcBorders>
            <w:shd w:val="clear" w:color="auto" w:fill="D9D9D9"/>
            <w:vAlign w:val="center"/>
          </w:tcPr>
          <w:p w:rsidR="00120CF3" w:rsidRPr="00081AF4" w:rsidRDefault="00120CF3" w:rsidP="007A0CDD">
            <w:pPr>
              <w:jc w:val="center"/>
              <w:rPr>
                <w:b/>
              </w:rPr>
            </w:pPr>
            <w:r w:rsidRPr="00081AF4">
              <w:rPr>
                <w:b/>
              </w:rPr>
              <w:t xml:space="preserve">мужчины </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120CF3" w:rsidRPr="008674A9" w:rsidRDefault="00120CF3" w:rsidP="007A0CDD">
            <w:pPr>
              <w:jc w:val="center"/>
            </w:pPr>
            <w:r w:rsidRPr="003322DA">
              <w:rPr>
                <w:b/>
              </w:rPr>
              <w:t>детей дошкольного возраста</w:t>
            </w:r>
          </w:p>
        </w:tc>
        <w:tc>
          <w:tcPr>
            <w:tcW w:w="992" w:type="dxa"/>
            <w:tcBorders>
              <w:left w:val="single" w:sz="4" w:space="0" w:color="auto"/>
              <w:bottom w:val="single" w:sz="4" w:space="0" w:color="auto"/>
              <w:right w:val="single" w:sz="4" w:space="0" w:color="auto"/>
            </w:tcBorders>
            <w:shd w:val="clear" w:color="auto" w:fill="D9D9D9"/>
          </w:tcPr>
          <w:p w:rsidR="00120CF3" w:rsidRDefault="00120CF3" w:rsidP="007A0CDD">
            <w:pPr>
              <w:jc w:val="center"/>
              <w:rPr>
                <w:b/>
              </w:rPr>
            </w:pPr>
          </w:p>
          <w:p w:rsidR="00120CF3" w:rsidRPr="00871276" w:rsidRDefault="00120CF3" w:rsidP="007A0CDD">
            <w:pPr>
              <w:jc w:val="center"/>
              <w:rPr>
                <w:b/>
              </w:rPr>
            </w:pPr>
            <w:r w:rsidRPr="00871276">
              <w:rPr>
                <w:b/>
              </w:rPr>
              <w:t>работающих</w:t>
            </w:r>
          </w:p>
        </w:tc>
        <w:tc>
          <w:tcPr>
            <w:tcW w:w="1276" w:type="dxa"/>
            <w:tcBorders>
              <w:left w:val="single" w:sz="4" w:space="0" w:color="auto"/>
              <w:bottom w:val="single" w:sz="4" w:space="0" w:color="auto"/>
              <w:right w:val="single" w:sz="4" w:space="0" w:color="auto"/>
            </w:tcBorders>
            <w:shd w:val="clear" w:color="auto" w:fill="D9D9D9"/>
          </w:tcPr>
          <w:p w:rsidR="00120CF3" w:rsidRDefault="00120CF3" w:rsidP="007A0CDD">
            <w:pPr>
              <w:jc w:val="center"/>
              <w:rPr>
                <w:b/>
              </w:rPr>
            </w:pPr>
          </w:p>
          <w:p w:rsidR="00120CF3" w:rsidRPr="00871276" w:rsidRDefault="00120CF3" w:rsidP="007A0CDD">
            <w:pPr>
              <w:jc w:val="center"/>
              <w:rPr>
                <w:b/>
              </w:rPr>
            </w:pPr>
            <w:r w:rsidRPr="00871276">
              <w:rPr>
                <w:b/>
              </w:rPr>
              <w:t>безработных</w:t>
            </w:r>
          </w:p>
        </w:tc>
        <w:tc>
          <w:tcPr>
            <w:tcW w:w="1275" w:type="dxa"/>
            <w:tcBorders>
              <w:left w:val="single" w:sz="4" w:space="0" w:color="auto"/>
              <w:bottom w:val="single" w:sz="4" w:space="0" w:color="auto"/>
              <w:right w:val="single" w:sz="4" w:space="0" w:color="auto"/>
            </w:tcBorders>
            <w:shd w:val="clear" w:color="auto" w:fill="D9D9D9"/>
          </w:tcPr>
          <w:p w:rsidR="00120CF3" w:rsidRDefault="00120CF3" w:rsidP="007A0CDD">
            <w:pPr>
              <w:jc w:val="center"/>
              <w:rPr>
                <w:b/>
              </w:rPr>
            </w:pPr>
          </w:p>
          <w:p w:rsidR="00120CF3" w:rsidRPr="00871276" w:rsidRDefault="00120CF3" w:rsidP="007A0CDD">
            <w:pPr>
              <w:jc w:val="center"/>
              <w:rPr>
                <w:b/>
              </w:rPr>
            </w:pPr>
            <w:r w:rsidRPr="00871276">
              <w:rPr>
                <w:b/>
              </w:rPr>
              <w:t>пенсионеров</w:t>
            </w:r>
          </w:p>
        </w:tc>
      </w:tr>
      <w:tr w:rsidR="00120CF3" w:rsidRPr="008674A9" w:rsidTr="007A0CDD">
        <w:trPr>
          <w:trHeight w:val="286"/>
        </w:trPr>
        <w:tc>
          <w:tcPr>
            <w:tcW w:w="554" w:type="dxa"/>
            <w:tcBorders>
              <w:top w:val="single" w:sz="4" w:space="0" w:color="auto"/>
              <w:left w:val="single" w:sz="4" w:space="0" w:color="auto"/>
              <w:bottom w:val="single" w:sz="4" w:space="0" w:color="auto"/>
              <w:right w:val="single" w:sz="4" w:space="0" w:color="auto"/>
            </w:tcBorders>
            <w:noWrap/>
            <w:vAlign w:val="center"/>
          </w:tcPr>
          <w:p w:rsidR="00120CF3" w:rsidRPr="008674A9" w:rsidRDefault="00120CF3" w:rsidP="007A0CDD">
            <w:pPr>
              <w:jc w:val="center"/>
              <w:rPr>
                <w:i/>
                <w:iCs/>
              </w:rPr>
            </w:pPr>
            <w:r>
              <w:rPr>
                <w:i/>
                <w:iCs/>
              </w:rPr>
              <w:t>1</w:t>
            </w:r>
          </w:p>
        </w:tc>
        <w:tc>
          <w:tcPr>
            <w:tcW w:w="2356" w:type="dxa"/>
            <w:tcBorders>
              <w:top w:val="single" w:sz="4" w:space="0" w:color="auto"/>
              <w:left w:val="single" w:sz="4" w:space="0" w:color="auto"/>
              <w:bottom w:val="single" w:sz="4" w:space="0" w:color="auto"/>
              <w:right w:val="single" w:sz="4" w:space="0" w:color="auto"/>
            </w:tcBorders>
            <w:vAlign w:val="center"/>
          </w:tcPr>
          <w:p w:rsidR="00120CF3" w:rsidRPr="00074D66" w:rsidRDefault="00120CF3" w:rsidP="00957838">
            <w:proofErr w:type="gramStart"/>
            <w:r>
              <w:t>с</w:t>
            </w:r>
            <w:proofErr w:type="gramEnd"/>
            <w:r>
              <w:t xml:space="preserve">. </w:t>
            </w:r>
            <w:r w:rsidR="00957838">
              <w:t>Грачевка</w:t>
            </w:r>
          </w:p>
        </w:tc>
        <w:tc>
          <w:tcPr>
            <w:tcW w:w="969" w:type="dxa"/>
            <w:tcBorders>
              <w:top w:val="single" w:sz="4" w:space="0" w:color="auto"/>
              <w:left w:val="single" w:sz="4" w:space="0" w:color="auto"/>
              <w:bottom w:val="single" w:sz="4" w:space="0" w:color="auto"/>
              <w:right w:val="single" w:sz="4" w:space="0" w:color="auto"/>
            </w:tcBorders>
            <w:vAlign w:val="center"/>
          </w:tcPr>
          <w:p w:rsidR="00120CF3" w:rsidRPr="00074D66" w:rsidRDefault="00021ED9" w:rsidP="007A0CDD">
            <w:pPr>
              <w:jc w:val="center"/>
              <w:rPr>
                <w:i/>
              </w:rPr>
            </w:pPr>
            <w:r>
              <w:rPr>
                <w:i/>
              </w:rPr>
              <w:t>398</w:t>
            </w:r>
          </w:p>
        </w:tc>
        <w:tc>
          <w:tcPr>
            <w:tcW w:w="831" w:type="dxa"/>
            <w:tcBorders>
              <w:top w:val="single" w:sz="4" w:space="0" w:color="auto"/>
              <w:left w:val="single" w:sz="4" w:space="0" w:color="auto"/>
              <w:bottom w:val="single" w:sz="4" w:space="0" w:color="auto"/>
              <w:right w:val="single" w:sz="4" w:space="0" w:color="auto"/>
            </w:tcBorders>
            <w:vAlign w:val="center"/>
          </w:tcPr>
          <w:p w:rsidR="00120CF3" w:rsidRPr="00074D66" w:rsidRDefault="00021ED9" w:rsidP="007A0CDD">
            <w:pPr>
              <w:jc w:val="center"/>
              <w:rPr>
                <w:i/>
              </w:rPr>
            </w:pPr>
            <w:r>
              <w:rPr>
                <w:i/>
              </w:rPr>
              <w:t>221</w:t>
            </w:r>
          </w:p>
        </w:tc>
        <w:tc>
          <w:tcPr>
            <w:tcW w:w="961" w:type="dxa"/>
            <w:tcBorders>
              <w:top w:val="single" w:sz="4" w:space="0" w:color="auto"/>
              <w:left w:val="single" w:sz="4" w:space="0" w:color="auto"/>
              <w:bottom w:val="single" w:sz="4" w:space="0" w:color="auto"/>
              <w:right w:val="single" w:sz="4" w:space="0" w:color="auto"/>
            </w:tcBorders>
            <w:vAlign w:val="center"/>
          </w:tcPr>
          <w:p w:rsidR="00120CF3" w:rsidRPr="00074D66" w:rsidRDefault="00021ED9" w:rsidP="007A0CDD">
            <w:pPr>
              <w:jc w:val="center"/>
              <w:rPr>
                <w:i/>
              </w:rPr>
            </w:pPr>
            <w:r>
              <w:rPr>
                <w:i/>
              </w:rPr>
              <w:t>177</w:t>
            </w:r>
          </w:p>
        </w:tc>
        <w:tc>
          <w:tcPr>
            <w:tcW w:w="1276" w:type="dxa"/>
            <w:tcBorders>
              <w:top w:val="single" w:sz="4" w:space="0" w:color="auto"/>
              <w:left w:val="single" w:sz="4" w:space="0" w:color="auto"/>
              <w:bottom w:val="single" w:sz="4" w:space="0" w:color="auto"/>
              <w:right w:val="single" w:sz="4" w:space="0" w:color="auto"/>
            </w:tcBorders>
          </w:tcPr>
          <w:p w:rsidR="00120CF3" w:rsidRPr="00074D66" w:rsidRDefault="00021ED9" w:rsidP="007A0CDD">
            <w:pPr>
              <w:jc w:val="center"/>
              <w:rPr>
                <w:i/>
              </w:rPr>
            </w:pPr>
            <w:r>
              <w:rPr>
                <w:i/>
              </w:rPr>
              <w:t>28</w:t>
            </w:r>
          </w:p>
        </w:tc>
        <w:tc>
          <w:tcPr>
            <w:tcW w:w="992" w:type="dxa"/>
            <w:tcBorders>
              <w:top w:val="single" w:sz="4" w:space="0" w:color="auto"/>
              <w:left w:val="single" w:sz="4" w:space="0" w:color="auto"/>
              <w:bottom w:val="single" w:sz="4" w:space="0" w:color="auto"/>
              <w:right w:val="single" w:sz="4" w:space="0" w:color="auto"/>
            </w:tcBorders>
          </w:tcPr>
          <w:p w:rsidR="00120CF3" w:rsidRPr="00074D66" w:rsidRDefault="00365A32" w:rsidP="007A0CDD">
            <w:pPr>
              <w:jc w:val="center"/>
              <w:rPr>
                <w:i/>
              </w:rPr>
            </w:pPr>
            <w:r>
              <w:rPr>
                <w:i/>
              </w:rPr>
              <w:t>166</w:t>
            </w:r>
          </w:p>
        </w:tc>
        <w:tc>
          <w:tcPr>
            <w:tcW w:w="1276" w:type="dxa"/>
            <w:tcBorders>
              <w:top w:val="single" w:sz="4" w:space="0" w:color="auto"/>
              <w:left w:val="single" w:sz="4" w:space="0" w:color="auto"/>
              <w:bottom w:val="single" w:sz="4" w:space="0" w:color="auto"/>
              <w:right w:val="single" w:sz="4" w:space="0" w:color="auto"/>
            </w:tcBorders>
          </w:tcPr>
          <w:p w:rsidR="00120CF3" w:rsidRPr="00074D66" w:rsidRDefault="00236D0D" w:rsidP="007A0CDD">
            <w:pPr>
              <w:jc w:val="center"/>
              <w:rPr>
                <w:i/>
              </w:rPr>
            </w:pPr>
            <w:r>
              <w:rPr>
                <w:i/>
              </w:rPr>
              <w:t>71</w:t>
            </w:r>
          </w:p>
        </w:tc>
        <w:tc>
          <w:tcPr>
            <w:tcW w:w="1275" w:type="dxa"/>
            <w:tcBorders>
              <w:top w:val="single" w:sz="4" w:space="0" w:color="auto"/>
              <w:left w:val="single" w:sz="4" w:space="0" w:color="auto"/>
              <w:bottom w:val="single" w:sz="4" w:space="0" w:color="auto"/>
              <w:right w:val="single" w:sz="4" w:space="0" w:color="auto"/>
            </w:tcBorders>
          </w:tcPr>
          <w:p w:rsidR="00120CF3" w:rsidRPr="00074D66" w:rsidRDefault="00946AD4" w:rsidP="007A0CDD">
            <w:pPr>
              <w:jc w:val="center"/>
              <w:rPr>
                <w:i/>
              </w:rPr>
            </w:pPr>
            <w:r>
              <w:rPr>
                <w:i/>
              </w:rPr>
              <w:t>105</w:t>
            </w:r>
          </w:p>
        </w:tc>
      </w:tr>
      <w:tr w:rsidR="00120CF3" w:rsidRPr="008674A9" w:rsidTr="007A0CDD">
        <w:trPr>
          <w:trHeight w:val="286"/>
        </w:trPr>
        <w:tc>
          <w:tcPr>
            <w:tcW w:w="554" w:type="dxa"/>
            <w:tcBorders>
              <w:top w:val="single" w:sz="4" w:space="0" w:color="auto"/>
              <w:left w:val="single" w:sz="4" w:space="0" w:color="auto"/>
              <w:bottom w:val="single" w:sz="4" w:space="0" w:color="auto"/>
              <w:right w:val="single" w:sz="4" w:space="0" w:color="auto"/>
            </w:tcBorders>
            <w:noWrap/>
            <w:vAlign w:val="center"/>
          </w:tcPr>
          <w:p w:rsidR="00120CF3" w:rsidRPr="008674A9" w:rsidRDefault="00120CF3" w:rsidP="007A0CDD">
            <w:pPr>
              <w:jc w:val="center"/>
              <w:rPr>
                <w:i/>
                <w:iCs/>
              </w:rPr>
            </w:pPr>
            <w:r>
              <w:rPr>
                <w:i/>
                <w:iCs/>
              </w:rPr>
              <w:t>2</w:t>
            </w:r>
          </w:p>
        </w:tc>
        <w:tc>
          <w:tcPr>
            <w:tcW w:w="2356" w:type="dxa"/>
            <w:tcBorders>
              <w:top w:val="single" w:sz="4" w:space="0" w:color="auto"/>
              <w:left w:val="single" w:sz="4" w:space="0" w:color="auto"/>
              <w:bottom w:val="single" w:sz="4" w:space="0" w:color="auto"/>
              <w:right w:val="single" w:sz="4" w:space="0" w:color="auto"/>
            </w:tcBorders>
            <w:vAlign w:val="center"/>
          </w:tcPr>
          <w:p w:rsidR="00120CF3" w:rsidRPr="00074D66" w:rsidRDefault="00120CF3" w:rsidP="00957838">
            <w:r>
              <w:t xml:space="preserve">д. </w:t>
            </w:r>
            <w:r w:rsidR="00957838">
              <w:t>Веселая</w:t>
            </w:r>
          </w:p>
        </w:tc>
        <w:tc>
          <w:tcPr>
            <w:tcW w:w="969" w:type="dxa"/>
            <w:tcBorders>
              <w:top w:val="single" w:sz="4" w:space="0" w:color="auto"/>
              <w:left w:val="single" w:sz="4" w:space="0" w:color="auto"/>
              <w:bottom w:val="single" w:sz="4" w:space="0" w:color="auto"/>
              <w:right w:val="single" w:sz="4" w:space="0" w:color="auto"/>
            </w:tcBorders>
            <w:vAlign w:val="center"/>
          </w:tcPr>
          <w:p w:rsidR="00120CF3" w:rsidRPr="00074D66" w:rsidRDefault="00021ED9" w:rsidP="007A0CDD">
            <w:pPr>
              <w:jc w:val="center"/>
              <w:rPr>
                <w:i/>
              </w:rPr>
            </w:pPr>
            <w:r>
              <w:rPr>
                <w:i/>
              </w:rPr>
              <w:t>12</w:t>
            </w:r>
          </w:p>
        </w:tc>
        <w:tc>
          <w:tcPr>
            <w:tcW w:w="831" w:type="dxa"/>
            <w:tcBorders>
              <w:top w:val="single" w:sz="4" w:space="0" w:color="auto"/>
              <w:left w:val="single" w:sz="4" w:space="0" w:color="auto"/>
              <w:bottom w:val="single" w:sz="4" w:space="0" w:color="auto"/>
              <w:right w:val="single" w:sz="4" w:space="0" w:color="auto"/>
            </w:tcBorders>
            <w:vAlign w:val="center"/>
          </w:tcPr>
          <w:p w:rsidR="00120CF3" w:rsidRPr="00074D66" w:rsidRDefault="00021ED9" w:rsidP="007A0CDD">
            <w:pPr>
              <w:jc w:val="center"/>
              <w:rPr>
                <w:i/>
              </w:rPr>
            </w:pPr>
            <w:r>
              <w:rPr>
                <w:i/>
              </w:rPr>
              <w:t>8</w:t>
            </w:r>
          </w:p>
        </w:tc>
        <w:tc>
          <w:tcPr>
            <w:tcW w:w="961" w:type="dxa"/>
            <w:tcBorders>
              <w:top w:val="single" w:sz="4" w:space="0" w:color="auto"/>
              <w:left w:val="single" w:sz="4" w:space="0" w:color="auto"/>
              <w:bottom w:val="single" w:sz="4" w:space="0" w:color="auto"/>
              <w:right w:val="single" w:sz="4" w:space="0" w:color="auto"/>
            </w:tcBorders>
            <w:vAlign w:val="center"/>
          </w:tcPr>
          <w:p w:rsidR="00120CF3" w:rsidRPr="00074D66" w:rsidRDefault="00021ED9" w:rsidP="007A0CDD">
            <w:pPr>
              <w:jc w:val="center"/>
              <w:rPr>
                <w:i/>
              </w:rPr>
            </w:pPr>
            <w:r>
              <w:rPr>
                <w:i/>
              </w:rPr>
              <w:t>4</w:t>
            </w:r>
          </w:p>
        </w:tc>
        <w:tc>
          <w:tcPr>
            <w:tcW w:w="1276" w:type="dxa"/>
            <w:tcBorders>
              <w:top w:val="single" w:sz="4" w:space="0" w:color="auto"/>
              <w:left w:val="single" w:sz="4" w:space="0" w:color="auto"/>
              <w:bottom w:val="single" w:sz="4" w:space="0" w:color="auto"/>
              <w:right w:val="single" w:sz="4" w:space="0" w:color="auto"/>
            </w:tcBorders>
          </w:tcPr>
          <w:p w:rsidR="00120CF3" w:rsidRPr="00074D66" w:rsidRDefault="00120CF3" w:rsidP="007A0CDD">
            <w:pPr>
              <w:jc w:val="center"/>
              <w:rPr>
                <w:i/>
              </w:rPr>
            </w:pPr>
          </w:p>
        </w:tc>
        <w:tc>
          <w:tcPr>
            <w:tcW w:w="992" w:type="dxa"/>
            <w:tcBorders>
              <w:top w:val="single" w:sz="4" w:space="0" w:color="auto"/>
              <w:left w:val="single" w:sz="4" w:space="0" w:color="auto"/>
              <w:bottom w:val="single" w:sz="4" w:space="0" w:color="auto"/>
              <w:right w:val="single" w:sz="4" w:space="0" w:color="auto"/>
            </w:tcBorders>
          </w:tcPr>
          <w:p w:rsidR="00120CF3" w:rsidRPr="00074D66" w:rsidRDefault="00365A32" w:rsidP="007A0CDD">
            <w:pPr>
              <w:jc w:val="center"/>
              <w:rPr>
                <w:i/>
              </w:rPr>
            </w:pPr>
            <w:r>
              <w:rPr>
                <w:i/>
              </w:rPr>
              <w:t>2</w:t>
            </w:r>
          </w:p>
        </w:tc>
        <w:tc>
          <w:tcPr>
            <w:tcW w:w="1276" w:type="dxa"/>
            <w:tcBorders>
              <w:top w:val="single" w:sz="4" w:space="0" w:color="auto"/>
              <w:left w:val="single" w:sz="4" w:space="0" w:color="auto"/>
              <w:bottom w:val="single" w:sz="4" w:space="0" w:color="auto"/>
              <w:right w:val="single" w:sz="4" w:space="0" w:color="auto"/>
            </w:tcBorders>
          </w:tcPr>
          <w:p w:rsidR="00120CF3" w:rsidRPr="00074D66" w:rsidRDefault="00120CF3" w:rsidP="007A0CDD">
            <w:pPr>
              <w:jc w:val="center"/>
              <w:rPr>
                <w:i/>
              </w:rPr>
            </w:pPr>
          </w:p>
        </w:tc>
        <w:tc>
          <w:tcPr>
            <w:tcW w:w="1275" w:type="dxa"/>
            <w:tcBorders>
              <w:top w:val="single" w:sz="4" w:space="0" w:color="auto"/>
              <w:left w:val="single" w:sz="4" w:space="0" w:color="auto"/>
              <w:bottom w:val="single" w:sz="4" w:space="0" w:color="auto"/>
              <w:right w:val="single" w:sz="4" w:space="0" w:color="auto"/>
            </w:tcBorders>
          </w:tcPr>
          <w:p w:rsidR="00120CF3" w:rsidRPr="00074D66" w:rsidRDefault="00946AD4" w:rsidP="007A0CDD">
            <w:pPr>
              <w:jc w:val="center"/>
              <w:rPr>
                <w:i/>
              </w:rPr>
            </w:pPr>
            <w:r>
              <w:rPr>
                <w:i/>
              </w:rPr>
              <w:t>9</w:t>
            </w:r>
          </w:p>
        </w:tc>
      </w:tr>
      <w:tr w:rsidR="00120CF3" w:rsidRPr="008674A9" w:rsidTr="007A0CDD">
        <w:trPr>
          <w:trHeight w:val="286"/>
        </w:trPr>
        <w:tc>
          <w:tcPr>
            <w:tcW w:w="554" w:type="dxa"/>
            <w:tcBorders>
              <w:top w:val="single" w:sz="4" w:space="0" w:color="auto"/>
              <w:left w:val="single" w:sz="4" w:space="0" w:color="auto"/>
              <w:bottom w:val="single" w:sz="4" w:space="0" w:color="auto"/>
              <w:right w:val="single" w:sz="4" w:space="0" w:color="auto"/>
            </w:tcBorders>
            <w:noWrap/>
            <w:vAlign w:val="center"/>
          </w:tcPr>
          <w:p w:rsidR="00120CF3" w:rsidRPr="008674A9" w:rsidRDefault="00120CF3" w:rsidP="007A0CDD">
            <w:pPr>
              <w:jc w:val="center"/>
              <w:rPr>
                <w:i/>
                <w:iCs/>
              </w:rPr>
            </w:pPr>
            <w:r>
              <w:rPr>
                <w:i/>
                <w:iCs/>
              </w:rPr>
              <w:t>3</w:t>
            </w:r>
          </w:p>
        </w:tc>
        <w:tc>
          <w:tcPr>
            <w:tcW w:w="2356" w:type="dxa"/>
            <w:tcBorders>
              <w:top w:val="single" w:sz="4" w:space="0" w:color="auto"/>
              <w:left w:val="single" w:sz="4" w:space="0" w:color="auto"/>
              <w:bottom w:val="single" w:sz="4" w:space="0" w:color="auto"/>
              <w:right w:val="single" w:sz="4" w:space="0" w:color="auto"/>
            </w:tcBorders>
            <w:vAlign w:val="center"/>
          </w:tcPr>
          <w:p w:rsidR="00120CF3" w:rsidRPr="00074D66" w:rsidRDefault="00957838" w:rsidP="007A0CDD">
            <w:r>
              <w:t xml:space="preserve">д. </w:t>
            </w:r>
            <w:proofErr w:type="spellStart"/>
            <w:r>
              <w:t>Евтехово</w:t>
            </w:r>
            <w:proofErr w:type="spellEnd"/>
          </w:p>
        </w:tc>
        <w:tc>
          <w:tcPr>
            <w:tcW w:w="969" w:type="dxa"/>
            <w:tcBorders>
              <w:top w:val="single" w:sz="4" w:space="0" w:color="auto"/>
              <w:left w:val="single" w:sz="4" w:space="0" w:color="auto"/>
              <w:bottom w:val="single" w:sz="4" w:space="0" w:color="auto"/>
              <w:right w:val="single" w:sz="4" w:space="0" w:color="auto"/>
            </w:tcBorders>
            <w:vAlign w:val="center"/>
          </w:tcPr>
          <w:p w:rsidR="00120CF3" w:rsidRPr="00074D66" w:rsidRDefault="00021ED9" w:rsidP="007A0CDD">
            <w:pPr>
              <w:jc w:val="center"/>
              <w:rPr>
                <w:i/>
              </w:rPr>
            </w:pPr>
            <w:r>
              <w:rPr>
                <w:i/>
              </w:rPr>
              <w:t>1</w:t>
            </w:r>
          </w:p>
        </w:tc>
        <w:tc>
          <w:tcPr>
            <w:tcW w:w="831" w:type="dxa"/>
            <w:tcBorders>
              <w:top w:val="single" w:sz="4" w:space="0" w:color="auto"/>
              <w:left w:val="single" w:sz="4" w:space="0" w:color="auto"/>
              <w:bottom w:val="single" w:sz="4" w:space="0" w:color="auto"/>
              <w:right w:val="single" w:sz="4" w:space="0" w:color="auto"/>
            </w:tcBorders>
            <w:vAlign w:val="center"/>
          </w:tcPr>
          <w:p w:rsidR="00120CF3" w:rsidRPr="00074D66" w:rsidRDefault="00021ED9" w:rsidP="007A0CDD">
            <w:pPr>
              <w:jc w:val="center"/>
              <w:rPr>
                <w:i/>
              </w:rPr>
            </w:pPr>
            <w:r>
              <w:rPr>
                <w:i/>
              </w:rPr>
              <w:t>1</w:t>
            </w:r>
          </w:p>
        </w:tc>
        <w:tc>
          <w:tcPr>
            <w:tcW w:w="961" w:type="dxa"/>
            <w:tcBorders>
              <w:top w:val="single" w:sz="4" w:space="0" w:color="auto"/>
              <w:left w:val="single" w:sz="4" w:space="0" w:color="auto"/>
              <w:bottom w:val="single" w:sz="4" w:space="0" w:color="auto"/>
              <w:right w:val="single" w:sz="4" w:space="0" w:color="auto"/>
            </w:tcBorders>
            <w:vAlign w:val="center"/>
          </w:tcPr>
          <w:p w:rsidR="00120CF3" w:rsidRPr="00074D66" w:rsidRDefault="00021ED9" w:rsidP="007A0CDD">
            <w:pPr>
              <w:jc w:val="center"/>
              <w:rPr>
                <w:i/>
              </w:rPr>
            </w:pPr>
            <w:r>
              <w:rPr>
                <w:i/>
              </w:rPr>
              <w:t>0</w:t>
            </w:r>
          </w:p>
        </w:tc>
        <w:tc>
          <w:tcPr>
            <w:tcW w:w="1276" w:type="dxa"/>
            <w:tcBorders>
              <w:top w:val="single" w:sz="4" w:space="0" w:color="auto"/>
              <w:left w:val="single" w:sz="4" w:space="0" w:color="auto"/>
              <w:bottom w:val="single" w:sz="4" w:space="0" w:color="auto"/>
              <w:right w:val="single" w:sz="4" w:space="0" w:color="auto"/>
            </w:tcBorders>
          </w:tcPr>
          <w:p w:rsidR="00120CF3" w:rsidRPr="00074D66" w:rsidRDefault="00120CF3" w:rsidP="007A0CDD">
            <w:pPr>
              <w:jc w:val="center"/>
              <w:rPr>
                <w:i/>
              </w:rPr>
            </w:pPr>
          </w:p>
        </w:tc>
        <w:tc>
          <w:tcPr>
            <w:tcW w:w="992" w:type="dxa"/>
            <w:tcBorders>
              <w:top w:val="single" w:sz="4" w:space="0" w:color="auto"/>
              <w:left w:val="single" w:sz="4" w:space="0" w:color="auto"/>
              <w:bottom w:val="single" w:sz="4" w:space="0" w:color="auto"/>
              <w:right w:val="single" w:sz="4" w:space="0" w:color="auto"/>
            </w:tcBorders>
          </w:tcPr>
          <w:p w:rsidR="00120CF3" w:rsidRPr="00074D66" w:rsidRDefault="00120CF3" w:rsidP="007A0CDD">
            <w:pPr>
              <w:jc w:val="center"/>
              <w:rPr>
                <w:i/>
              </w:rPr>
            </w:pPr>
          </w:p>
        </w:tc>
        <w:tc>
          <w:tcPr>
            <w:tcW w:w="1276" w:type="dxa"/>
            <w:tcBorders>
              <w:top w:val="single" w:sz="4" w:space="0" w:color="auto"/>
              <w:left w:val="single" w:sz="4" w:space="0" w:color="auto"/>
              <w:bottom w:val="single" w:sz="4" w:space="0" w:color="auto"/>
              <w:right w:val="single" w:sz="4" w:space="0" w:color="auto"/>
            </w:tcBorders>
          </w:tcPr>
          <w:p w:rsidR="00120CF3" w:rsidRPr="00074D66" w:rsidRDefault="00120CF3" w:rsidP="007A0CDD">
            <w:pPr>
              <w:jc w:val="center"/>
              <w:rPr>
                <w:i/>
              </w:rPr>
            </w:pPr>
          </w:p>
        </w:tc>
        <w:tc>
          <w:tcPr>
            <w:tcW w:w="1275" w:type="dxa"/>
            <w:tcBorders>
              <w:top w:val="single" w:sz="4" w:space="0" w:color="auto"/>
              <w:left w:val="single" w:sz="4" w:space="0" w:color="auto"/>
              <w:bottom w:val="single" w:sz="4" w:space="0" w:color="auto"/>
              <w:right w:val="single" w:sz="4" w:space="0" w:color="auto"/>
            </w:tcBorders>
          </w:tcPr>
          <w:p w:rsidR="00120CF3" w:rsidRPr="00074D66" w:rsidRDefault="00946AD4" w:rsidP="007A0CDD">
            <w:pPr>
              <w:jc w:val="center"/>
              <w:rPr>
                <w:i/>
              </w:rPr>
            </w:pPr>
            <w:r>
              <w:rPr>
                <w:i/>
              </w:rPr>
              <w:t>1</w:t>
            </w:r>
          </w:p>
        </w:tc>
      </w:tr>
      <w:tr w:rsidR="00770AF8" w:rsidRPr="008674A9" w:rsidTr="007A0CDD">
        <w:trPr>
          <w:trHeight w:val="286"/>
        </w:trPr>
        <w:tc>
          <w:tcPr>
            <w:tcW w:w="554" w:type="dxa"/>
            <w:tcBorders>
              <w:top w:val="single" w:sz="4" w:space="0" w:color="auto"/>
              <w:left w:val="single" w:sz="4" w:space="0" w:color="auto"/>
              <w:bottom w:val="single" w:sz="4" w:space="0" w:color="auto"/>
              <w:right w:val="single" w:sz="4" w:space="0" w:color="auto"/>
            </w:tcBorders>
            <w:noWrap/>
            <w:vAlign w:val="center"/>
          </w:tcPr>
          <w:p w:rsidR="00770AF8" w:rsidRPr="008674A9" w:rsidRDefault="00770AF8" w:rsidP="00EC5BF5">
            <w:pPr>
              <w:jc w:val="center"/>
              <w:rPr>
                <w:i/>
                <w:iCs/>
              </w:rPr>
            </w:pPr>
            <w:r>
              <w:rPr>
                <w:i/>
                <w:iCs/>
              </w:rPr>
              <w:t>4</w:t>
            </w:r>
          </w:p>
        </w:tc>
        <w:tc>
          <w:tcPr>
            <w:tcW w:w="2356" w:type="dxa"/>
            <w:tcBorders>
              <w:top w:val="single" w:sz="4" w:space="0" w:color="auto"/>
              <w:left w:val="single" w:sz="4" w:space="0" w:color="auto"/>
              <w:bottom w:val="single" w:sz="4" w:space="0" w:color="auto"/>
              <w:right w:val="single" w:sz="4" w:space="0" w:color="auto"/>
            </w:tcBorders>
            <w:vAlign w:val="center"/>
          </w:tcPr>
          <w:p w:rsidR="00770AF8" w:rsidRDefault="00770AF8" w:rsidP="007A0CDD">
            <w:r>
              <w:t>п. Затишье</w:t>
            </w:r>
          </w:p>
        </w:tc>
        <w:tc>
          <w:tcPr>
            <w:tcW w:w="969" w:type="dxa"/>
            <w:tcBorders>
              <w:top w:val="single" w:sz="4" w:space="0" w:color="auto"/>
              <w:left w:val="single" w:sz="4" w:space="0" w:color="auto"/>
              <w:bottom w:val="single" w:sz="4" w:space="0" w:color="auto"/>
              <w:right w:val="single" w:sz="4" w:space="0" w:color="auto"/>
            </w:tcBorders>
            <w:vAlign w:val="center"/>
          </w:tcPr>
          <w:p w:rsidR="00770AF8" w:rsidRPr="00074D66" w:rsidRDefault="00021ED9" w:rsidP="007A0CDD">
            <w:pPr>
              <w:jc w:val="center"/>
              <w:rPr>
                <w:i/>
              </w:rPr>
            </w:pPr>
            <w:r>
              <w:rPr>
                <w:i/>
              </w:rPr>
              <w:t>2</w:t>
            </w:r>
          </w:p>
        </w:tc>
        <w:tc>
          <w:tcPr>
            <w:tcW w:w="831" w:type="dxa"/>
            <w:tcBorders>
              <w:top w:val="single" w:sz="4" w:space="0" w:color="auto"/>
              <w:left w:val="single" w:sz="4" w:space="0" w:color="auto"/>
              <w:bottom w:val="single" w:sz="4" w:space="0" w:color="auto"/>
              <w:right w:val="single" w:sz="4" w:space="0" w:color="auto"/>
            </w:tcBorders>
            <w:vAlign w:val="center"/>
          </w:tcPr>
          <w:p w:rsidR="00770AF8" w:rsidRPr="00074D66" w:rsidRDefault="00021ED9" w:rsidP="007A0CDD">
            <w:pPr>
              <w:jc w:val="center"/>
              <w:rPr>
                <w:i/>
              </w:rPr>
            </w:pPr>
            <w:r>
              <w:rPr>
                <w:i/>
              </w:rPr>
              <w:t>1</w:t>
            </w:r>
          </w:p>
        </w:tc>
        <w:tc>
          <w:tcPr>
            <w:tcW w:w="961" w:type="dxa"/>
            <w:tcBorders>
              <w:top w:val="single" w:sz="4" w:space="0" w:color="auto"/>
              <w:left w:val="single" w:sz="4" w:space="0" w:color="auto"/>
              <w:bottom w:val="single" w:sz="4" w:space="0" w:color="auto"/>
              <w:right w:val="single" w:sz="4" w:space="0" w:color="auto"/>
            </w:tcBorders>
            <w:vAlign w:val="center"/>
          </w:tcPr>
          <w:p w:rsidR="00770AF8" w:rsidRPr="00074D66" w:rsidRDefault="00021ED9" w:rsidP="007A0CDD">
            <w:pPr>
              <w:jc w:val="center"/>
              <w:rPr>
                <w:i/>
              </w:rPr>
            </w:pPr>
            <w:r>
              <w:rPr>
                <w:i/>
              </w:rPr>
              <w:t>1</w:t>
            </w:r>
          </w:p>
        </w:tc>
        <w:tc>
          <w:tcPr>
            <w:tcW w:w="1276" w:type="dxa"/>
            <w:tcBorders>
              <w:top w:val="single" w:sz="4" w:space="0" w:color="auto"/>
              <w:left w:val="single" w:sz="4" w:space="0" w:color="auto"/>
              <w:bottom w:val="single" w:sz="4" w:space="0" w:color="auto"/>
              <w:right w:val="single" w:sz="4" w:space="0" w:color="auto"/>
            </w:tcBorders>
          </w:tcPr>
          <w:p w:rsidR="00770AF8" w:rsidRPr="00074D66" w:rsidRDefault="00770AF8" w:rsidP="007A0CDD">
            <w:pPr>
              <w:jc w:val="center"/>
              <w:rPr>
                <w:i/>
              </w:rPr>
            </w:pPr>
          </w:p>
        </w:tc>
        <w:tc>
          <w:tcPr>
            <w:tcW w:w="992" w:type="dxa"/>
            <w:tcBorders>
              <w:top w:val="single" w:sz="4" w:space="0" w:color="auto"/>
              <w:left w:val="single" w:sz="4" w:space="0" w:color="auto"/>
              <w:bottom w:val="single" w:sz="4" w:space="0" w:color="auto"/>
              <w:right w:val="single" w:sz="4" w:space="0" w:color="auto"/>
            </w:tcBorders>
          </w:tcPr>
          <w:p w:rsidR="00770AF8" w:rsidRPr="00074D66" w:rsidRDefault="00770AF8" w:rsidP="007A0CDD">
            <w:pPr>
              <w:jc w:val="center"/>
              <w:rPr>
                <w:i/>
              </w:rPr>
            </w:pPr>
          </w:p>
        </w:tc>
        <w:tc>
          <w:tcPr>
            <w:tcW w:w="1276" w:type="dxa"/>
            <w:tcBorders>
              <w:top w:val="single" w:sz="4" w:space="0" w:color="auto"/>
              <w:left w:val="single" w:sz="4" w:space="0" w:color="auto"/>
              <w:bottom w:val="single" w:sz="4" w:space="0" w:color="auto"/>
              <w:right w:val="single" w:sz="4" w:space="0" w:color="auto"/>
            </w:tcBorders>
          </w:tcPr>
          <w:p w:rsidR="00770AF8" w:rsidRPr="00074D66" w:rsidRDefault="00770AF8" w:rsidP="007A0CDD">
            <w:pPr>
              <w:jc w:val="center"/>
              <w:rPr>
                <w:i/>
              </w:rPr>
            </w:pPr>
          </w:p>
        </w:tc>
        <w:tc>
          <w:tcPr>
            <w:tcW w:w="1275" w:type="dxa"/>
            <w:tcBorders>
              <w:top w:val="single" w:sz="4" w:space="0" w:color="auto"/>
              <w:left w:val="single" w:sz="4" w:space="0" w:color="auto"/>
              <w:bottom w:val="single" w:sz="4" w:space="0" w:color="auto"/>
              <w:right w:val="single" w:sz="4" w:space="0" w:color="auto"/>
            </w:tcBorders>
          </w:tcPr>
          <w:p w:rsidR="00770AF8" w:rsidRPr="00074D66" w:rsidRDefault="00946AD4" w:rsidP="007A0CDD">
            <w:pPr>
              <w:jc w:val="center"/>
              <w:rPr>
                <w:i/>
              </w:rPr>
            </w:pPr>
            <w:r>
              <w:rPr>
                <w:i/>
              </w:rPr>
              <w:t>2</w:t>
            </w:r>
          </w:p>
        </w:tc>
      </w:tr>
      <w:tr w:rsidR="00770AF8" w:rsidRPr="008674A9" w:rsidTr="007A0CDD">
        <w:trPr>
          <w:trHeight w:val="286"/>
        </w:trPr>
        <w:tc>
          <w:tcPr>
            <w:tcW w:w="554" w:type="dxa"/>
            <w:tcBorders>
              <w:top w:val="single" w:sz="4" w:space="0" w:color="auto"/>
              <w:left w:val="single" w:sz="4" w:space="0" w:color="auto"/>
              <w:bottom w:val="single" w:sz="4" w:space="0" w:color="auto"/>
              <w:right w:val="single" w:sz="4" w:space="0" w:color="auto"/>
            </w:tcBorders>
            <w:noWrap/>
            <w:vAlign w:val="center"/>
          </w:tcPr>
          <w:p w:rsidR="00770AF8" w:rsidRPr="008674A9" w:rsidRDefault="00770AF8" w:rsidP="00EC5BF5">
            <w:pPr>
              <w:jc w:val="center"/>
              <w:rPr>
                <w:i/>
                <w:iCs/>
              </w:rPr>
            </w:pPr>
            <w:r>
              <w:rPr>
                <w:i/>
                <w:iCs/>
              </w:rPr>
              <w:t>5</w:t>
            </w:r>
          </w:p>
        </w:tc>
        <w:tc>
          <w:tcPr>
            <w:tcW w:w="2356" w:type="dxa"/>
            <w:tcBorders>
              <w:top w:val="single" w:sz="4" w:space="0" w:color="auto"/>
              <w:left w:val="single" w:sz="4" w:space="0" w:color="auto"/>
              <w:bottom w:val="single" w:sz="4" w:space="0" w:color="auto"/>
              <w:right w:val="single" w:sz="4" w:space="0" w:color="auto"/>
            </w:tcBorders>
            <w:vAlign w:val="center"/>
          </w:tcPr>
          <w:p w:rsidR="00770AF8" w:rsidRPr="00074D66" w:rsidRDefault="00770AF8" w:rsidP="007A0CDD">
            <w:r>
              <w:t xml:space="preserve">д. </w:t>
            </w:r>
            <w:proofErr w:type="spellStart"/>
            <w:r>
              <w:t>Ивань</w:t>
            </w:r>
            <w:proofErr w:type="spellEnd"/>
          </w:p>
        </w:tc>
        <w:tc>
          <w:tcPr>
            <w:tcW w:w="969" w:type="dxa"/>
            <w:tcBorders>
              <w:top w:val="single" w:sz="4" w:space="0" w:color="auto"/>
              <w:left w:val="single" w:sz="4" w:space="0" w:color="auto"/>
              <w:bottom w:val="single" w:sz="4" w:space="0" w:color="auto"/>
              <w:right w:val="single" w:sz="4" w:space="0" w:color="auto"/>
            </w:tcBorders>
            <w:vAlign w:val="center"/>
          </w:tcPr>
          <w:p w:rsidR="00770AF8" w:rsidRPr="00074D66" w:rsidRDefault="00021ED9" w:rsidP="007A0CDD">
            <w:pPr>
              <w:jc w:val="center"/>
              <w:rPr>
                <w:i/>
              </w:rPr>
            </w:pPr>
            <w:r>
              <w:rPr>
                <w:i/>
              </w:rPr>
              <w:t>0</w:t>
            </w:r>
          </w:p>
        </w:tc>
        <w:tc>
          <w:tcPr>
            <w:tcW w:w="831" w:type="dxa"/>
            <w:tcBorders>
              <w:top w:val="single" w:sz="4" w:space="0" w:color="auto"/>
              <w:left w:val="single" w:sz="4" w:space="0" w:color="auto"/>
              <w:bottom w:val="single" w:sz="4" w:space="0" w:color="auto"/>
              <w:right w:val="single" w:sz="4" w:space="0" w:color="auto"/>
            </w:tcBorders>
            <w:vAlign w:val="center"/>
          </w:tcPr>
          <w:p w:rsidR="00770AF8" w:rsidRPr="00074D66" w:rsidRDefault="00021ED9" w:rsidP="007A0CDD">
            <w:pPr>
              <w:jc w:val="center"/>
              <w:rPr>
                <w:i/>
              </w:rPr>
            </w:pPr>
            <w:r>
              <w:rPr>
                <w:i/>
              </w:rPr>
              <w:t>0</w:t>
            </w:r>
          </w:p>
        </w:tc>
        <w:tc>
          <w:tcPr>
            <w:tcW w:w="961" w:type="dxa"/>
            <w:tcBorders>
              <w:top w:val="single" w:sz="4" w:space="0" w:color="auto"/>
              <w:left w:val="single" w:sz="4" w:space="0" w:color="auto"/>
              <w:bottom w:val="single" w:sz="4" w:space="0" w:color="auto"/>
              <w:right w:val="single" w:sz="4" w:space="0" w:color="auto"/>
            </w:tcBorders>
            <w:vAlign w:val="center"/>
          </w:tcPr>
          <w:p w:rsidR="00770AF8" w:rsidRPr="00074D66" w:rsidRDefault="00021ED9" w:rsidP="007A0CDD">
            <w:pPr>
              <w:jc w:val="center"/>
              <w:rPr>
                <w:i/>
              </w:rPr>
            </w:pPr>
            <w:r>
              <w:rPr>
                <w:i/>
              </w:rPr>
              <w:t>0</w:t>
            </w:r>
          </w:p>
        </w:tc>
        <w:tc>
          <w:tcPr>
            <w:tcW w:w="1276" w:type="dxa"/>
            <w:tcBorders>
              <w:top w:val="single" w:sz="4" w:space="0" w:color="auto"/>
              <w:left w:val="single" w:sz="4" w:space="0" w:color="auto"/>
              <w:bottom w:val="single" w:sz="4" w:space="0" w:color="auto"/>
              <w:right w:val="single" w:sz="4" w:space="0" w:color="auto"/>
            </w:tcBorders>
          </w:tcPr>
          <w:p w:rsidR="00770AF8" w:rsidRPr="00074D66" w:rsidRDefault="00770AF8" w:rsidP="007A0CDD">
            <w:pPr>
              <w:jc w:val="center"/>
              <w:rPr>
                <w:i/>
              </w:rPr>
            </w:pPr>
          </w:p>
        </w:tc>
        <w:tc>
          <w:tcPr>
            <w:tcW w:w="992" w:type="dxa"/>
            <w:tcBorders>
              <w:top w:val="single" w:sz="4" w:space="0" w:color="auto"/>
              <w:left w:val="single" w:sz="4" w:space="0" w:color="auto"/>
              <w:bottom w:val="single" w:sz="4" w:space="0" w:color="auto"/>
              <w:right w:val="single" w:sz="4" w:space="0" w:color="auto"/>
            </w:tcBorders>
          </w:tcPr>
          <w:p w:rsidR="00770AF8" w:rsidRPr="00074D66" w:rsidRDefault="00770AF8" w:rsidP="007A0CDD">
            <w:pPr>
              <w:jc w:val="center"/>
              <w:rPr>
                <w:i/>
              </w:rPr>
            </w:pPr>
          </w:p>
        </w:tc>
        <w:tc>
          <w:tcPr>
            <w:tcW w:w="1276" w:type="dxa"/>
            <w:tcBorders>
              <w:top w:val="single" w:sz="4" w:space="0" w:color="auto"/>
              <w:left w:val="single" w:sz="4" w:space="0" w:color="auto"/>
              <w:bottom w:val="single" w:sz="4" w:space="0" w:color="auto"/>
              <w:right w:val="single" w:sz="4" w:space="0" w:color="auto"/>
            </w:tcBorders>
          </w:tcPr>
          <w:p w:rsidR="00770AF8" w:rsidRPr="00074D66" w:rsidRDefault="00770AF8" w:rsidP="007A0CDD">
            <w:pPr>
              <w:jc w:val="center"/>
              <w:rPr>
                <w:i/>
              </w:rPr>
            </w:pPr>
          </w:p>
        </w:tc>
        <w:tc>
          <w:tcPr>
            <w:tcW w:w="1275" w:type="dxa"/>
            <w:tcBorders>
              <w:top w:val="single" w:sz="4" w:space="0" w:color="auto"/>
              <w:left w:val="single" w:sz="4" w:space="0" w:color="auto"/>
              <w:bottom w:val="single" w:sz="4" w:space="0" w:color="auto"/>
              <w:right w:val="single" w:sz="4" w:space="0" w:color="auto"/>
            </w:tcBorders>
          </w:tcPr>
          <w:p w:rsidR="00770AF8" w:rsidRPr="00074D66" w:rsidRDefault="00946AD4" w:rsidP="007A0CDD">
            <w:pPr>
              <w:jc w:val="center"/>
              <w:rPr>
                <w:i/>
              </w:rPr>
            </w:pPr>
            <w:r>
              <w:rPr>
                <w:i/>
              </w:rPr>
              <w:t>0</w:t>
            </w:r>
          </w:p>
        </w:tc>
      </w:tr>
      <w:tr w:rsidR="00770AF8" w:rsidRPr="008674A9" w:rsidTr="007A0CDD">
        <w:trPr>
          <w:trHeight w:val="286"/>
        </w:trPr>
        <w:tc>
          <w:tcPr>
            <w:tcW w:w="554" w:type="dxa"/>
            <w:tcBorders>
              <w:top w:val="single" w:sz="4" w:space="0" w:color="auto"/>
              <w:left w:val="single" w:sz="4" w:space="0" w:color="auto"/>
              <w:bottom w:val="single" w:sz="4" w:space="0" w:color="auto"/>
              <w:right w:val="single" w:sz="4" w:space="0" w:color="auto"/>
            </w:tcBorders>
            <w:noWrap/>
            <w:vAlign w:val="center"/>
          </w:tcPr>
          <w:p w:rsidR="00770AF8" w:rsidRPr="008674A9" w:rsidRDefault="00770AF8" w:rsidP="00EC5BF5">
            <w:pPr>
              <w:jc w:val="center"/>
              <w:rPr>
                <w:i/>
                <w:iCs/>
              </w:rPr>
            </w:pPr>
            <w:r>
              <w:rPr>
                <w:i/>
                <w:iCs/>
              </w:rPr>
              <w:t>6</w:t>
            </w:r>
          </w:p>
        </w:tc>
        <w:tc>
          <w:tcPr>
            <w:tcW w:w="2356" w:type="dxa"/>
            <w:tcBorders>
              <w:top w:val="single" w:sz="4" w:space="0" w:color="auto"/>
              <w:left w:val="single" w:sz="4" w:space="0" w:color="auto"/>
              <w:bottom w:val="single" w:sz="4" w:space="0" w:color="auto"/>
              <w:right w:val="single" w:sz="4" w:space="0" w:color="auto"/>
            </w:tcBorders>
            <w:vAlign w:val="center"/>
          </w:tcPr>
          <w:p w:rsidR="00770AF8" w:rsidRPr="00074D66" w:rsidRDefault="00770AF8" w:rsidP="007A0CDD">
            <w:r>
              <w:t xml:space="preserve">д. </w:t>
            </w:r>
            <w:proofErr w:type="spellStart"/>
            <w:r>
              <w:t>Козинка</w:t>
            </w:r>
            <w:proofErr w:type="spellEnd"/>
          </w:p>
        </w:tc>
        <w:tc>
          <w:tcPr>
            <w:tcW w:w="969" w:type="dxa"/>
            <w:tcBorders>
              <w:top w:val="single" w:sz="4" w:space="0" w:color="auto"/>
              <w:left w:val="single" w:sz="4" w:space="0" w:color="auto"/>
              <w:bottom w:val="single" w:sz="4" w:space="0" w:color="auto"/>
              <w:right w:val="single" w:sz="4" w:space="0" w:color="auto"/>
            </w:tcBorders>
            <w:vAlign w:val="center"/>
          </w:tcPr>
          <w:p w:rsidR="00770AF8" w:rsidRPr="00074D66" w:rsidRDefault="00021ED9" w:rsidP="007A0CDD">
            <w:pPr>
              <w:jc w:val="center"/>
              <w:rPr>
                <w:i/>
                <w:color w:val="000000"/>
              </w:rPr>
            </w:pPr>
            <w:r>
              <w:rPr>
                <w:i/>
                <w:color w:val="000000"/>
              </w:rPr>
              <w:t>3</w:t>
            </w:r>
          </w:p>
        </w:tc>
        <w:tc>
          <w:tcPr>
            <w:tcW w:w="831" w:type="dxa"/>
            <w:tcBorders>
              <w:top w:val="single" w:sz="4" w:space="0" w:color="auto"/>
              <w:left w:val="single" w:sz="4" w:space="0" w:color="auto"/>
              <w:bottom w:val="single" w:sz="4" w:space="0" w:color="auto"/>
              <w:right w:val="single" w:sz="4" w:space="0" w:color="auto"/>
            </w:tcBorders>
            <w:vAlign w:val="center"/>
          </w:tcPr>
          <w:p w:rsidR="00770AF8" w:rsidRPr="00074D66" w:rsidRDefault="00021ED9" w:rsidP="007A0CDD">
            <w:pPr>
              <w:jc w:val="center"/>
              <w:rPr>
                <w:i/>
                <w:color w:val="000000"/>
              </w:rPr>
            </w:pPr>
            <w:r>
              <w:rPr>
                <w:i/>
                <w:color w:val="000000"/>
              </w:rPr>
              <w:t>1</w:t>
            </w:r>
          </w:p>
        </w:tc>
        <w:tc>
          <w:tcPr>
            <w:tcW w:w="961" w:type="dxa"/>
            <w:tcBorders>
              <w:top w:val="single" w:sz="4" w:space="0" w:color="auto"/>
              <w:left w:val="single" w:sz="4" w:space="0" w:color="auto"/>
              <w:bottom w:val="single" w:sz="4" w:space="0" w:color="auto"/>
              <w:right w:val="single" w:sz="4" w:space="0" w:color="auto"/>
            </w:tcBorders>
            <w:vAlign w:val="center"/>
          </w:tcPr>
          <w:p w:rsidR="00770AF8" w:rsidRPr="00074D66" w:rsidRDefault="00021ED9" w:rsidP="007A0CDD">
            <w:pPr>
              <w:jc w:val="center"/>
              <w:rPr>
                <w:i/>
                <w:color w:val="000000"/>
              </w:rPr>
            </w:pPr>
            <w:r>
              <w:rPr>
                <w:i/>
                <w:color w:val="000000"/>
              </w:rPr>
              <w:t>2</w:t>
            </w:r>
          </w:p>
        </w:tc>
        <w:tc>
          <w:tcPr>
            <w:tcW w:w="1276" w:type="dxa"/>
            <w:tcBorders>
              <w:top w:val="single" w:sz="4" w:space="0" w:color="auto"/>
              <w:left w:val="single" w:sz="4" w:space="0" w:color="auto"/>
              <w:bottom w:val="single" w:sz="4" w:space="0" w:color="auto"/>
              <w:right w:val="single" w:sz="4" w:space="0" w:color="auto"/>
            </w:tcBorders>
          </w:tcPr>
          <w:p w:rsidR="00770AF8" w:rsidRPr="00074D66" w:rsidRDefault="00770AF8" w:rsidP="007A0CDD">
            <w:pPr>
              <w:jc w:val="center"/>
              <w:rPr>
                <w:i/>
                <w:color w:val="000000"/>
              </w:rPr>
            </w:pPr>
          </w:p>
        </w:tc>
        <w:tc>
          <w:tcPr>
            <w:tcW w:w="992" w:type="dxa"/>
            <w:tcBorders>
              <w:top w:val="single" w:sz="4" w:space="0" w:color="auto"/>
              <w:left w:val="single" w:sz="4" w:space="0" w:color="auto"/>
              <w:bottom w:val="single" w:sz="4" w:space="0" w:color="auto"/>
              <w:right w:val="single" w:sz="4" w:space="0" w:color="auto"/>
            </w:tcBorders>
          </w:tcPr>
          <w:p w:rsidR="00770AF8" w:rsidRPr="00074D66" w:rsidRDefault="00770AF8" w:rsidP="007A0CDD">
            <w:pPr>
              <w:jc w:val="center"/>
              <w:rPr>
                <w:i/>
                <w:color w:val="000000"/>
              </w:rPr>
            </w:pPr>
          </w:p>
        </w:tc>
        <w:tc>
          <w:tcPr>
            <w:tcW w:w="1276" w:type="dxa"/>
            <w:tcBorders>
              <w:top w:val="single" w:sz="4" w:space="0" w:color="auto"/>
              <w:left w:val="single" w:sz="4" w:space="0" w:color="auto"/>
              <w:bottom w:val="single" w:sz="4" w:space="0" w:color="auto"/>
              <w:right w:val="single" w:sz="4" w:space="0" w:color="auto"/>
            </w:tcBorders>
          </w:tcPr>
          <w:p w:rsidR="00770AF8" w:rsidRPr="00074D66" w:rsidRDefault="00236D0D" w:rsidP="007A0CDD">
            <w:pPr>
              <w:jc w:val="center"/>
              <w:rPr>
                <w:i/>
                <w:color w:val="000000"/>
              </w:rPr>
            </w:pPr>
            <w:r>
              <w:rPr>
                <w:i/>
                <w:color w:val="000000"/>
              </w:rPr>
              <w:t>1</w:t>
            </w:r>
          </w:p>
        </w:tc>
        <w:tc>
          <w:tcPr>
            <w:tcW w:w="1275" w:type="dxa"/>
            <w:tcBorders>
              <w:top w:val="single" w:sz="4" w:space="0" w:color="auto"/>
              <w:left w:val="single" w:sz="4" w:space="0" w:color="auto"/>
              <w:bottom w:val="single" w:sz="4" w:space="0" w:color="auto"/>
              <w:right w:val="single" w:sz="4" w:space="0" w:color="auto"/>
            </w:tcBorders>
          </w:tcPr>
          <w:p w:rsidR="00770AF8" w:rsidRPr="00074D66" w:rsidRDefault="00946AD4" w:rsidP="007A0CDD">
            <w:pPr>
              <w:jc w:val="center"/>
              <w:rPr>
                <w:i/>
                <w:color w:val="000000"/>
              </w:rPr>
            </w:pPr>
            <w:r>
              <w:rPr>
                <w:i/>
                <w:color w:val="000000"/>
              </w:rPr>
              <w:t>2</w:t>
            </w:r>
          </w:p>
        </w:tc>
      </w:tr>
      <w:tr w:rsidR="00365A32" w:rsidRPr="008674A9" w:rsidTr="007A0CDD">
        <w:trPr>
          <w:trHeight w:val="286"/>
        </w:trPr>
        <w:tc>
          <w:tcPr>
            <w:tcW w:w="554" w:type="dxa"/>
            <w:tcBorders>
              <w:top w:val="single" w:sz="4" w:space="0" w:color="auto"/>
              <w:left w:val="single" w:sz="4" w:space="0" w:color="auto"/>
              <w:bottom w:val="single" w:sz="4" w:space="0" w:color="auto"/>
              <w:right w:val="single" w:sz="4" w:space="0" w:color="auto"/>
            </w:tcBorders>
            <w:noWrap/>
            <w:vAlign w:val="center"/>
          </w:tcPr>
          <w:p w:rsidR="00365A32" w:rsidRDefault="00365A32" w:rsidP="00EC5BF5">
            <w:pPr>
              <w:jc w:val="center"/>
              <w:rPr>
                <w:i/>
                <w:iCs/>
              </w:rPr>
            </w:pPr>
            <w:r>
              <w:rPr>
                <w:i/>
                <w:iCs/>
              </w:rPr>
              <w:t>7</w:t>
            </w:r>
          </w:p>
        </w:tc>
        <w:tc>
          <w:tcPr>
            <w:tcW w:w="2356"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r>
              <w:t>д. Кочеты</w:t>
            </w:r>
          </w:p>
        </w:tc>
        <w:tc>
          <w:tcPr>
            <w:tcW w:w="969"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34</w:t>
            </w:r>
          </w:p>
        </w:tc>
        <w:tc>
          <w:tcPr>
            <w:tcW w:w="83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19</w:t>
            </w:r>
          </w:p>
        </w:tc>
        <w:tc>
          <w:tcPr>
            <w:tcW w:w="96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15</w:t>
            </w:r>
          </w:p>
        </w:tc>
        <w:tc>
          <w:tcPr>
            <w:tcW w:w="1276"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EC5BF5">
            <w:pPr>
              <w:jc w:val="center"/>
              <w:rPr>
                <w:i/>
                <w:color w:val="000000"/>
              </w:rPr>
            </w:pPr>
            <w:r>
              <w:rPr>
                <w:i/>
                <w:color w:val="000000"/>
              </w:rPr>
              <w:t>5</w:t>
            </w:r>
          </w:p>
        </w:tc>
        <w:tc>
          <w:tcPr>
            <w:tcW w:w="992" w:type="dxa"/>
            <w:tcBorders>
              <w:top w:val="single" w:sz="4" w:space="0" w:color="auto"/>
              <w:left w:val="single" w:sz="4" w:space="0" w:color="auto"/>
              <w:bottom w:val="single" w:sz="4" w:space="0" w:color="auto"/>
              <w:right w:val="single" w:sz="4" w:space="0" w:color="auto"/>
            </w:tcBorders>
          </w:tcPr>
          <w:p w:rsidR="00365A32" w:rsidRPr="00074D66" w:rsidRDefault="00365A32" w:rsidP="007A0CDD">
            <w:pPr>
              <w:jc w:val="center"/>
              <w:rPr>
                <w:i/>
                <w:color w:val="000000"/>
              </w:rPr>
            </w:pPr>
          </w:p>
        </w:tc>
        <w:tc>
          <w:tcPr>
            <w:tcW w:w="1276" w:type="dxa"/>
            <w:tcBorders>
              <w:top w:val="single" w:sz="4" w:space="0" w:color="auto"/>
              <w:left w:val="single" w:sz="4" w:space="0" w:color="auto"/>
              <w:bottom w:val="single" w:sz="4" w:space="0" w:color="auto"/>
              <w:right w:val="single" w:sz="4" w:space="0" w:color="auto"/>
            </w:tcBorders>
          </w:tcPr>
          <w:p w:rsidR="00365A32" w:rsidRPr="00074D66" w:rsidRDefault="00236D0D" w:rsidP="007A0CDD">
            <w:pPr>
              <w:jc w:val="center"/>
              <w:rPr>
                <w:i/>
                <w:color w:val="000000"/>
              </w:rPr>
            </w:pPr>
            <w:r>
              <w:rPr>
                <w:i/>
                <w:color w:val="000000"/>
              </w:rPr>
              <w:t>10</w:t>
            </w:r>
          </w:p>
        </w:tc>
        <w:tc>
          <w:tcPr>
            <w:tcW w:w="1275" w:type="dxa"/>
            <w:tcBorders>
              <w:top w:val="single" w:sz="4" w:space="0" w:color="auto"/>
              <w:left w:val="single" w:sz="4" w:space="0" w:color="auto"/>
              <w:bottom w:val="single" w:sz="4" w:space="0" w:color="auto"/>
              <w:right w:val="single" w:sz="4" w:space="0" w:color="auto"/>
            </w:tcBorders>
          </w:tcPr>
          <w:p w:rsidR="00365A32" w:rsidRPr="00074D66" w:rsidRDefault="00946AD4" w:rsidP="007A0CDD">
            <w:pPr>
              <w:jc w:val="center"/>
              <w:rPr>
                <w:i/>
                <w:color w:val="000000"/>
              </w:rPr>
            </w:pPr>
            <w:r>
              <w:rPr>
                <w:i/>
                <w:color w:val="000000"/>
              </w:rPr>
              <w:t>8</w:t>
            </w:r>
          </w:p>
        </w:tc>
      </w:tr>
      <w:tr w:rsidR="00365A32" w:rsidRPr="008674A9" w:rsidTr="007A0CDD">
        <w:trPr>
          <w:trHeight w:val="286"/>
        </w:trPr>
        <w:tc>
          <w:tcPr>
            <w:tcW w:w="554" w:type="dxa"/>
            <w:tcBorders>
              <w:top w:val="single" w:sz="4" w:space="0" w:color="auto"/>
              <w:left w:val="single" w:sz="4" w:space="0" w:color="auto"/>
              <w:bottom w:val="single" w:sz="4" w:space="0" w:color="auto"/>
              <w:right w:val="single" w:sz="4" w:space="0" w:color="auto"/>
            </w:tcBorders>
            <w:noWrap/>
            <w:vAlign w:val="center"/>
          </w:tcPr>
          <w:p w:rsidR="00365A32" w:rsidRDefault="00365A32" w:rsidP="00EC5BF5">
            <w:pPr>
              <w:jc w:val="center"/>
              <w:rPr>
                <w:i/>
                <w:iCs/>
              </w:rPr>
            </w:pPr>
            <w:r>
              <w:rPr>
                <w:i/>
                <w:iCs/>
              </w:rPr>
              <w:t>8</w:t>
            </w:r>
          </w:p>
        </w:tc>
        <w:tc>
          <w:tcPr>
            <w:tcW w:w="2356" w:type="dxa"/>
            <w:tcBorders>
              <w:top w:val="single" w:sz="4" w:space="0" w:color="auto"/>
              <w:left w:val="single" w:sz="4" w:space="0" w:color="auto"/>
              <w:bottom w:val="single" w:sz="4" w:space="0" w:color="auto"/>
              <w:right w:val="single" w:sz="4" w:space="0" w:color="auto"/>
            </w:tcBorders>
            <w:vAlign w:val="center"/>
          </w:tcPr>
          <w:p w:rsidR="00365A32" w:rsidRDefault="00365A32" w:rsidP="007A0CDD">
            <w:r>
              <w:t>п. Липовец</w:t>
            </w:r>
          </w:p>
        </w:tc>
        <w:tc>
          <w:tcPr>
            <w:tcW w:w="969"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15</w:t>
            </w:r>
          </w:p>
        </w:tc>
        <w:tc>
          <w:tcPr>
            <w:tcW w:w="83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6</w:t>
            </w:r>
          </w:p>
        </w:tc>
        <w:tc>
          <w:tcPr>
            <w:tcW w:w="96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9</w:t>
            </w:r>
          </w:p>
        </w:tc>
        <w:tc>
          <w:tcPr>
            <w:tcW w:w="1276"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EC5BF5">
            <w:pPr>
              <w:jc w:val="center"/>
              <w:rPr>
                <w:i/>
                <w:color w:val="000000"/>
              </w:rPr>
            </w:pPr>
            <w:r>
              <w:rPr>
                <w:i/>
                <w:color w:val="000000"/>
              </w:rPr>
              <w:t>1</w:t>
            </w:r>
          </w:p>
        </w:tc>
        <w:tc>
          <w:tcPr>
            <w:tcW w:w="992" w:type="dxa"/>
            <w:tcBorders>
              <w:top w:val="single" w:sz="4" w:space="0" w:color="auto"/>
              <w:left w:val="single" w:sz="4" w:space="0" w:color="auto"/>
              <w:bottom w:val="single" w:sz="4" w:space="0" w:color="auto"/>
              <w:right w:val="single" w:sz="4" w:space="0" w:color="auto"/>
            </w:tcBorders>
          </w:tcPr>
          <w:p w:rsidR="00365A32" w:rsidRPr="00074D66" w:rsidRDefault="00236D0D" w:rsidP="007A0CDD">
            <w:pPr>
              <w:jc w:val="center"/>
              <w:rPr>
                <w:i/>
                <w:color w:val="000000"/>
              </w:rPr>
            </w:pPr>
            <w:r>
              <w:rPr>
                <w:i/>
                <w:color w:val="000000"/>
              </w:rPr>
              <w:t>1</w:t>
            </w:r>
          </w:p>
        </w:tc>
        <w:tc>
          <w:tcPr>
            <w:tcW w:w="1276" w:type="dxa"/>
            <w:tcBorders>
              <w:top w:val="single" w:sz="4" w:space="0" w:color="auto"/>
              <w:left w:val="single" w:sz="4" w:space="0" w:color="auto"/>
              <w:bottom w:val="single" w:sz="4" w:space="0" w:color="auto"/>
              <w:right w:val="single" w:sz="4" w:space="0" w:color="auto"/>
            </w:tcBorders>
          </w:tcPr>
          <w:p w:rsidR="00365A32" w:rsidRPr="00074D66" w:rsidRDefault="00236D0D" w:rsidP="007A0CDD">
            <w:pPr>
              <w:jc w:val="center"/>
              <w:rPr>
                <w:i/>
                <w:color w:val="000000"/>
              </w:rPr>
            </w:pPr>
            <w:r>
              <w:rPr>
                <w:i/>
                <w:color w:val="000000"/>
              </w:rPr>
              <w:t>1</w:t>
            </w:r>
          </w:p>
        </w:tc>
        <w:tc>
          <w:tcPr>
            <w:tcW w:w="1275" w:type="dxa"/>
            <w:tcBorders>
              <w:top w:val="single" w:sz="4" w:space="0" w:color="auto"/>
              <w:left w:val="single" w:sz="4" w:space="0" w:color="auto"/>
              <w:bottom w:val="single" w:sz="4" w:space="0" w:color="auto"/>
              <w:right w:val="single" w:sz="4" w:space="0" w:color="auto"/>
            </w:tcBorders>
          </w:tcPr>
          <w:p w:rsidR="00365A32" w:rsidRPr="00074D66" w:rsidRDefault="00946AD4" w:rsidP="007A0CDD">
            <w:pPr>
              <w:jc w:val="center"/>
              <w:rPr>
                <w:i/>
                <w:color w:val="000000"/>
              </w:rPr>
            </w:pPr>
            <w:r>
              <w:rPr>
                <w:i/>
                <w:color w:val="000000"/>
              </w:rPr>
              <w:t>12</w:t>
            </w:r>
          </w:p>
        </w:tc>
      </w:tr>
      <w:tr w:rsidR="00365A32" w:rsidRPr="008674A9" w:rsidTr="007A0CDD">
        <w:trPr>
          <w:trHeight w:val="286"/>
        </w:trPr>
        <w:tc>
          <w:tcPr>
            <w:tcW w:w="554" w:type="dxa"/>
            <w:tcBorders>
              <w:top w:val="single" w:sz="4" w:space="0" w:color="auto"/>
              <w:left w:val="single" w:sz="4" w:space="0" w:color="auto"/>
              <w:bottom w:val="single" w:sz="4" w:space="0" w:color="auto"/>
              <w:right w:val="single" w:sz="4" w:space="0" w:color="auto"/>
            </w:tcBorders>
            <w:noWrap/>
            <w:vAlign w:val="center"/>
          </w:tcPr>
          <w:p w:rsidR="00365A32" w:rsidRDefault="00365A32" w:rsidP="00EC5BF5">
            <w:pPr>
              <w:jc w:val="center"/>
              <w:rPr>
                <w:i/>
                <w:iCs/>
              </w:rPr>
            </w:pPr>
            <w:r>
              <w:rPr>
                <w:i/>
                <w:iCs/>
              </w:rPr>
              <w:t>9</w:t>
            </w:r>
          </w:p>
        </w:tc>
        <w:tc>
          <w:tcPr>
            <w:tcW w:w="2356" w:type="dxa"/>
            <w:tcBorders>
              <w:top w:val="single" w:sz="4" w:space="0" w:color="auto"/>
              <w:left w:val="single" w:sz="4" w:space="0" w:color="auto"/>
              <w:bottom w:val="single" w:sz="4" w:space="0" w:color="auto"/>
              <w:right w:val="single" w:sz="4" w:space="0" w:color="auto"/>
            </w:tcBorders>
            <w:vAlign w:val="center"/>
          </w:tcPr>
          <w:p w:rsidR="00365A32" w:rsidRDefault="00365A32" w:rsidP="007A0CDD">
            <w:r>
              <w:t xml:space="preserve">п. </w:t>
            </w:r>
            <w:proofErr w:type="spellStart"/>
            <w:r>
              <w:t>Ломцы</w:t>
            </w:r>
            <w:proofErr w:type="spellEnd"/>
          </w:p>
        </w:tc>
        <w:tc>
          <w:tcPr>
            <w:tcW w:w="969"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41</w:t>
            </w:r>
          </w:p>
        </w:tc>
        <w:tc>
          <w:tcPr>
            <w:tcW w:w="83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21</w:t>
            </w:r>
          </w:p>
        </w:tc>
        <w:tc>
          <w:tcPr>
            <w:tcW w:w="96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20</w:t>
            </w:r>
          </w:p>
        </w:tc>
        <w:tc>
          <w:tcPr>
            <w:tcW w:w="1276"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p>
        </w:tc>
        <w:tc>
          <w:tcPr>
            <w:tcW w:w="992" w:type="dxa"/>
            <w:tcBorders>
              <w:top w:val="single" w:sz="4" w:space="0" w:color="auto"/>
              <w:left w:val="single" w:sz="4" w:space="0" w:color="auto"/>
              <w:bottom w:val="single" w:sz="4" w:space="0" w:color="auto"/>
              <w:right w:val="single" w:sz="4" w:space="0" w:color="auto"/>
            </w:tcBorders>
          </w:tcPr>
          <w:p w:rsidR="00365A32" w:rsidRPr="00074D66" w:rsidRDefault="00236D0D" w:rsidP="007A0CDD">
            <w:pPr>
              <w:jc w:val="center"/>
              <w:rPr>
                <w:i/>
                <w:color w:val="000000"/>
              </w:rPr>
            </w:pPr>
            <w:r>
              <w:rPr>
                <w:i/>
                <w:color w:val="000000"/>
              </w:rPr>
              <w:t>14</w:t>
            </w:r>
          </w:p>
        </w:tc>
        <w:tc>
          <w:tcPr>
            <w:tcW w:w="1276" w:type="dxa"/>
            <w:tcBorders>
              <w:top w:val="single" w:sz="4" w:space="0" w:color="auto"/>
              <w:left w:val="single" w:sz="4" w:space="0" w:color="auto"/>
              <w:bottom w:val="single" w:sz="4" w:space="0" w:color="auto"/>
              <w:right w:val="single" w:sz="4" w:space="0" w:color="auto"/>
            </w:tcBorders>
          </w:tcPr>
          <w:p w:rsidR="00365A32" w:rsidRPr="00074D66" w:rsidRDefault="00236D0D" w:rsidP="007A0CDD">
            <w:pPr>
              <w:jc w:val="center"/>
              <w:rPr>
                <w:i/>
                <w:color w:val="000000"/>
              </w:rPr>
            </w:pPr>
            <w:r>
              <w:rPr>
                <w:i/>
                <w:color w:val="000000"/>
              </w:rPr>
              <w:t>12</w:t>
            </w:r>
          </w:p>
        </w:tc>
        <w:tc>
          <w:tcPr>
            <w:tcW w:w="1275" w:type="dxa"/>
            <w:tcBorders>
              <w:top w:val="single" w:sz="4" w:space="0" w:color="auto"/>
              <w:left w:val="single" w:sz="4" w:space="0" w:color="auto"/>
              <w:bottom w:val="single" w:sz="4" w:space="0" w:color="auto"/>
              <w:right w:val="single" w:sz="4" w:space="0" w:color="auto"/>
            </w:tcBorders>
          </w:tcPr>
          <w:p w:rsidR="00365A32" w:rsidRPr="00074D66" w:rsidRDefault="00946AD4" w:rsidP="007A0CDD">
            <w:pPr>
              <w:jc w:val="center"/>
              <w:rPr>
                <w:i/>
                <w:color w:val="000000"/>
              </w:rPr>
            </w:pPr>
            <w:r>
              <w:rPr>
                <w:i/>
                <w:color w:val="000000"/>
              </w:rPr>
              <w:t>10</w:t>
            </w:r>
          </w:p>
        </w:tc>
      </w:tr>
      <w:tr w:rsidR="00365A32" w:rsidRPr="008674A9" w:rsidTr="007A0CDD">
        <w:trPr>
          <w:trHeight w:val="286"/>
        </w:trPr>
        <w:tc>
          <w:tcPr>
            <w:tcW w:w="554" w:type="dxa"/>
            <w:tcBorders>
              <w:top w:val="single" w:sz="4" w:space="0" w:color="auto"/>
              <w:left w:val="single" w:sz="4" w:space="0" w:color="auto"/>
              <w:bottom w:val="single" w:sz="4" w:space="0" w:color="auto"/>
              <w:right w:val="single" w:sz="4" w:space="0" w:color="auto"/>
            </w:tcBorders>
            <w:noWrap/>
            <w:vAlign w:val="center"/>
          </w:tcPr>
          <w:p w:rsidR="00365A32" w:rsidRDefault="00365A32" w:rsidP="00EC5BF5">
            <w:pPr>
              <w:jc w:val="center"/>
              <w:rPr>
                <w:i/>
                <w:iCs/>
              </w:rPr>
            </w:pPr>
            <w:r>
              <w:rPr>
                <w:i/>
                <w:iCs/>
              </w:rPr>
              <w:t>10</w:t>
            </w:r>
          </w:p>
        </w:tc>
        <w:tc>
          <w:tcPr>
            <w:tcW w:w="2356" w:type="dxa"/>
            <w:tcBorders>
              <w:top w:val="single" w:sz="4" w:space="0" w:color="auto"/>
              <w:left w:val="single" w:sz="4" w:space="0" w:color="auto"/>
              <w:bottom w:val="single" w:sz="4" w:space="0" w:color="auto"/>
              <w:right w:val="single" w:sz="4" w:space="0" w:color="auto"/>
            </w:tcBorders>
            <w:vAlign w:val="center"/>
          </w:tcPr>
          <w:p w:rsidR="00365A32" w:rsidRDefault="00365A32" w:rsidP="007A0CDD">
            <w:r>
              <w:t>д. Марьина</w:t>
            </w:r>
          </w:p>
        </w:tc>
        <w:tc>
          <w:tcPr>
            <w:tcW w:w="969"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55</w:t>
            </w:r>
          </w:p>
        </w:tc>
        <w:tc>
          <w:tcPr>
            <w:tcW w:w="83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32</w:t>
            </w:r>
          </w:p>
        </w:tc>
        <w:tc>
          <w:tcPr>
            <w:tcW w:w="96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23</w:t>
            </w:r>
          </w:p>
        </w:tc>
        <w:tc>
          <w:tcPr>
            <w:tcW w:w="1276"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4</w:t>
            </w:r>
          </w:p>
        </w:tc>
        <w:tc>
          <w:tcPr>
            <w:tcW w:w="992" w:type="dxa"/>
            <w:tcBorders>
              <w:top w:val="single" w:sz="4" w:space="0" w:color="auto"/>
              <w:left w:val="single" w:sz="4" w:space="0" w:color="auto"/>
              <w:bottom w:val="single" w:sz="4" w:space="0" w:color="auto"/>
              <w:right w:val="single" w:sz="4" w:space="0" w:color="auto"/>
            </w:tcBorders>
          </w:tcPr>
          <w:p w:rsidR="00365A32" w:rsidRPr="00074D66" w:rsidRDefault="00236D0D" w:rsidP="007A0CDD">
            <w:pPr>
              <w:jc w:val="center"/>
              <w:rPr>
                <w:i/>
                <w:color w:val="000000"/>
              </w:rPr>
            </w:pPr>
            <w:r>
              <w:rPr>
                <w:i/>
                <w:color w:val="000000"/>
              </w:rPr>
              <w:t>14</w:t>
            </w:r>
          </w:p>
        </w:tc>
        <w:tc>
          <w:tcPr>
            <w:tcW w:w="1276" w:type="dxa"/>
            <w:tcBorders>
              <w:top w:val="single" w:sz="4" w:space="0" w:color="auto"/>
              <w:left w:val="single" w:sz="4" w:space="0" w:color="auto"/>
              <w:bottom w:val="single" w:sz="4" w:space="0" w:color="auto"/>
              <w:right w:val="single" w:sz="4" w:space="0" w:color="auto"/>
            </w:tcBorders>
          </w:tcPr>
          <w:p w:rsidR="00365A32" w:rsidRPr="00074D66" w:rsidRDefault="00236D0D" w:rsidP="007A0CDD">
            <w:pPr>
              <w:jc w:val="center"/>
              <w:rPr>
                <w:i/>
                <w:color w:val="000000"/>
              </w:rPr>
            </w:pPr>
            <w:r>
              <w:rPr>
                <w:i/>
                <w:color w:val="000000"/>
              </w:rPr>
              <w:t>13</w:t>
            </w:r>
          </w:p>
        </w:tc>
        <w:tc>
          <w:tcPr>
            <w:tcW w:w="1275" w:type="dxa"/>
            <w:tcBorders>
              <w:top w:val="single" w:sz="4" w:space="0" w:color="auto"/>
              <w:left w:val="single" w:sz="4" w:space="0" w:color="auto"/>
              <w:bottom w:val="single" w:sz="4" w:space="0" w:color="auto"/>
              <w:right w:val="single" w:sz="4" w:space="0" w:color="auto"/>
            </w:tcBorders>
          </w:tcPr>
          <w:p w:rsidR="00365A32" w:rsidRPr="00074D66" w:rsidRDefault="00946AD4" w:rsidP="007A0CDD">
            <w:pPr>
              <w:jc w:val="center"/>
              <w:rPr>
                <w:i/>
                <w:color w:val="000000"/>
              </w:rPr>
            </w:pPr>
            <w:r>
              <w:rPr>
                <w:i/>
                <w:color w:val="000000"/>
              </w:rPr>
              <w:t>21</w:t>
            </w:r>
          </w:p>
        </w:tc>
      </w:tr>
      <w:tr w:rsidR="00365A32" w:rsidRPr="008674A9" w:rsidTr="007A0CDD">
        <w:trPr>
          <w:trHeight w:val="286"/>
        </w:trPr>
        <w:tc>
          <w:tcPr>
            <w:tcW w:w="554" w:type="dxa"/>
            <w:tcBorders>
              <w:top w:val="single" w:sz="4" w:space="0" w:color="auto"/>
              <w:left w:val="single" w:sz="4" w:space="0" w:color="auto"/>
              <w:bottom w:val="single" w:sz="4" w:space="0" w:color="auto"/>
              <w:right w:val="single" w:sz="4" w:space="0" w:color="auto"/>
            </w:tcBorders>
            <w:noWrap/>
            <w:vAlign w:val="center"/>
          </w:tcPr>
          <w:p w:rsidR="00365A32" w:rsidRDefault="00365A32" w:rsidP="00EC5BF5">
            <w:pPr>
              <w:jc w:val="center"/>
              <w:rPr>
                <w:i/>
                <w:iCs/>
              </w:rPr>
            </w:pPr>
            <w:r>
              <w:rPr>
                <w:i/>
                <w:iCs/>
              </w:rPr>
              <w:t>11</w:t>
            </w:r>
          </w:p>
        </w:tc>
        <w:tc>
          <w:tcPr>
            <w:tcW w:w="2356" w:type="dxa"/>
            <w:tcBorders>
              <w:top w:val="single" w:sz="4" w:space="0" w:color="auto"/>
              <w:left w:val="single" w:sz="4" w:space="0" w:color="auto"/>
              <w:bottom w:val="single" w:sz="4" w:space="0" w:color="auto"/>
              <w:right w:val="single" w:sz="4" w:space="0" w:color="auto"/>
            </w:tcBorders>
            <w:vAlign w:val="center"/>
          </w:tcPr>
          <w:p w:rsidR="00365A32" w:rsidRDefault="00365A32" w:rsidP="007A0CDD">
            <w:r>
              <w:t xml:space="preserve">д. </w:t>
            </w:r>
            <w:proofErr w:type="spellStart"/>
            <w:r>
              <w:t>Паниковец</w:t>
            </w:r>
            <w:proofErr w:type="spellEnd"/>
          </w:p>
        </w:tc>
        <w:tc>
          <w:tcPr>
            <w:tcW w:w="969"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1</w:t>
            </w:r>
          </w:p>
        </w:tc>
        <w:tc>
          <w:tcPr>
            <w:tcW w:w="83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0</w:t>
            </w:r>
          </w:p>
        </w:tc>
        <w:tc>
          <w:tcPr>
            <w:tcW w:w="96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1</w:t>
            </w:r>
          </w:p>
        </w:tc>
        <w:tc>
          <w:tcPr>
            <w:tcW w:w="1276"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p>
        </w:tc>
        <w:tc>
          <w:tcPr>
            <w:tcW w:w="992" w:type="dxa"/>
            <w:tcBorders>
              <w:top w:val="single" w:sz="4" w:space="0" w:color="auto"/>
              <w:left w:val="single" w:sz="4" w:space="0" w:color="auto"/>
              <w:bottom w:val="single" w:sz="4" w:space="0" w:color="auto"/>
              <w:right w:val="single" w:sz="4" w:space="0" w:color="auto"/>
            </w:tcBorders>
          </w:tcPr>
          <w:p w:rsidR="00365A32" w:rsidRPr="00074D66" w:rsidRDefault="00365A32" w:rsidP="007A0CDD">
            <w:pPr>
              <w:jc w:val="center"/>
              <w:rPr>
                <w:i/>
                <w:color w:val="000000"/>
              </w:rPr>
            </w:pPr>
          </w:p>
        </w:tc>
        <w:tc>
          <w:tcPr>
            <w:tcW w:w="1276" w:type="dxa"/>
            <w:tcBorders>
              <w:top w:val="single" w:sz="4" w:space="0" w:color="auto"/>
              <w:left w:val="single" w:sz="4" w:space="0" w:color="auto"/>
              <w:bottom w:val="single" w:sz="4" w:space="0" w:color="auto"/>
              <w:right w:val="single" w:sz="4" w:space="0" w:color="auto"/>
            </w:tcBorders>
          </w:tcPr>
          <w:p w:rsidR="00365A32" w:rsidRPr="00074D66" w:rsidRDefault="00365A32" w:rsidP="007A0CDD">
            <w:pPr>
              <w:jc w:val="center"/>
              <w:rPr>
                <w:i/>
                <w:color w:val="000000"/>
              </w:rPr>
            </w:pPr>
          </w:p>
        </w:tc>
        <w:tc>
          <w:tcPr>
            <w:tcW w:w="1275" w:type="dxa"/>
            <w:tcBorders>
              <w:top w:val="single" w:sz="4" w:space="0" w:color="auto"/>
              <w:left w:val="single" w:sz="4" w:space="0" w:color="auto"/>
              <w:bottom w:val="single" w:sz="4" w:space="0" w:color="auto"/>
              <w:right w:val="single" w:sz="4" w:space="0" w:color="auto"/>
            </w:tcBorders>
          </w:tcPr>
          <w:p w:rsidR="00365A32" w:rsidRPr="00074D66" w:rsidRDefault="00946AD4" w:rsidP="007A0CDD">
            <w:pPr>
              <w:jc w:val="center"/>
              <w:rPr>
                <w:i/>
                <w:color w:val="000000"/>
              </w:rPr>
            </w:pPr>
            <w:r>
              <w:rPr>
                <w:i/>
                <w:color w:val="000000"/>
              </w:rPr>
              <w:t>1</w:t>
            </w:r>
          </w:p>
        </w:tc>
      </w:tr>
      <w:tr w:rsidR="00365A32" w:rsidRPr="008674A9" w:rsidTr="007A0CDD">
        <w:trPr>
          <w:trHeight w:val="286"/>
        </w:trPr>
        <w:tc>
          <w:tcPr>
            <w:tcW w:w="554" w:type="dxa"/>
            <w:tcBorders>
              <w:top w:val="single" w:sz="4" w:space="0" w:color="auto"/>
              <w:left w:val="single" w:sz="4" w:space="0" w:color="auto"/>
              <w:bottom w:val="single" w:sz="4" w:space="0" w:color="auto"/>
              <w:right w:val="single" w:sz="4" w:space="0" w:color="auto"/>
            </w:tcBorders>
            <w:noWrap/>
            <w:vAlign w:val="center"/>
          </w:tcPr>
          <w:p w:rsidR="00365A32" w:rsidRDefault="00365A32" w:rsidP="00EC5BF5">
            <w:pPr>
              <w:jc w:val="center"/>
              <w:rPr>
                <w:i/>
                <w:iCs/>
              </w:rPr>
            </w:pPr>
            <w:r>
              <w:rPr>
                <w:i/>
                <w:iCs/>
              </w:rPr>
              <w:t>12</w:t>
            </w:r>
          </w:p>
        </w:tc>
        <w:tc>
          <w:tcPr>
            <w:tcW w:w="2356" w:type="dxa"/>
            <w:tcBorders>
              <w:top w:val="single" w:sz="4" w:space="0" w:color="auto"/>
              <w:left w:val="single" w:sz="4" w:space="0" w:color="auto"/>
              <w:bottom w:val="single" w:sz="4" w:space="0" w:color="auto"/>
              <w:right w:val="single" w:sz="4" w:space="0" w:color="auto"/>
            </w:tcBorders>
            <w:vAlign w:val="center"/>
          </w:tcPr>
          <w:p w:rsidR="00365A32" w:rsidRDefault="00365A32" w:rsidP="007A0CDD">
            <w:r>
              <w:t xml:space="preserve">п. </w:t>
            </w:r>
            <w:proofErr w:type="spellStart"/>
            <w:r>
              <w:t>Ржавец</w:t>
            </w:r>
            <w:proofErr w:type="spellEnd"/>
          </w:p>
        </w:tc>
        <w:tc>
          <w:tcPr>
            <w:tcW w:w="969"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75</w:t>
            </w:r>
          </w:p>
        </w:tc>
        <w:tc>
          <w:tcPr>
            <w:tcW w:w="83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39</w:t>
            </w:r>
          </w:p>
        </w:tc>
        <w:tc>
          <w:tcPr>
            <w:tcW w:w="96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36</w:t>
            </w:r>
          </w:p>
        </w:tc>
        <w:tc>
          <w:tcPr>
            <w:tcW w:w="1276"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8</w:t>
            </w:r>
          </w:p>
        </w:tc>
        <w:tc>
          <w:tcPr>
            <w:tcW w:w="992" w:type="dxa"/>
            <w:tcBorders>
              <w:top w:val="single" w:sz="4" w:space="0" w:color="auto"/>
              <w:left w:val="single" w:sz="4" w:space="0" w:color="auto"/>
              <w:bottom w:val="single" w:sz="4" w:space="0" w:color="auto"/>
              <w:right w:val="single" w:sz="4" w:space="0" w:color="auto"/>
            </w:tcBorders>
          </w:tcPr>
          <w:p w:rsidR="00365A32" w:rsidRPr="00074D66" w:rsidRDefault="00236D0D" w:rsidP="007A0CDD">
            <w:pPr>
              <w:jc w:val="center"/>
              <w:rPr>
                <w:i/>
                <w:color w:val="000000"/>
              </w:rPr>
            </w:pPr>
            <w:r>
              <w:rPr>
                <w:i/>
                <w:color w:val="000000"/>
              </w:rPr>
              <w:t>15</w:t>
            </w:r>
          </w:p>
        </w:tc>
        <w:tc>
          <w:tcPr>
            <w:tcW w:w="1276" w:type="dxa"/>
            <w:tcBorders>
              <w:top w:val="single" w:sz="4" w:space="0" w:color="auto"/>
              <w:left w:val="single" w:sz="4" w:space="0" w:color="auto"/>
              <w:bottom w:val="single" w:sz="4" w:space="0" w:color="auto"/>
              <w:right w:val="single" w:sz="4" w:space="0" w:color="auto"/>
            </w:tcBorders>
          </w:tcPr>
          <w:p w:rsidR="00365A32" w:rsidRPr="00074D66" w:rsidRDefault="00236D0D" w:rsidP="007A0CDD">
            <w:pPr>
              <w:jc w:val="center"/>
              <w:rPr>
                <w:i/>
                <w:color w:val="000000"/>
              </w:rPr>
            </w:pPr>
            <w:r>
              <w:rPr>
                <w:i/>
                <w:color w:val="000000"/>
              </w:rPr>
              <w:t>25</w:t>
            </w:r>
          </w:p>
        </w:tc>
        <w:tc>
          <w:tcPr>
            <w:tcW w:w="1275" w:type="dxa"/>
            <w:tcBorders>
              <w:top w:val="single" w:sz="4" w:space="0" w:color="auto"/>
              <w:left w:val="single" w:sz="4" w:space="0" w:color="auto"/>
              <w:bottom w:val="single" w:sz="4" w:space="0" w:color="auto"/>
              <w:right w:val="single" w:sz="4" w:space="0" w:color="auto"/>
            </w:tcBorders>
          </w:tcPr>
          <w:p w:rsidR="00365A32" w:rsidRPr="00074D66" w:rsidRDefault="00946AD4" w:rsidP="007A0CDD">
            <w:pPr>
              <w:jc w:val="center"/>
              <w:rPr>
                <w:i/>
                <w:color w:val="000000"/>
              </w:rPr>
            </w:pPr>
            <w:r>
              <w:rPr>
                <w:i/>
                <w:color w:val="000000"/>
              </w:rPr>
              <w:t>24</w:t>
            </w:r>
          </w:p>
        </w:tc>
      </w:tr>
      <w:tr w:rsidR="00365A32" w:rsidRPr="008674A9" w:rsidTr="007A0CDD">
        <w:trPr>
          <w:trHeight w:val="286"/>
        </w:trPr>
        <w:tc>
          <w:tcPr>
            <w:tcW w:w="554" w:type="dxa"/>
            <w:tcBorders>
              <w:top w:val="single" w:sz="4" w:space="0" w:color="auto"/>
              <w:left w:val="single" w:sz="4" w:space="0" w:color="auto"/>
              <w:bottom w:val="single" w:sz="4" w:space="0" w:color="auto"/>
              <w:right w:val="single" w:sz="4" w:space="0" w:color="auto"/>
            </w:tcBorders>
            <w:noWrap/>
            <w:vAlign w:val="center"/>
          </w:tcPr>
          <w:p w:rsidR="00365A32" w:rsidRDefault="00365A32" w:rsidP="00EC5BF5">
            <w:pPr>
              <w:jc w:val="center"/>
              <w:rPr>
                <w:i/>
                <w:iCs/>
              </w:rPr>
            </w:pPr>
            <w:r>
              <w:rPr>
                <w:i/>
                <w:iCs/>
              </w:rPr>
              <w:t>13</w:t>
            </w:r>
          </w:p>
        </w:tc>
        <w:tc>
          <w:tcPr>
            <w:tcW w:w="2356" w:type="dxa"/>
            <w:tcBorders>
              <w:top w:val="single" w:sz="4" w:space="0" w:color="auto"/>
              <w:left w:val="single" w:sz="4" w:space="0" w:color="auto"/>
              <w:bottom w:val="single" w:sz="4" w:space="0" w:color="auto"/>
              <w:right w:val="single" w:sz="4" w:space="0" w:color="auto"/>
            </w:tcBorders>
            <w:vAlign w:val="center"/>
          </w:tcPr>
          <w:p w:rsidR="00365A32" w:rsidRDefault="00365A32" w:rsidP="007A0CDD">
            <w:r>
              <w:t>д. Сергеевка</w:t>
            </w:r>
          </w:p>
        </w:tc>
        <w:tc>
          <w:tcPr>
            <w:tcW w:w="969"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13</w:t>
            </w:r>
          </w:p>
        </w:tc>
        <w:tc>
          <w:tcPr>
            <w:tcW w:w="83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7</w:t>
            </w:r>
          </w:p>
        </w:tc>
        <w:tc>
          <w:tcPr>
            <w:tcW w:w="96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6</w:t>
            </w:r>
          </w:p>
        </w:tc>
        <w:tc>
          <w:tcPr>
            <w:tcW w:w="1276"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p>
        </w:tc>
        <w:tc>
          <w:tcPr>
            <w:tcW w:w="992" w:type="dxa"/>
            <w:tcBorders>
              <w:top w:val="single" w:sz="4" w:space="0" w:color="auto"/>
              <w:left w:val="single" w:sz="4" w:space="0" w:color="auto"/>
              <w:bottom w:val="single" w:sz="4" w:space="0" w:color="auto"/>
              <w:right w:val="single" w:sz="4" w:space="0" w:color="auto"/>
            </w:tcBorders>
          </w:tcPr>
          <w:p w:rsidR="00365A32" w:rsidRPr="00074D66" w:rsidRDefault="00236D0D" w:rsidP="007A0CDD">
            <w:pPr>
              <w:jc w:val="center"/>
              <w:rPr>
                <w:i/>
                <w:color w:val="000000"/>
              </w:rPr>
            </w:pPr>
            <w:r>
              <w:rPr>
                <w:i/>
                <w:color w:val="000000"/>
              </w:rPr>
              <w:t>4</w:t>
            </w:r>
          </w:p>
        </w:tc>
        <w:tc>
          <w:tcPr>
            <w:tcW w:w="1276" w:type="dxa"/>
            <w:tcBorders>
              <w:top w:val="single" w:sz="4" w:space="0" w:color="auto"/>
              <w:left w:val="single" w:sz="4" w:space="0" w:color="auto"/>
              <w:bottom w:val="single" w:sz="4" w:space="0" w:color="auto"/>
              <w:right w:val="single" w:sz="4" w:space="0" w:color="auto"/>
            </w:tcBorders>
          </w:tcPr>
          <w:p w:rsidR="00365A32" w:rsidRPr="00074D66" w:rsidRDefault="00236D0D" w:rsidP="007A0CDD">
            <w:pPr>
              <w:jc w:val="center"/>
              <w:rPr>
                <w:i/>
                <w:color w:val="000000"/>
              </w:rPr>
            </w:pPr>
            <w:r>
              <w:rPr>
                <w:i/>
                <w:color w:val="000000"/>
              </w:rPr>
              <w:t>6</w:t>
            </w:r>
          </w:p>
        </w:tc>
        <w:tc>
          <w:tcPr>
            <w:tcW w:w="1275" w:type="dxa"/>
            <w:tcBorders>
              <w:top w:val="single" w:sz="4" w:space="0" w:color="auto"/>
              <w:left w:val="single" w:sz="4" w:space="0" w:color="auto"/>
              <w:bottom w:val="single" w:sz="4" w:space="0" w:color="auto"/>
              <w:right w:val="single" w:sz="4" w:space="0" w:color="auto"/>
            </w:tcBorders>
          </w:tcPr>
          <w:p w:rsidR="00365A32" w:rsidRPr="00074D66" w:rsidRDefault="00946AD4" w:rsidP="007A0CDD">
            <w:pPr>
              <w:jc w:val="center"/>
              <w:rPr>
                <w:i/>
                <w:color w:val="000000"/>
              </w:rPr>
            </w:pPr>
            <w:r>
              <w:rPr>
                <w:i/>
                <w:color w:val="000000"/>
              </w:rPr>
              <w:t>3</w:t>
            </w:r>
          </w:p>
        </w:tc>
      </w:tr>
      <w:tr w:rsidR="00365A32" w:rsidRPr="008674A9" w:rsidTr="007A0CDD">
        <w:trPr>
          <w:trHeight w:val="286"/>
        </w:trPr>
        <w:tc>
          <w:tcPr>
            <w:tcW w:w="554" w:type="dxa"/>
            <w:tcBorders>
              <w:top w:val="single" w:sz="4" w:space="0" w:color="auto"/>
              <w:left w:val="single" w:sz="4" w:space="0" w:color="auto"/>
              <w:bottom w:val="single" w:sz="4" w:space="0" w:color="auto"/>
              <w:right w:val="single" w:sz="4" w:space="0" w:color="auto"/>
            </w:tcBorders>
            <w:noWrap/>
            <w:vAlign w:val="center"/>
          </w:tcPr>
          <w:p w:rsidR="00365A32" w:rsidRDefault="00365A32" w:rsidP="007A0CDD">
            <w:pPr>
              <w:jc w:val="center"/>
              <w:rPr>
                <w:i/>
                <w:iCs/>
              </w:rPr>
            </w:pPr>
            <w:r>
              <w:rPr>
                <w:i/>
                <w:iCs/>
              </w:rPr>
              <w:t>14</w:t>
            </w:r>
          </w:p>
        </w:tc>
        <w:tc>
          <w:tcPr>
            <w:tcW w:w="2356" w:type="dxa"/>
            <w:tcBorders>
              <w:top w:val="single" w:sz="4" w:space="0" w:color="auto"/>
              <w:left w:val="single" w:sz="4" w:space="0" w:color="auto"/>
              <w:bottom w:val="single" w:sz="4" w:space="0" w:color="auto"/>
              <w:right w:val="single" w:sz="4" w:space="0" w:color="auto"/>
            </w:tcBorders>
            <w:vAlign w:val="center"/>
          </w:tcPr>
          <w:p w:rsidR="00365A32" w:rsidRDefault="00365A32" w:rsidP="007A0CDD">
            <w:r>
              <w:t xml:space="preserve">д. </w:t>
            </w:r>
            <w:proofErr w:type="spellStart"/>
            <w:r>
              <w:t>Трехонетово</w:t>
            </w:r>
            <w:proofErr w:type="spellEnd"/>
          </w:p>
        </w:tc>
        <w:tc>
          <w:tcPr>
            <w:tcW w:w="969"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3</w:t>
            </w:r>
          </w:p>
        </w:tc>
        <w:tc>
          <w:tcPr>
            <w:tcW w:w="83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1</w:t>
            </w:r>
          </w:p>
        </w:tc>
        <w:tc>
          <w:tcPr>
            <w:tcW w:w="961"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r>
              <w:rPr>
                <w:i/>
                <w:color w:val="000000"/>
              </w:rPr>
              <w:t>2</w:t>
            </w:r>
          </w:p>
        </w:tc>
        <w:tc>
          <w:tcPr>
            <w:tcW w:w="1276" w:type="dxa"/>
            <w:tcBorders>
              <w:top w:val="single" w:sz="4" w:space="0" w:color="auto"/>
              <w:left w:val="single" w:sz="4" w:space="0" w:color="auto"/>
              <w:bottom w:val="single" w:sz="4" w:space="0" w:color="auto"/>
              <w:right w:val="single" w:sz="4" w:space="0" w:color="auto"/>
            </w:tcBorders>
            <w:vAlign w:val="center"/>
          </w:tcPr>
          <w:p w:rsidR="00365A32" w:rsidRPr="00074D66" w:rsidRDefault="00365A32" w:rsidP="007A0CDD">
            <w:pPr>
              <w:jc w:val="center"/>
              <w:rPr>
                <w:i/>
                <w:color w:val="000000"/>
              </w:rPr>
            </w:pPr>
          </w:p>
        </w:tc>
        <w:tc>
          <w:tcPr>
            <w:tcW w:w="992" w:type="dxa"/>
            <w:tcBorders>
              <w:top w:val="single" w:sz="4" w:space="0" w:color="auto"/>
              <w:left w:val="single" w:sz="4" w:space="0" w:color="auto"/>
              <w:bottom w:val="single" w:sz="4" w:space="0" w:color="auto"/>
              <w:right w:val="single" w:sz="4" w:space="0" w:color="auto"/>
            </w:tcBorders>
          </w:tcPr>
          <w:p w:rsidR="00365A32" w:rsidRPr="00074D66" w:rsidRDefault="00365A32" w:rsidP="007A0CDD">
            <w:pPr>
              <w:jc w:val="center"/>
              <w:rPr>
                <w:i/>
                <w:color w:val="000000"/>
              </w:rPr>
            </w:pPr>
          </w:p>
        </w:tc>
        <w:tc>
          <w:tcPr>
            <w:tcW w:w="1276" w:type="dxa"/>
            <w:tcBorders>
              <w:top w:val="single" w:sz="4" w:space="0" w:color="auto"/>
              <w:left w:val="single" w:sz="4" w:space="0" w:color="auto"/>
              <w:bottom w:val="single" w:sz="4" w:space="0" w:color="auto"/>
              <w:right w:val="single" w:sz="4" w:space="0" w:color="auto"/>
            </w:tcBorders>
          </w:tcPr>
          <w:p w:rsidR="00365A32" w:rsidRPr="00074D66" w:rsidRDefault="00236D0D" w:rsidP="007A0CDD">
            <w:pPr>
              <w:jc w:val="center"/>
              <w:rPr>
                <w:i/>
                <w:color w:val="000000"/>
              </w:rPr>
            </w:pPr>
            <w:r>
              <w:rPr>
                <w:i/>
                <w:color w:val="000000"/>
              </w:rPr>
              <w:t>3</w:t>
            </w:r>
          </w:p>
        </w:tc>
        <w:tc>
          <w:tcPr>
            <w:tcW w:w="1275" w:type="dxa"/>
            <w:tcBorders>
              <w:top w:val="single" w:sz="4" w:space="0" w:color="auto"/>
              <w:left w:val="single" w:sz="4" w:space="0" w:color="auto"/>
              <w:bottom w:val="single" w:sz="4" w:space="0" w:color="auto"/>
              <w:right w:val="single" w:sz="4" w:space="0" w:color="auto"/>
            </w:tcBorders>
          </w:tcPr>
          <w:p w:rsidR="00365A32" w:rsidRPr="00074D66" w:rsidRDefault="00946AD4" w:rsidP="007A0CDD">
            <w:pPr>
              <w:jc w:val="center"/>
              <w:rPr>
                <w:i/>
                <w:color w:val="000000"/>
              </w:rPr>
            </w:pPr>
            <w:r>
              <w:rPr>
                <w:i/>
                <w:color w:val="000000"/>
              </w:rPr>
              <w:t>0</w:t>
            </w:r>
          </w:p>
        </w:tc>
      </w:tr>
    </w:tbl>
    <w:p w:rsidR="0083730E" w:rsidRDefault="0083730E" w:rsidP="002769C2">
      <w:pPr>
        <w:ind w:firstLine="709"/>
        <w:jc w:val="center"/>
        <w:rPr>
          <w:b/>
          <w:i/>
        </w:rPr>
      </w:pPr>
    </w:p>
    <w:p w:rsidR="007E1E3A" w:rsidRPr="00874B84" w:rsidRDefault="007E1E3A" w:rsidP="007E1E3A">
      <w:pPr>
        <w:keepNext/>
        <w:keepLines/>
        <w:spacing w:before="300" w:line="265" w:lineRule="exact"/>
        <w:ind w:right="660" w:firstLine="708"/>
        <w:jc w:val="center"/>
        <w:outlineLvl w:val="1"/>
        <w:rPr>
          <w:rFonts w:eastAsia="Times New Roman"/>
          <w:b/>
          <w:i/>
          <w:kern w:val="0"/>
          <w:lang w:eastAsia="ru-RU"/>
        </w:rPr>
      </w:pPr>
      <w:r w:rsidRPr="00874B84">
        <w:rPr>
          <w:b/>
          <w:i/>
          <w:kern w:val="0"/>
          <w:lang w:eastAsia="ru-RU"/>
        </w:rPr>
        <w:lastRenderedPageBreak/>
        <w:t xml:space="preserve">Чертеж границ </w:t>
      </w:r>
      <w:proofErr w:type="spellStart"/>
      <w:r>
        <w:rPr>
          <w:b/>
          <w:i/>
        </w:rPr>
        <w:t>Грачевского</w:t>
      </w:r>
      <w:proofErr w:type="spellEnd"/>
      <w:r w:rsidRPr="00874B84">
        <w:rPr>
          <w:b/>
          <w:i/>
        </w:rPr>
        <w:t xml:space="preserve"> сельского</w:t>
      </w:r>
      <w:r w:rsidRPr="00874B84">
        <w:rPr>
          <w:b/>
          <w:i/>
          <w:kern w:val="0"/>
          <w:lang w:eastAsia="ru-RU"/>
        </w:rPr>
        <w:t xml:space="preserve"> поселения (в соответствии с графическим приложением к </w:t>
      </w:r>
      <w:r w:rsidRPr="00874B84">
        <w:rPr>
          <w:rFonts w:eastAsia="Times New Roman"/>
          <w:b/>
          <w:i/>
          <w:kern w:val="0"/>
          <w:lang w:eastAsia="ru-RU"/>
        </w:rPr>
        <w:t xml:space="preserve">Закону Орловской области </w:t>
      </w:r>
      <w:r w:rsidRPr="00874B84">
        <w:rPr>
          <w:b/>
          <w:i/>
        </w:rPr>
        <w:t>от 28.12.2004 № 466-ОЗ</w:t>
      </w:r>
      <w:r w:rsidRPr="00874B84">
        <w:rPr>
          <w:rFonts w:eastAsia="Times New Roman"/>
          <w:b/>
          <w:i/>
          <w:kern w:val="0"/>
          <w:lang w:eastAsia="ru-RU"/>
        </w:rPr>
        <w:t>)</w:t>
      </w:r>
    </w:p>
    <w:p w:rsidR="007E1E3A" w:rsidRDefault="007E1E3A" w:rsidP="007E1E3A">
      <w:pPr>
        <w:shd w:val="clear" w:color="auto" w:fill="FFFFFF"/>
        <w:tabs>
          <w:tab w:val="left" w:pos="9936"/>
        </w:tabs>
        <w:ind w:left="-567" w:firstLine="567"/>
        <w:jc w:val="center"/>
        <w:rPr>
          <w:rFonts w:eastAsia="Times New Roman"/>
          <w:b/>
          <w:bCs/>
          <w:spacing w:val="-13"/>
        </w:rPr>
      </w:pPr>
      <w:r w:rsidRPr="007E1E3A">
        <w:rPr>
          <w:rFonts w:eastAsia="Times New Roman"/>
          <w:b/>
          <w:bCs/>
          <w:spacing w:val="-13"/>
        </w:rPr>
        <w:drawing>
          <wp:inline distT="0" distB="0" distL="0" distR="0">
            <wp:extent cx="5997928" cy="8167514"/>
            <wp:effectExtent l="19050" t="0" r="2822" b="0"/>
            <wp:docPr id="9" name="Рисунок 3" descr="Грачевское сельское пос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чевское сельское поселение"/>
                    <pic:cNvPicPr>
                      <a:picLocks noChangeAspect="1" noChangeArrowheads="1"/>
                    </pic:cNvPicPr>
                  </pic:nvPicPr>
                  <pic:blipFill>
                    <a:blip r:embed="rId12" cstate="print"/>
                    <a:srcRect/>
                    <a:stretch>
                      <a:fillRect/>
                    </a:stretch>
                  </pic:blipFill>
                  <pic:spPr bwMode="auto">
                    <a:xfrm>
                      <a:off x="0" y="0"/>
                      <a:ext cx="6002019" cy="8173085"/>
                    </a:xfrm>
                    <a:prstGeom prst="rect">
                      <a:avLst/>
                    </a:prstGeom>
                    <a:noFill/>
                    <a:ln w="9525">
                      <a:noFill/>
                      <a:miter lim="800000"/>
                      <a:headEnd/>
                      <a:tailEnd/>
                    </a:ln>
                  </pic:spPr>
                </pic:pic>
              </a:graphicData>
            </a:graphic>
          </wp:inline>
        </w:drawing>
      </w:r>
    </w:p>
    <w:p w:rsidR="007E1E3A" w:rsidRDefault="007E1E3A" w:rsidP="00BC1745">
      <w:pPr>
        <w:shd w:val="clear" w:color="auto" w:fill="FFFFFF"/>
        <w:tabs>
          <w:tab w:val="left" w:pos="9936"/>
        </w:tabs>
        <w:ind w:firstLine="567"/>
        <w:jc w:val="center"/>
        <w:rPr>
          <w:rFonts w:eastAsia="Times New Roman"/>
          <w:b/>
          <w:bCs/>
          <w:spacing w:val="-13"/>
        </w:rPr>
      </w:pPr>
    </w:p>
    <w:p w:rsidR="007E1E3A" w:rsidRDefault="007E1E3A" w:rsidP="00BC1745">
      <w:pPr>
        <w:shd w:val="clear" w:color="auto" w:fill="FFFFFF"/>
        <w:tabs>
          <w:tab w:val="left" w:pos="9936"/>
        </w:tabs>
        <w:ind w:firstLine="567"/>
        <w:jc w:val="center"/>
        <w:rPr>
          <w:rFonts w:eastAsia="Times New Roman"/>
          <w:b/>
          <w:bCs/>
          <w:spacing w:val="-13"/>
        </w:rPr>
      </w:pPr>
    </w:p>
    <w:p w:rsidR="00BC1745" w:rsidRPr="007E1E3A" w:rsidRDefault="00BC1745" w:rsidP="00BC1745">
      <w:pPr>
        <w:shd w:val="clear" w:color="auto" w:fill="FFFFFF"/>
        <w:tabs>
          <w:tab w:val="left" w:pos="9936"/>
        </w:tabs>
        <w:ind w:firstLine="567"/>
        <w:jc w:val="center"/>
        <w:rPr>
          <w:rFonts w:eastAsia="Times New Roman"/>
          <w:b/>
          <w:bCs/>
          <w:spacing w:val="-13"/>
        </w:rPr>
      </w:pPr>
      <w:r w:rsidRPr="00360B93">
        <w:rPr>
          <w:rFonts w:eastAsia="Times New Roman"/>
          <w:b/>
          <w:bCs/>
          <w:spacing w:val="-13"/>
        </w:rPr>
        <w:lastRenderedPageBreak/>
        <w:t xml:space="preserve">Описание границ </w:t>
      </w:r>
      <w:proofErr w:type="spellStart"/>
      <w:r w:rsidRPr="007E1E3A">
        <w:rPr>
          <w:rFonts w:eastAsia="Times New Roman"/>
          <w:b/>
          <w:bCs/>
          <w:spacing w:val="-13"/>
        </w:rPr>
        <w:t>Грачевского</w:t>
      </w:r>
      <w:proofErr w:type="spellEnd"/>
      <w:r w:rsidRPr="00360B93">
        <w:rPr>
          <w:rFonts w:eastAsia="Times New Roman"/>
          <w:b/>
          <w:bCs/>
          <w:spacing w:val="-13"/>
        </w:rPr>
        <w:t xml:space="preserve"> сельского поселения </w:t>
      </w:r>
    </w:p>
    <w:p w:rsidR="00BC1745" w:rsidRPr="007E1E3A" w:rsidRDefault="00BC1745" w:rsidP="00BC1745">
      <w:pPr>
        <w:shd w:val="clear" w:color="auto" w:fill="FFFFFF"/>
        <w:ind w:firstLine="567"/>
        <w:jc w:val="center"/>
        <w:rPr>
          <w:rFonts w:eastAsia="Times New Roman"/>
          <w:b/>
          <w:bCs/>
          <w:spacing w:val="-13"/>
        </w:rPr>
      </w:pPr>
      <w:proofErr w:type="spellStart"/>
      <w:r w:rsidRPr="007E1E3A">
        <w:rPr>
          <w:rFonts w:eastAsia="Times New Roman"/>
          <w:b/>
          <w:bCs/>
          <w:spacing w:val="-13"/>
        </w:rPr>
        <w:t>Залегощенского</w:t>
      </w:r>
      <w:proofErr w:type="spellEnd"/>
      <w:r w:rsidRPr="007E1E3A">
        <w:rPr>
          <w:rFonts w:eastAsia="Times New Roman"/>
          <w:b/>
          <w:bCs/>
          <w:spacing w:val="-13"/>
        </w:rPr>
        <w:t xml:space="preserve"> муниципального района   Орловской области</w:t>
      </w:r>
    </w:p>
    <w:p w:rsidR="00BC1745" w:rsidRDefault="00BC1745" w:rsidP="00BC1745">
      <w:pPr>
        <w:shd w:val="clear" w:color="auto" w:fill="FFFFFF"/>
        <w:tabs>
          <w:tab w:val="left" w:pos="9902"/>
        </w:tabs>
        <w:ind w:firstLine="567"/>
        <w:jc w:val="both"/>
        <w:rPr>
          <w:rFonts w:eastAsia="Times New Roman"/>
          <w:b/>
          <w:bCs/>
        </w:rPr>
      </w:pPr>
    </w:p>
    <w:p w:rsidR="00BC1745" w:rsidRPr="00BC1745" w:rsidRDefault="00BC1745" w:rsidP="00BC1745">
      <w:pPr>
        <w:ind w:firstLine="709"/>
        <w:jc w:val="center"/>
        <w:rPr>
          <w:i/>
        </w:rPr>
      </w:pPr>
      <w:proofErr w:type="spellStart"/>
      <w:r w:rsidRPr="00BC1745">
        <w:rPr>
          <w:i/>
        </w:rPr>
        <w:t>Грачевскому</w:t>
      </w:r>
      <w:proofErr w:type="spellEnd"/>
      <w:r w:rsidRPr="00BC1745">
        <w:rPr>
          <w:i/>
        </w:rPr>
        <w:t xml:space="preserve"> сельсовету, на территории которого расположены село Грачевка; деревни: Веселая, </w:t>
      </w:r>
      <w:proofErr w:type="spellStart"/>
      <w:r w:rsidRPr="00BC1745">
        <w:rPr>
          <w:i/>
        </w:rPr>
        <w:t>Евтехово</w:t>
      </w:r>
      <w:proofErr w:type="spellEnd"/>
      <w:r w:rsidRPr="00BC1745">
        <w:rPr>
          <w:i/>
        </w:rPr>
        <w:t xml:space="preserve">, </w:t>
      </w:r>
      <w:proofErr w:type="spellStart"/>
      <w:r w:rsidRPr="00BC1745">
        <w:rPr>
          <w:i/>
        </w:rPr>
        <w:t>Ивань</w:t>
      </w:r>
      <w:proofErr w:type="spellEnd"/>
      <w:r w:rsidRPr="00BC1745">
        <w:rPr>
          <w:i/>
        </w:rPr>
        <w:t xml:space="preserve">, </w:t>
      </w:r>
      <w:proofErr w:type="spellStart"/>
      <w:r w:rsidRPr="00BC1745">
        <w:rPr>
          <w:i/>
        </w:rPr>
        <w:t>Козинка</w:t>
      </w:r>
      <w:proofErr w:type="spellEnd"/>
      <w:r w:rsidRPr="00BC1745">
        <w:rPr>
          <w:i/>
        </w:rPr>
        <w:t xml:space="preserve">, Кочеты, Марьина, </w:t>
      </w:r>
      <w:proofErr w:type="spellStart"/>
      <w:r w:rsidRPr="00BC1745">
        <w:rPr>
          <w:i/>
        </w:rPr>
        <w:t>Паниковец</w:t>
      </w:r>
      <w:proofErr w:type="spellEnd"/>
      <w:r w:rsidRPr="00BC1745">
        <w:rPr>
          <w:i/>
        </w:rPr>
        <w:t xml:space="preserve">, Сергеевка, </w:t>
      </w:r>
      <w:proofErr w:type="spellStart"/>
      <w:r w:rsidRPr="00BC1745">
        <w:rPr>
          <w:i/>
        </w:rPr>
        <w:t>Трехонетово</w:t>
      </w:r>
      <w:proofErr w:type="spellEnd"/>
      <w:r w:rsidRPr="00BC1745">
        <w:rPr>
          <w:i/>
        </w:rPr>
        <w:t xml:space="preserve">; поселки: Затишье, </w:t>
      </w:r>
      <w:proofErr w:type="spellStart"/>
      <w:r w:rsidRPr="00BC1745">
        <w:rPr>
          <w:i/>
        </w:rPr>
        <w:t>Ломцы</w:t>
      </w:r>
      <w:proofErr w:type="spellEnd"/>
      <w:r w:rsidRPr="00BC1745">
        <w:rPr>
          <w:i/>
        </w:rPr>
        <w:t xml:space="preserve">, Липовец, </w:t>
      </w:r>
      <w:proofErr w:type="spellStart"/>
      <w:r w:rsidRPr="00BC1745">
        <w:rPr>
          <w:i/>
        </w:rPr>
        <w:t>Ржавец</w:t>
      </w:r>
      <w:proofErr w:type="spellEnd"/>
      <w:r w:rsidRPr="00BC1745">
        <w:rPr>
          <w:i/>
        </w:rPr>
        <w:t xml:space="preserve">, - придать статус муниципального образования - </w:t>
      </w:r>
      <w:proofErr w:type="spellStart"/>
      <w:r w:rsidRPr="00BC1745">
        <w:rPr>
          <w:i/>
        </w:rPr>
        <w:t>Грачевское</w:t>
      </w:r>
      <w:proofErr w:type="spellEnd"/>
      <w:r w:rsidRPr="00BC1745">
        <w:rPr>
          <w:i/>
        </w:rPr>
        <w:t xml:space="preserve"> сельское поселение с административным центром село Грачевка</w:t>
      </w:r>
      <w:proofErr w:type="gramStart"/>
      <w:r w:rsidRPr="00BC1745">
        <w:rPr>
          <w:i/>
        </w:rPr>
        <w:t>.</w:t>
      </w:r>
      <w:proofErr w:type="gramEnd"/>
      <w:r w:rsidRPr="00BC1745">
        <w:rPr>
          <w:i/>
        </w:rPr>
        <w:t xml:space="preserve"> (</w:t>
      </w:r>
      <w:proofErr w:type="gramStart"/>
      <w:r w:rsidRPr="00BC1745">
        <w:rPr>
          <w:i/>
        </w:rPr>
        <w:t>в</w:t>
      </w:r>
      <w:proofErr w:type="gramEnd"/>
      <w:r w:rsidRPr="00BC1745">
        <w:rPr>
          <w:i/>
        </w:rPr>
        <w:t xml:space="preserve"> ред. Закона Орловской области от 08.07.2005 N 523-ОЗ)</w:t>
      </w:r>
    </w:p>
    <w:p w:rsidR="00BC1745" w:rsidRPr="00BC1745" w:rsidRDefault="00BC1745" w:rsidP="00BC1745">
      <w:pPr>
        <w:ind w:firstLine="709"/>
        <w:jc w:val="center"/>
        <w:rPr>
          <w:i/>
        </w:rPr>
      </w:pPr>
    </w:p>
    <w:p w:rsidR="00BC1745" w:rsidRPr="00BC1745" w:rsidRDefault="00BC1745" w:rsidP="00BC1745">
      <w:pPr>
        <w:ind w:firstLine="709"/>
        <w:jc w:val="center"/>
        <w:rPr>
          <w:i/>
        </w:rPr>
      </w:pPr>
      <w:r w:rsidRPr="00BC1745">
        <w:rPr>
          <w:i/>
        </w:rPr>
        <w:t xml:space="preserve">Установить границу </w:t>
      </w:r>
      <w:proofErr w:type="spellStart"/>
      <w:r w:rsidRPr="00BC1745">
        <w:rPr>
          <w:i/>
        </w:rPr>
        <w:t>Грачевского</w:t>
      </w:r>
      <w:proofErr w:type="spellEnd"/>
      <w:r w:rsidRPr="00BC1745">
        <w:rPr>
          <w:i/>
        </w:rPr>
        <w:t xml:space="preserve"> сельского поселения в соответствии с картографической схемой и описанием границы (приложения N 5, 6)</w:t>
      </w:r>
      <w:proofErr w:type="gramStart"/>
      <w:r w:rsidRPr="00BC1745">
        <w:rPr>
          <w:i/>
        </w:rPr>
        <w:t>.</w:t>
      </w:r>
      <w:proofErr w:type="gramEnd"/>
      <w:r w:rsidRPr="00BC1745">
        <w:rPr>
          <w:i/>
        </w:rPr>
        <w:t xml:space="preserve"> (</w:t>
      </w:r>
      <w:proofErr w:type="gramStart"/>
      <w:r w:rsidRPr="00BC1745">
        <w:rPr>
          <w:i/>
        </w:rPr>
        <w:t>в</w:t>
      </w:r>
      <w:proofErr w:type="gramEnd"/>
      <w:r w:rsidRPr="00BC1745">
        <w:rPr>
          <w:i/>
        </w:rPr>
        <w:t xml:space="preserve"> ред. Закона Орловской области от 08.07.2005 N 523-ОЗ)</w:t>
      </w:r>
    </w:p>
    <w:p w:rsidR="007E1E3A" w:rsidRDefault="007E1E3A" w:rsidP="007E1E3A">
      <w:pPr>
        <w:shd w:val="clear" w:color="auto" w:fill="FFFFFF"/>
        <w:tabs>
          <w:tab w:val="left" w:pos="9902"/>
        </w:tabs>
        <w:ind w:firstLine="567"/>
        <w:jc w:val="center"/>
        <w:rPr>
          <w:rFonts w:eastAsia="Times New Roman"/>
          <w:b/>
          <w:bCs/>
        </w:rPr>
      </w:pPr>
    </w:p>
    <w:p w:rsidR="007808BE" w:rsidRDefault="007808BE" w:rsidP="007E1E3A">
      <w:pPr>
        <w:shd w:val="clear" w:color="auto" w:fill="FFFFFF"/>
        <w:tabs>
          <w:tab w:val="left" w:pos="9902"/>
        </w:tabs>
        <w:ind w:firstLine="567"/>
        <w:jc w:val="center"/>
        <w:rPr>
          <w:rFonts w:eastAsia="Times New Roman"/>
          <w:b/>
          <w:bCs/>
        </w:rPr>
      </w:pPr>
      <w:r w:rsidRPr="007808BE">
        <w:rPr>
          <w:rFonts w:eastAsia="Times New Roman"/>
          <w:b/>
          <w:bCs/>
        </w:rPr>
        <w:t xml:space="preserve">По </w:t>
      </w:r>
      <w:proofErr w:type="spellStart"/>
      <w:r w:rsidRPr="007808BE">
        <w:rPr>
          <w:rFonts w:eastAsia="Times New Roman"/>
          <w:b/>
          <w:bCs/>
        </w:rPr>
        <w:t>смежеству</w:t>
      </w:r>
      <w:proofErr w:type="spellEnd"/>
      <w:r w:rsidRPr="007808BE">
        <w:rPr>
          <w:rFonts w:eastAsia="Times New Roman"/>
          <w:b/>
          <w:bCs/>
        </w:rPr>
        <w:t xml:space="preserve">  с </w:t>
      </w:r>
      <w:proofErr w:type="spellStart"/>
      <w:r w:rsidRPr="007808BE">
        <w:rPr>
          <w:rFonts w:eastAsia="Times New Roman"/>
          <w:b/>
          <w:bCs/>
        </w:rPr>
        <w:t>Мценским</w:t>
      </w:r>
      <w:proofErr w:type="spellEnd"/>
      <w:r w:rsidRPr="007808BE">
        <w:rPr>
          <w:rFonts w:eastAsia="Times New Roman"/>
          <w:b/>
          <w:bCs/>
        </w:rPr>
        <w:t xml:space="preserve"> муниципальным районом</w:t>
      </w:r>
    </w:p>
    <w:p w:rsidR="008244DB" w:rsidRDefault="008244DB" w:rsidP="007808BE">
      <w:pPr>
        <w:shd w:val="clear" w:color="auto" w:fill="FFFFFF"/>
        <w:tabs>
          <w:tab w:val="left" w:pos="9902"/>
        </w:tabs>
        <w:ind w:firstLine="567"/>
        <w:jc w:val="both"/>
        <w:rPr>
          <w:rFonts w:eastAsia="Times New Roman"/>
          <w:b/>
          <w:bCs/>
        </w:rPr>
      </w:pPr>
    </w:p>
    <w:p w:rsidR="002769C2" w:rsidRDefault="007808BE" w:rsidP="007808BE">
      <w:pPr>
        <w:ind w:firstLine="709"/>
        <w:rPr>
          <w:rFonts w:eastAsia="Times New Roman"/>
          <w:b/>
          <w:bCs/>
        </w:rPr>
      </w:pPr>
      <w:r w:rsidRPr="008244DB">
        <w:rPr>
          <w:rFonts w:eastAsia="Times New Roman"/>
          <w:bCs/>
        </w:rPr>
        <w:t>Граница проходит от точки схождения границ</w:t>
      </w:r>
      <w:r w:rsidRPr="007808BE">
        <w:rPr>
          <w:i/>
        </w:rPr>
        <w:t xml:space="preserve"> </w:t>
      </w:r>
      <w:proofErr w:type="spellStart"/>
      <w:r w:rsidRPr="007808BE">
        <w:rPr>
          <w:rFonts w:eastAsia="Times New Roman"/>
          <w:bCs/>
        </w:rPr>
        <w:t>Мценского</w:t>
      </w:r>
      <w:proofErr w:type="spellEnd"/>
      <w:r w:rsidRPr="007808BE">
        <w:rPr>
          <w:rFonts w:eastAsia="Times New Roman"/>
          <w:bCs/>
        </w:rPr>
        <w:t xml:space="preserve"> муниципального района</w:t>
      </w:r>
      <w:r w:rsidR="008244DB">
        <w:rPr>
          <w:rFonts w:eastAsia="Times New Roman"/>
          <w:bCs/>
        </w:rPr>
        <w:t xml:space="preserve">, </w:t>
      </w:r>
      <w:proofErr w:type="spellStart"/>
      <w:r w:rsidR="008244DB">
        <w:rPr>
          <w:rFonts w:eastAsia="Times New Roman"/>
          <w:bCs/>
        </w:rPr>
        <w:t>Прилепского</w:t>
      </w:r>
      <w:proofErr w:type="spellEnd"/>
      <w:r w:rsidR="008244DB">
        <w:rPr>
          <w:rFonts w:eastAsia="Times New Roman"/>
          <w:bCs/>
        </w:rPr>
        <w:t xml:space="preserve"> и </w:t>
      </w:r>
      <w:proofErr w:type="spellStart"/>
      <w:r w:rsidR="008244DB">
        <w:rPr>
          <w:rFonts w:eastAsia="Times New Roman"/>
          <w:bCs/>
        </w:rPr>
        <w:t>Грачевского</w:t>
      </w:r>
      <w:proofErr w:type="spellEnd"/>
      <w:r w:rsidR="008244DB">
        <w:rPr>
          <w:rFonts w:eastAsia="Times New Roman"/>
          <w:bCs/>
        </w:rPr>
        <w:t xml:space="preserve"> </w:t>
      </w:r>
      <w:proofErr w:type="spellStart"/>
      <w:r w:rsidR="008244DB">
        <w:rPr>
          <w:rFonts w:eastAsia="Times New Roman"/>
          <w:bCs/>
        </w:rPr>
        <w:t>сельких</w:t>
      </w:r>
      <w:proofErr w:type="spellEnd"/>
      <w:r w:rsidR="008244DB">
        <w:rPr>
          <w:rFonts w:eastAsia="Times New Roman"/>
          <w:bCs/>
        </w:rPr>
        <w:t xml:space="preserve"> поселений идет по границе между </w:t>
      </w:r>
      <w:proofErr w:type="spellStart"/>
      <w:r w:rsidR="008244DB" w:rsidRPr="008244DB">
        <w:rPr>
          <w:rFonts w:eastAsia="Times New Roman"/>
          <w:bCs/>
        </w:rPr>
        <w:t>Мценским</w:t>
      </w:r>
      <w:proofErr w:type="spellEnd"/>
      <w:r w:rsidR="008244DB" w:rsidRPr="008244DB">
        <w:rPr>
          <w:rFonts w:eastAsia="Times New Roman"/>
          <w:bCs/>
        </w:rPr>
        <w:t xml:space="preserve"> муниципальным районом</w:t>
      </w:r>
      <w:r w:rsidR="008244DB">
        <w:rPr>
          <w:rFonts w:eastAsia="Times New Roman"/>
          <w:bCs/>
        </w:rPr>
        <w:t xml:space="preserve"> и СХП «</w:t>
      </w:r>
      <w:proofErr w:type="spellStart"/>
      <w:r w:rsidR="008244DB">
        <w:rPr>
          <w:rFonts w:eastAsia="Times New Roman"/>
          <w:bCs/>
        </w:rPr>
        <w:t>Ржавецкое</w:t>
      </w:r>
      <w:proofErr w:type="spellEnd"/>
      <w:r w:rsidR="008244DB">
        <w:rPr>
          <w:rFonts w:eastAsia="Times New Roman"/>
          <w:bCs/>
        </w:rPr>
        <w:t xml:space="preserve">» в юго-восточном направлении до пересечения с участком ГЛФ </w:t>
      </w:r>
      <w:proofErr w:type="spellStart"/>
      <w:r w:rsidR="008244DB">
        <w:rPr>
          <w:rFonts w:eastAsia="Times New Roman"/>
          <w:bCs/>
        </w:rPr>
        <w:t>ур</w:t>
      </w:r>
      <w:proofErr w:type="spellEnd"/>
      <w:r w:rsidR="008244DB">
        <w:rPr>
          <w:rFonts w:eastAsia="Times New Roman"/>
          <w:bCs/>
        </w:rPr>
        <w:t>. Липове</w:t>
      </w:r>
      <w:proofErr w:type="gramStart"/>
      <w:r w:rsidR="008244DB">
        <w:rPr>
          <w:rFonts w:eastAsia="Times New Roman"/>
          <w:bCs/>
        </w:rPr>
        <w:t>ц-</w:t>
      </w:r>
      <w:proofErr w:type="gramEnd"/>
      <w:r w:rsidR="008244DB">
        <w:rPr>
          <w:rFonts w:eastAsia="Times New Roman"/>
          <w:bCs/>
        </w:rPr>
        <w:t xml:space="preserve"> </w:t>
      </w:r>
      <w:proofErr w:type="spellStart"/>
      <w:r w:rsidR="008244DB">
        <w:rPr>
          <w:rFonts w:eastAsia="Times New Roman"/>
          <w:bCs/>
        </w:rPr>
        <w:t>Сухотино</w:t>
      </w:r>
      <w:proofErr w:type="spellEnd"/>
      <w:r w:rsidR="008244DB">
        <w:rPr>
          <w:rFonts w:eastAsia="Times New Roman"/>
          <w:bCs/>
        </w:rPr>
        <w:t xml:space="preserve">, обходит его с северной и северо-восточной сторон и выходит на лесопосадку, в юго-западном направлении с южной стороны лесопосадки, включая ее, идет до пересечения с участком сенокоса, </w:t>
      </w:r>
      <w:r w:rsidR="00820525">
        <w:rPr>
          <w:rFonts w:eastAsia="Times New Roman"/>
          <w:bCs/>
        </w:rPr>
        <w:t>поворачивает</w:t>
      </w:r>
      <w:r w:rsidR="008244DB">
        <w:rPr>
          <w:rFonts w:eastAsia="Times New Roman"/>
          <w:bCs/>
        </w:rPr>
        <w:t xml:space="preserve"> на </w:t>
      </w:r>
      <w:r w:rsidR="00820525">
        <w:rPr>
          <w:rFonts w:eastAsia="Times New Roman"/>
          <w:bCs/>
        </w:rPr>
        <w:t>юго-восток</w:t>
      </w:r>
      <w:r w:rsidR="008244DB">
        <w:rPr>
          <w:rFonts w:eastAsia="Times New Roman"/>
          <w:bCs/>
        </w:rPr>
        <w:t xml:space="preserve">, и по северо-восточной границе сенокоса идет до пересечения с участком лесного фонда, с западной стороны огибает лесной фонд, поворачивает на </w:t>
      </w:r>
      <w:proofErr w:type="spellStart"/>
      <w:r w:rsidR="008244DB">
        <w:rPr>
          <w:rFonts w:eastAsia="Times New Roman"/>
          <w:bCs/>
        </w:rPr>
        <w:t>юго-всток</w:t>
      </w:r>
      <w:proofErr w:type="spellEnd"/>
      <w:r w:rsidR="008244DB">
        <w:rPr>
          <w:rFonts w:eastAsia="Times New Roman"/>
          <w:bCs/>
        </w:rPr>
        <w:t xml:space="preserve">, м по полевой дороге идет до </w:t>
      </w:r>
      <w:proofErr w:type="spellStart"/>
      <w:r w:rsidR="008244DB">
        <w:rPr>
          <w:rFonts w:eastAsia="Times New Roman"/>
          <w:bCs/>
        </w:rPr>
        <w:t>ур</w:t>
      </w:r>
      <w:proofErr w:type="spellEnd"/>
      <w:r w:rsidR="008244DB">
        <w:rPr>
          <w:rFonts w:eastAsia="Times New Roman"/>
          <w:bCs/>
        </w:rPr>
        <w:t xml:space="preserve">. Ямки, поворачивает на северо-восток и по </w:t>
      </w:r>
      <w:r w:rsidR="00820525">
        <w:rPr>
          <w:rFonts w:eastAsia="Times New Roman"/>
          <w:bCs/>
        </w:rPr>
        <w:t>полевой</w:t>
      </w:r>
      <w:r w:rsidR="008244DB">
        <w:rPr>
          <w:rFonts w:eastAsia="Times New Roman"/>
          <w:bCs/>
        </w:rPr>
        <w:t xml:space="preserve"> дороге идет да начала лесополосы, далее по северо-западной стороне лесополосы, включая ее, в северо-восточном направлении идет до точки схождения границ </w:t>
      </w:r>
      <w:proofErr w:type="spellStart"/>
      <w:r w:rsidR="008244DB">
        <w:rPr>
          <w:rFonts w:eastAsia="Times New Roman"/>
          <w:bCs/>
        </w:rPr>
        <w:t>Мценского</w:t>
      </w:r>
      <w:proofErr w:type="spellEnd"/>
      <w:r w:rsidR="008244DB">
        <w:rPr>
          <w:rFonts w:eastAsia="Times New Roman"/>
          <w:bCs/>
        </w:rPr>
        <w:t xml:space="preserve">, Новосильского </w:t>
      </w:r>
      <w:r w:rsidR="008244DB" w:rsidRPr="008244DB">
        <w:rPr>
          <w:rFonts w:eastAsia="Times New Roman"/>
          <w:bCs/>
        </w:rPr>
        <w:t xml:space="preserve">муниципальных районов и </w:t>
      </w:r>
      <w:proofErr w:type="spellStart"/>
      <w:r w:rsidR="008244DB" w:rsidRPr="008244DB">
        <w:rPr>
          <w:rFonts w:eastAsia="Times New Roman"/>
          <w:bCs/>
        </w:rPr>
        <w:t>Грачевского</w:t>
      </w:r>
      <w:proofErr w:type="spellEnd"/>
      <w:r w:rsidR="008244DB" w:rsidRPr="008244DB">
        <w:rPr>
          <w:rFonts w:eastAsia="Times New Roman"/>
          <w:bCs/>
        </w:rPr>
        <w:t xml:space="preserve"> </w:t>
      </w:r>
      <w:r w:rsidR="00820525" w:rsidRPr="008244DB">
        <w:rPr>
          <w:rFonts w:eastAsia="Times New Roman"/>
          <w:bCs/>
        </w:rPr>
        <w:t>сельского</w:t>
      </w:r>
      <w:r w:rsidR="008244DB" w:rsidRPr="008244DB">
        <w:rPr>
          <w:rFonts w:eastAsia="Times New Roman"/>
          <w:bCs/>
        </w:rPr>
        <w:t xml:space="preserve"> поселения.</w:t>
      </w:r>
    </w:p>
    <w:p w:rsidR="008244DB" w:rsidRPr="007808BE" w:rsidRDefault="008244DB" w:rsidP="007E1E3A">
      <w:pPr>
        <w:ind w:firstLine="709"/>
        <w:jc w:val="center"/>
        <w:rPr>
          <w:i/>
        </w:rPr>
      </w:pPr>
    </w:p>
    <w:p w:rsidR="008244DB" w:rsidRDefault="008244DB" w:rsidP="007E1E3A">
      <w:pPr>
        <w:shd w:val="clear" w:color="auto" w:fill="FFFFFF"/>
        <w:tabs>
          <w:tab w:val="left" w:pos="9902"/>
        </w:tabs>
        <w:ind w:firstLine="567"/>
        <w:jc w:val="center"/>
        <w:rPr>
          <w:rFonts w:eastAsia="Times New Roman"/>
          <w:b/>
          <w:bCs/>
        </w:rPr>
      </w:pPr>
      <w:r w:rsidRPr="007808BE">
        <w:rPr>
          <w:rFonts w:eastAsia="Times New Roman"/>
          <w:b/>
          <w:bCs/>
        </w:rPr>
        <w:t xml:space="preserve">По </w:t>
      </w:r>
      <w:proofErr w:type="spellStart"/>
      <w:r w:rsidRPr="007808BE">
        <w:rPr>
          <w:rFonts w:eastAsia="Times New Roman"/>
          <w:b/>
          <w:bCs/>
        </w:rPr>
        <w:t>смежеству</w:t>
      </w:r>
      <w:proofErr w:type="spellEnd"/>
      <w:r w:rsidRPr="007808BE">
        <w:rPr>
          <w:rFonts w:eastAsia="Times New Roman"/>
          <w:b/>
          <w:bCs/>
        </w:rPr>
        <w:t xml:space="preserve">  с </w:t>
      </w:r>
      <w:r>
        <w:rPr>
          <w:rFonts w:eastAsia="Times New Roman"/>
          <w:b/>
          <w:bCs/>
        </w:rPr>
        <w:t xml:space="preserve">Новосильским </w:t>
      </w:r>
      <w:r w:rsidRPr="007808BE">
        <w:rPr>
          <w:rFonts w:eastAsia="Times New Roman"/>
          <w:b/>
          <w:bCs/>
        </w:rPr>
        <w:t>муниципальным районом</w:t>
      </w:r>
    </w:p>
    <w:p w:rsidR="008244DB" w:rsidRDefault="008244DB" w:rsidP="008244DB">
      <w:pPr>
        <w:keepNext/>
        <w:keepLines/>
        <w:spacing w:before="300" w:line="265" w:lineRule="exact"/>
        <w:ind w:right="660"/>
        <w:jc w:val="both"/>
        <w:outlineLvl w:val="1"/>
        <w:rPr>
          <w:b/>
          <w:i/>
          <w:kern w:val="0"/>
          <w:lang w:eastAsia="ru-RU"/>
        </w:rPr>
      </w:pPr>
      <w:r w:rsidRPr="008244DB">
        <w:rPr>
          <w:rFonts w:eastAsia="Times New Roman"/>
          <w:bCs/>
        </w:rPr>
        <w:t>Граница проходит от точки схождения границ</w:t>
      </w:r>
      <w:r w:rsidRPr="007E1E3A">
        <w:rPr>
          <w:rFonts w:eastAsia="Times New Roman"/>
          <w:bCs/>
        </w:rPr>
        <w:t xml:space="preserve"> </w:t>
      </w:r>
      <w:proofErr w:type="spellStart"/>
      <w:r w:rsidRPr="007808BE">
        <w:rPr>
          <w:rFonts w:eastAsia="Times New Roman"/>
          <w:bCs/>
        </w:rPr>
        <w:t>Мценского</w:t>
      </w:r>
      <w:proofErr w:type="spellEnd"/>
      <w:r w:rsidRPr="007808BE">
        <w:rPr>
          <w:rFonts w:eastAsia="Times New Roman"/>
          <w:bCs/>
        </w:rPr>
        <w:t xml:space="preserve"> </w:t>
      </w:r>
      <w:r>
        <w:rPr>
          <w:rFonts w:eastAsia="Times New Roman"/>
          <w:bCs/>
        </w:rPr>
        <w:t xml:space="preserve">и </w:t>
      </w:r>
      <w:r w:rsidRPr="007E1E3A">
        <w:rPr>
          <w:rFonts w:eastAsia="Times New Roman"/>
          <w:bCs/>
        </w:rPr>
        <w:t xml:space="preserve">Новосильского </w:t>
      </w:r>
      <w:r w:rsidRPr="007808BE">
        <w:rPr>
          <w:rFonts w:eastAsia="Times New Roman"/>
          <w:bCs/>
        </w:rPr>
        <w:t>муниципальн</w:t>
      </w:r>
      <w:r>
        <w:rPr>
          <w:rFonts w:eastAsia="Times New Roman"/>
          <w:bCs/>
        </w:rPr>
        <w:t>ых</w:t>
      </w:r>
      <w:r w:rsidRPr="007808BE">
        <w:rPr>
          <w:rFonts w:eastAsia="Times New Roman"/>
          <w:bCs/>
        </w:rPr>
        <w:t xml:space="preserve"> район</w:t>
      </w:r>
      <w:r>
        <w:rPr>
          <w:rFonts w:eastAsia="Times New Roman"/>
          <w:bCs/>
        </w:rPr>
        <w:t>ов,</w:t>
      </w:r>
      <w:r w:rsidRPr="008244DB">
        <w:rPr>
          <w:rFonts w:eastAsia="Times New Roman"/>
          <w:bCs/>
        </w:rPr>
        <w:t xml:space="preserve"> </w:t>
      </w:r>
      <w:proofErr w:type="spellStart"/>
      <w:r w:rsidR="00213CAA">
        <w:rPr>
          <w:rFonts w:eastAsia="Times New Roman"/>
          <w:bCs/>
        </w:rPr>
        <w:t>Грачевского</w:t>
      </w:r>
      <w:proofErr w:type="spellEnd"/>
      <w:r w:rsidR="00213CAA">
        <w:rPr>
          <w:rFonts w:eastAsia="Times New Roman"/>
          <w:bCs/>
        </w:rPr>
        <w:t xml:space="preserve"> </w:t>
      </w:r>
      <w:proofErr w:type="spellStart"/>
      <w:r w:rsidR="00213CAA">
        <w:rPr>
          <w:rFonts w:eastAsia="Times New Roman"/>
          <w:bCs/>
        </w:rPr>
        <w:t>селько</w:t>
      </w:r>
      <w:r>
        <w:rPr>
          <w:rFonts w:eastAsia="Times New Roman"/>
          <w:bCs/>
        </w:rPr>
        <w:t>го</w:t>
      </w:r>
      <w:proofErr w:type="spellEnd"/>
      <w:r>
        <w:rPr>
          <w:rFonts w:eastAsia="Times New Roman"/>
          <w:bCs/>
        </w:rPr>
        <w:t xml:space="preserve"> поселения</w:t>
      </w:r>
      <w:r w:rsidR="008E7321">
        <w:rPr>
          <w:rFonts w:eastAsia="Times New Roman"/>
          <w:bCs/>
        </w:rPr>
        <w:t>.</w:t>
      </w:r>
      <w:r w:rsidR="008E7321" w:rsidRPr="008E7321">
        <w:rPr>
          <w:rFonts w:eastAsia="Times New Roman"/>
          <w:bCs/>
        </w:rPr>
        <w:t xml:space="preserve"> </w:t>
      </w:r>
      <w:r w:rsidR="008E7321">
        <w:rPr>
          <w:rFonts w:eastAsia="Times New Roman"/>
          <w:bCs/>
        </w:rPr>
        <w:t xml:space="preserve">Идет по границе между </w:t>
      </w:r>
      <w:r w:rsidR="008E7321" w:rsidRPr="007E1E3A">
        <w:rPr>
          <w:rFonts w:eastAsia="Times New Roman"/>
          <w:bCs/>
        </w:rPr>
        <w:t>Новосильским</w:t>
      </w:r>
      <w:r w:rsidR="008E7321" w:rsidRPr="008244DB">
        <w:rPr>
          <w:rFonts w:eastAsia="Times New Roman"/>
          <w:bCs/>
        </w:rPr>
        <w:t xml:space="preserve"> муниципальным районом</w:t>
      </w:r>
      <w:r w:rsidR="008E7321">
        <w:rPr>
          <w:rFonts w:eastAsia="Times New Roman"/>
          <w:bCs/>
        </w:rPr>
        <w:t xml:space="preserve"> и СХП «</w:t>
      </w:r>
      <w:proofErr w:type="spellStart"/>
      <w:r w:rsidR="008E7321">
        <w:rPr>
          <w:rFonts w:eastAsia="Times New Roman"/>
          <w:bCs/>
        </w:rPr>
        <w:t>Ржавецкое</w:t>
      </w:r>
      <w:proofErr w:type="spellEnd"/>
      <w:r w:rsidR="008E7321">
        <w:rPr>
          <w:rFonts w:eastAsia="Times New Roman"/>
          <w:bCs/>
        </w:rPr>
        <w:t xml:space="preserve">» в юго-восточном направлении по западной стороне лесополосы, исключая ее, дл пересечения с землями ГЛФ </w:t>
      </w:r>
      <w:proofErr w:type="spellStart"/>
      <w:r w:rsidR="008E7321">
        <w:rPr>
          <w:rFonts w:eastAsia="Times New Roman"/>
          <w:bCs/>
        </w:rPr>
        <w:t>ур</w:t>
      </w:r>
      <w:proofErr w:type="spellEnd"/>
      <w:r w:rsidR="008E7321">
        <w:rPr>
          <w:rFonts w:eastAsia="Times New Roman"/>
          <w:bCs/>
        </w:rPr>
        <w:t xml:space="preserve">. </w:t>
      </w:r>
      <w:r w:rsidR="008E7321" w:rsidRPr="008E7321">
        <w:rPr>
          <w:rFonts w:eastAsia="Times New Roman"/>
          <w:bCs/>
        </w:rPr>
        <w:t>Слобода Новосильского лесхоза</w:t>
      </w:r>
      <w:r w:rsidR="00213CAA">
        <w:rPr>
          <w:rFonts w:eastAsia="Times New Roman"/>
          <w:bCs/>
        </w:rPr>
        <w:t xml:space="preserve"> и в том же направлении идет по границе ГЛФ до пересечения с лесополосой, включая ее.</w:t>
      </w:r>
      <w:r w:rsidR="00820525">
        <w:rPr>
          <w:rFonts w:eastAsia="Times New Roman"/>
          <w:bCs/>
        </w:rPr>
        <w:t xml:space="preserve"> </w:t>
      </w:r>
      <w:r w:rsidR="00213CAA">
        <w:rPr>
          <w:rFonts w:eastAsia="Times New Roman"/>
          <w:bCs/>
        </w:rPr>
        <w:t>Далее, по южной стороне лесополосы, д</w:t>
      </w:r>
      <w:r w:rsidR="00820525">
        <w:rPr>
          <w:rFonts w:eastAsia="Times New Roman"/>
          <w:bCs/>
        </w:rPr>
        <w:t>о</w:t>
      </w:r>
      <w:r w:rsidR="00213CAA">
        <w:rPr>
          <w:rFonts w:eastAsia="Times New Roman"/>
          <w:bCs/>
        </w:rPr>
        <w:t xml:space="preserve"> пересечения с полевой дорогой в юго-восточном направлении идет до пересечения с участком леса, пов</w:t>
      </w:r>
      <w:r w:rsidR="00820525">
        <w:rPr>
          <w:rFonts w:eastAsia="Times New Roman"/>
          <w:bCs/>
        </w:rPr>
        <w:t>о</w:t>
      </w:r>
      <w:r w:rsidR="00213CAA">
        <w:rPr>
          <w:rFonts w:eastAsia="Times New Roman"/>
          <w:bCs/>
        </w:rPr>
        <w:t>рачив</w:t>
      </w:r>
      <w:r w:rsidR="00820525">
        <w:rPr>
          <w:rFonts w:eastAsia="Times New Roman"/>
          <w:bCs/>
        </w:rPr>
        <w:t>а</w:t>
      </w:r>
      <w:r w:rsidR="00213CAA">
        <w:rPr>
          <w:rFonts w:eastAsia="Times New Roman"/>
          <w:bCs/>
        </w:rPr>
        <w:t xml:space="preserve">ет на </w:t>
      </w:r>
      <w:r w:rsidR="00820525">
        <w:rPr>
          <w:rFonts w:eastAsia="Times New Roman"/>
          <w:bCs/>
        </w:rPr>
        <w:t>восток</w:t>
      </w:r>
      <w:r w:rsidR="00213CAA">
        <w:rPr>
          <w:rFonts w:eastAsia="Times New Roman"/>
          <w:bCs/>
        </w:rPr>
        <w:t xml:space="preserve">, огибает с северной стороны лес и идет до пересечения с лесным участком </w:t>
      </w:r>
      <w:proofErr w:type="spellStart"/>
      <w:r w:rsidR="00213CAA">
        <w:rPr>
          <w:rFonts w:eastAsia="Times New Roman"/>
          <w:bCs/>
        </w:rPr>
        <w:t>ур</w:t>
      </w:r>
      <w:proofErr w:type="spellEnd"/>
      <w:r w:rsidR="00213CAA">
        <w:rPr>
          <w:rFonts w:eastAsia="Times New Roman"/>
          <w:bCs/>
        </w:rPr>
        <w:t xml:space="preserve">. </w:t>
      </w:r>
      <w:proofErr w:type="spellStart"/>
      <w:r w:rsidR="00213CAA">
        <w:rPr>
          <w:rFonts w:eastAsia="Times New Roman"/>
          <w:bCs/>
        </w:rPr>
        <w:t>Корченково</w:t>
      </w:r>
      <w:proofErr w:type="spellEnd"/>
      <w:r w:rsidR="00213CAA">
        <w:rPr>
          <w:rFonts w:eastAsia="Times New Roman"/>
          <w:bCs/>
        </w:rPr>
        <w:t xml:space="preserve">, </w:t>
      </w:r>
      <w:r w:rsidR="00820525">
        <w:rPr>
          <w:rFonts w:eastAsia="Times New Roman"/>
          <w:bCs/>
        </w:rPr>
        <w:t>поворачивает</w:t>
      </w:r>
      <w:r w:rsidR="00213CAA">
        <w:rPr>
          <w:rFonts w:eastAsia="Times New Roman"/>
          <w:bCs/>
        </w:rPr>
        <w:t xml:space="preserve"> на юг и по границы ГЛФ идет до пересечения с балкой, поворачивает на юг и по балке идет до пересечения с р. </w:t>
      </w:r>
      <w:proofErr w:type="spellStart"/>
      <w:r w:rsidR="00213CAA">
        <w:rPr>
          <w:rFonts w:eastAsia="Times New Roman"/>
          <w:bCs/>
        </w:rPr>
        <w:t>Паниковец</w:t>
      </w:r>
      <w:proofErr w:type="spellEnd"/>
      <w:r w:rsidR="00213CAA">
        <w:rPr>
          <w:rFonts w:eastAsia="Times New Roman"/>
          <w:bCs/>
        </w:rPr>
        <w:t xml:space="preserve">. Пересекает р. </w:t>
      </w:r>
      <w:proofErr w:type="spellStart"/>
      <w:r w:rsidR="00213CAA">
        <w:rPr>
          <w:rFonts w:eastAsia="Times New Roman"/>
          <w:bCs/>
        </w:rPr>
        <w:t>Паниковец</w:t>
      </w:r>
      <w:proofErr w:type="spellEnd"/>
      <w:r w:rsidR="00213CAA">
        <w:rPr>
          <w:rFonts w:eastAsia="Times New Roman"/>
          <w:bCs/>
        </w:rPr>
        <w:t xml:space="preserve"> и выходит не угол ГЛФ урочище </w:t>
      </w:r>
      <w:proofErr w:type="spellStart"/>
      <w:r w:rsidR="00213CAA">
        <w:rPr>
          <w:rFonts w:eastAsia="Times New Roman"/>
          <w:bCs/>
        </w:rPr>
        <w:t>Услань</w:t>
      </w:r>
      <w:proofErr w:type="spellEnd"/>
      <w:r w:rsidR="00213CAA">
        <w:rPr>
          <w:rFonts w:eastAsia="Times New Roman"/>
          <w:bCs/>
        </w:rPr>
        <w:t>, в южном направлении идет по границе ГЛФ</w:t>
      </w:r>
      <w:r w:rsidR="00820525">
        <w:rPr>
          <w:rFonts w:eastAsia="Times New Roman"/>
          <w:bCs/>
        </w:rPr>
        <w:t xml:space="preserve"> </w:t>
      </w:r>
      <w:r w:rsidR="00213CAA">
        <w:rPr>
          <w:rFonts w:eastAsia="Times New Roman"/>
          <w:bCs/>
        </w:rPr>
        <w:t>и</w:t>
      </w:r>
      <w:r w:rsidR="00820525">
        <w:rPr>
          <w:rFonts w:eastAsia="Times New Roman"/>
          <w:bCs/>
        </w:rPr>
        <w:t xml:space="preserve"> выходит на </w:t>
      </w:r>
      <w:proofErr w:type="spellStart"/>
      <w:r w:rsidR="00820525">
        <w:rPr>
          <w:rFonts w:eastAsia="Times New Roman"/>
          <w:bCs/>
        </w:rPr>
        <w:t>лесопсадку</w:t>
      </w:r>
      <w:proofErr w:type="spellEnd"/>
      <w:r w:rsidR="00213CAA">
        <w:rPr>
          <w:rFonts w:eastAsia="Times New Roman"/>
          <w:bCs/>
        </w:rPr>
        <w:t xml:space="preserve">. </w:t>
      </w:r>
      <w:proofErr w:type="gramStart"/>
      <w:r w:rsidR="00213CAA">
        <w:rPr>
          <w:rFonts w:eastAsia="Times New Roman"/>
          <w:bCs/>
        </w:rPr>
        <w:t>П</w:t>
      </w:r>
      <w:proofErr w:type="gramEnd"/>
      <w:r w:rsidR="00820525">
        <w:rPr>
          <w:rFonts w:eastAsia="Times New Roman"/>
          <w:bCs/>
        </w:rPr>
        <w:t xml:space="preserve"> </w:t>
      </w:r>
      <w:proofErr w:type="spellStart"/>
      <w:r w:rsidR="00213CAA">
        <w:rPr>
          <w:rFonts w:eastAsia="Times New Roman"/>
          <w:bCs/>
        </w:rPr>
        <w:t>оцентру</w:t>
      </w:r>
      <w:proofErr w:type="spellEnd"/>
      <w:r w:rsidR="00213CAA">
        <w:rPr>
          <w:rFonts w:eastAsia="Times New Roman"/>
          <w:bCs/>
        </w:rPr>
        <w:t xml:space="preserve"> </w:t>
      </w:r>
      <w:r w:rsidR="00820525">
        <w:rPr>
          <w:rFonts w:eastAsia="Times New Roman"/>
          <w:bCs/>
        </w:rPr>
        <w:t>лесопосадки</w:t>
      </w:r>
      <w:r w:rsidR="00213CAA">
        <w:rPr>
          <w:rFonts w:eastAsia="Times New Roman"/>
          <w:bCs/>
        </w:rPr>
        <w:t xml:space="preserve"> идет до пересе</w:t>
      </w:r>
      <w:r w:rsidR="00820525">
        <w:rPr>
          <w:rFonts w:eastAsia="Times New Roman"/>
          <w:bCs/>
        </w:rPr>
        <w:t>че</w:t>
      </w:r>
      <w:r w:rsidR="00213CAA">
        <w:rPr>
          <w:rFonts w:eastAsia="Times New Roman"/>
          <w:bCs/>
        </w:rPr>
        <w:t xml:space="preserve">ния с </w:t>
      </w:r>
      <w:proofErr w:type="spellStart"/>
      <w:r w:rsidR="00213CAA">
        <w:rPr>
          <w:rFonts w:eastAsia="Times New Roman"/>
          <w:bCs/>
        </w:rPr>
        <w:t>руч</w:t>
      </w:r>
      <w:proofErr w:type="spellEnd"/>
      <w:r w:rsidR="00213CAA">
        <w:rPr>
          <w:rFonts w:eastAsia="Times New Roman"/>
          <w:bCs/>
        </w:rPr>
        <w:t xml:space="preserve">. </w:t>
      </w:r>
      <w:proofErr w:type="spellStart"/>
      <w:r w:rsidR="00213CAA">
        <w:rPr>
          <w:rFonts w:eastAsia="Times New Roman"/>
          <w:bCs/>
        </w:rPr>
        <w:t>Сетушинский</w:t>
      </w:r>
      <w:proofErr w:type="spellEnd"/>
      <w:r w:rsidR="00213CAA">
        <w:rPr>
          <w:rFonts w:eastAsia="Times New Roman"/>
          <w:bCs/>
        </w:rPr>
        <w:t xml:space="preserve"> и до точки схождения границ </w:t>
      </w:r>
      <w:r w:rsidR="00213CAA" w:rsidRPr="00820525">
        <w:rPr>
          <w:rFonts w:eastAsia="Times New Roman"/>
          <w:bCs/>
        </w:rPr>
        <w:t xml:space="preserve">Новосильского </w:t>
      </w:r>
      <w:r w:rsidR="00213CAA" w:rsidRPr="007808BE">
        <w:rPr>
          <w:rFonts w:eastAsia="Times New Roman"/>
          <w:bCs/>
        </w:rPr>
        <w:t>муниципальн</w:t>
      </w:r>
      <w:r w:rsidR="00213CAA">
        <w:rPr>
          <w:rFonts w:eastAsia="Times New Roman"/>
          <w:bCs/>
        </w:rPr>
        <w:t>ого</w:t>
      </w:r>
      <w:r w:rsidR="00213CAA" w:rsidRPr="007808BE">
        <w:rPr>
          <w:rFonts w:eastAsia="Times New Roman"/>
          <w:bCs/>
        </w:rPr>
        <w:t xml:space="preserve"> район</w:t>
      </w:r>
      <w:r w:rsidR="00213CAA">
        <w:rPr>
          <w:rFonts w:eastAsia="Times New Roman"/>
          <w:bCs/>
        </w:rPr>
        <w:t>а,</w:t>
      </w:r>
      <w:r w:rsidR="00213CAA" w:rsidRPr="00213CAA">
        <w:rPr>
          <w:rFonts w:eastAsia="Times New Roman"/>
          <w:bCs/>
        </w:rPr>
        <w:t xml:space="preserve"> </w:t>
      </w:r>
      <w:proofErr w:type="spellStart"/>
      <w:r w:rsidR="00213CAA">
        <w:rPr>
          <w:rFonts w:eastAsia="Times New Roman"/>
          <w:bCs/>
        </w:rPr>
        <w:t>Грачевского</w:t>
      </w:r>
      <w:proofErr w:type="spellEnd"/>
      <w:r w:rsidR="00213CAA">
        <w:rPr>
          <w:rFonts w:eastAsia="Times New Roman"/>
          <w:bCs/>
        </w:rPr>
        <w:t xml:space="preserve"> </w:t>
      </w:r>
      <w:proofErr w:type="spellStart"/>
      <w:r w:rsidR="00213CAA">
        <w:rPr>
          <w:rFonts w:eastAsia="Times New Roman"/>
          <w:bCs/>
        </w:rPr>
        <w:t>селького</w:t>
      </w:r>
      <w:proofErr w:type="spellEnd"/>
      <w:r w:rsidR="00213CAA">
        <w:rPr>
          <w:rFonts w:eastAsia="Times New Roman"/>
          <w:bCs/>
        </w:rPr>
        <w:t xml:space="preserve"> поселения и </w:t>
      </w:r>
      <w:proofErr w:type="spellStart"/>
      <w:r w:rsidR="00213CAA">
        <w:rPr>
          <w:rFonts w:eastAsia="Times New Roman"/>
          <w:bCs/>
        </w:rPr>
        <w:t>Нижнезалегощенского</w:t>
      </w:r>
      <w:proofErr w:type="spellEnd"/>
      <w:r w:rsidR="00213CAA">
        <w:rPr>
          <w:rFonts w:eastAsia="Times New Roman"/>
          <w:bCs/>
        </w:rPr>
        <w:t xml:space="preserve"> </w:t>
      </w:r>
      <w:proofErr w:type="spellStart"/>
      <w:r w:rsidR="00213CAA">
        <w:rPr>
          <w:rFonts w:eastAsia="Times New Roman"/>
          <w:bCs/>
        </w:rPr>
        <w:t>селького</w:t>
      </w:r>
      <w:proofErr w:type="spellEnd"/>
      <w:r w:rsidR="00213CAA">
        <w:rPr>
          <w:rFonts w:eastAsia="Times New Roman"/>
          <w:bCs/>
        </w:rPr>
        <w:t xml:space="preserve"> поселения.</w:t>
      </w:r>
    </w:p>
    <w:p w:rsidR="00820525" w:rsidRDefault="00820525" w:rsidP="00820525">
      <w:pPr>
        <w:shd w:val="clear" w:color="auto" w:fill="FFFFFF"/>
        <w:tabs>
          <w:tab w:val="left" w:pos="9902"/>
        </w:tabs>
        <w:ind w:firstLine="567"/>
        <w:jc w:val="both"/>
        <w:rPr>
          <w:rFonts w:eastAsia="Times New Roman"/>
          <w:b/>
          <w:bCs/>
          <w:color w:val="FF0000"/>
        </w:rPr>
      </w:pPr>
    </w:p>
    <w:p w:rsidR="00820525" w:rsidRDefault="00820525" w:rsidP="007E1E3A">
      <w:pPr>
        <w:shd w:val="clear" w:color="auto" w:fill="FFFFFF"/>
        <w:tabs>
          <w:tab w:val="left" w:pos="9902"/>
        </w:tabs>
        <w:ind w:firstLine="567"/>
        <w:jc w:val="center"/>
        <w:rPr>
          <w:rFonts w:eastAsia="Times New Roman"/>
          <w:b/>
          <w:bCs/>
        </w:rPr>
      </w:pPr>
      <w:r w:rsidRPr="005B2279">
        <w:rPr>
          <w:rFonts w:eastAsia="Times New Roman"/>
          <w:b/>
          <w:bCs/>
        </w:rPr>
        <w:t xml:space="preserve">По </w:t>
      </w:r>
      <w:proofErr w:type="spellStart"/>
      <w:r w:rsidRPr="005B2279">
        <w:rPr>
          <w:rFonts w:eastAsia="Times New Roman"/>
          <w:b/>
          <w:bCs/>
        </w:rPr>
        <w:t>смежеству</w:t>
      </w:r>
      <w:proofErr w:type="spellEnd"/>
      <w:r w:rsidRPr="005B2279">
        <w:rPr>
          <w:rFonts w:eastAsia="Times New Roman"/>
          <w:b/>
          <w:bCs/>
        </w:rPr>
        <w:t xml:space="preserve">  с сельским поселением </w:t>
      </w:r>
      <w:proofErr w:type="spellStart"/>
      <w:r w:rsidR="00923822" w:rsidRPr="00923822">
        <w:rPr>
          <w:rFonts w:eastAsia="Times New Roman"/>
          <w:b/>
          <w:bCs/>
        </w:rPr>
        <w:t>Нижнезалегощенск</w:t>
      </w:r>
      <w:r w:rsidR="0035648A">
        <w:rPr>
          <w:rFonts w:eastAsia="Times New Roman"/>
          <w:b/>
          <w:bCs/>
        </w:rPr>
        <w:t>ще</w:t>
      </w:r>
      <w:proofErr w:type="spellEnd"/>
    </w:p>
    <w:p w:rsidR="00923822" w:rsidRDefault="00923822" w:rsidP="00820525">
      <w:pPr>
        <w:shd w:val="clear" w:color="auto" w:fill="FFFFFF"/>
        <w:tabs>
          <w:tab w:val="left" w:pos="9902"/>
        </w:tabs>
        <w:ind w:firstLine="567"/>
        <w:jc w:val="both"/>
        <w:rPr>
          <w:rFonts w:eastAsia="Times New Roman"/>
          <w:b/>
          <w:bCs/>
        </w:rPr>
      </w:pPr>
    </w:p>
    <w:p w:rsidR="00923822" w:rsidRDefault="006F42CE" w:rsidP="00820525">
      <w:pPr>
        <w:shd w:val="clear" w:color="auto" w:fill="FFFFFF"/>
        <w:tabs>
          <w:tab w:val="left" w:pos="9902"/>
        </w:tabs>
        <w:ind w:firstLine="567"/>
        <w:jc w:val="both"/>
        <w:rPr>
          <w:rFonts w:eastAsia="Times New Roman"/>
          <w:bCs/>
        </w:rPr>
      </w:pPr>
      <w:r w:rsidRPr="008244DB">
        <w:rPr>
          <w:rFonts w:eastAsia="Times New Roman"/>
          <w:bCs/>
        </w:rPr>
        <w:t>Граница проходит от точки схождения границ</w:t>
      </w:r>
      <w:r w:rsidRPr="001F7D08">
        <w:rPr>
          <w:rFonts w:eastAsia="Times New Roman"/>
          <w:bCs/>
        </w:rPr>
        <w:t xml:space="preserve"> Новосильского</w:t>
      </w:r>
      <w:r>
        <w:rPr>
          <w:rFonts w:eastAsia="Times New Roman"/>
          <w:b/>
          <w:bCs/>
        </w:rPr>
        <w:t xml:space="preserve"> </w:t>
      </w:r>
      <w:r w:rsidRPr="007808BE">
        <w:rPr>
          <w:rFonts w:eastAsia="Times New Roman"/>
          <w:bCs/>
        </w:rPr>
        <w:t>муниципальн</w:t>
      </w:r>
      <w:r>
        <w:rPr>
          <w:rFonts w:eastAsia="Times New Roman"/>
          <w:bCs/>
        </w:rPr>
        <w:t>ого</w:t>
      </w:r>
      <w:r w:rsidRPr="007808BE">
        <w:rPr>
          <w:rFonts w:eastAsia="Times New Roman"/>
          <w:bCs/>
        </w:rPr>
        <w:t xml:space="preserve"> район</w:t>
      </w:r>
      <w:r>
        <w:rPr>
          <w:rFonts w:eastAsia="Times New Roman"/>
          <w:bCs/>
        </w:rPr>
        <w:t>а,</w:t>
      </w:r>
      <w:r w:rsidRPr="008244DB">
        <w:rPr>
          <w:rFonts w:eastAsia="Times New Roman"/>
          <w:bCs/>
        </w:rPr>
        <w:t xml:space="preserve"> </w:t>
      </w:r>
      <w:proofErr w:type="spellStart"/>
      <w:r>
        <w:rPr>
          <w:rFonts w:eastAsia="Times New Roman"/>
          <w:bCs/>
        </w:rPr>
        <w:t>Грачевского</w:t>
      </w:r>
      <w:proofErr w:type="spellEnd"/>
      <w:r>
        <w:rPr>
          <w:rFonts w:eastAsia="Times New Roman"/>
          <w:bCs/>
        </w:rPr>
        <w:t xml:space="preserve"> </w:t>
      </w:r>
      <w:r w:rsidR="00C5436E">
        <w:rPr>
          <w:rFonts w:eastAsia="Times New Roman"/>
          <w:bCs/>
        </w:rPr>
        <w:t>сельского</w:t>
      </w:r>
      <w:r>
        <w:rPr>
          <w:rFonts w:eastAsia="Times New Roman"/>
          <w:bCs/>
        </w:rPr>
        <w:t xml:space="preserve"> поселения</w:t>
      </w:r>
      <w:r w:rsidRPr="006F42CE">
        <w:rPr>
          <w:rFonts w:eastAsia="Times New Roman"/>
          <w:bCs/>
        </w:rPr>
        <w:t xml:space="preserve"> </w:t>
      </w:r>
      <w:proofErr w:type="spellStart"/>
      <w:r>
        <w:rPr>
          <w:rFonts w:eastAsia="Times New Roman"/>
          <w:bCs/>
        </w:rPr>
        <w:t>Нижнезалегощенского</w:t>
      </w:r>
      <w:proofErr w:type="spellEnd"/>
      <w:r>
        <w:rPr>
          <w:rFonts w:eastAsia="Times New Roman"/>
          <w:bCs/>
        </w:rPr>
        <w:t xml:space="preserve"> </w:t>
      </w:r>
      <w:proofErr w:type="spellStart"/>
      <w:r>
        <w:rPr>
          <w:rFonts w:eastAsia="Times New Roman"/>
          <w:bCs/>
        </w:rPr>
        <w:t>селького</w:t>
      </w:r>
      <w:proofErr w:type="spellEnd"/>
      <w:r>
        <w:rPr>
          <w:rFonts w:eastAsia="Times New Roman"/>
          <w:bCs/>
        </w:rPr>
        <w:t xml:space="preserve"> поселения в юго-западном направлении по оси </w:t>
      </w:r>
      <w:proofErr w:type="spellStart"/>
      <w:r>
        <w:rPr>
          <w:rFonts w:eastAsia="Times New Roman"/>
          <w:bCs/>
        </w:rPr>
        <w:t>руч</w:t>
      </w:r>
      <w:proofErr w:type="spellEnd"/>
      <w:r>
        <w:rPr>
          <w:rFonts w:eastAsia="Times New Roman"/>
          <w:bCs/>
        </w:rPr>
        <w:t xml:space="preserve">. </w:t>
      </w:r>
      <w:proofErr w:type="spellStart"/>
      <w:r>
        <w:rPr>
          <w:rFonts w:eastAsia="Times New Roman"/>
          <w:bCs/>
        </w:rPr>
        <w:t>Сетушинский</w:t>
      </w:r>
      <w:proofErr w:type="spellEnd"/>
      <w:r>
        <w:rPr>
          <w:rFonts w:eastAsia="Times New Roman"/>
          <w:bCs/>
        </w:rPr>
        <w:t xml:space="preserve"> идет до пересечения с ГЛФ </w:t>
      </w:r>
      <w:proofErr w:type="spellStart"/>
      <w:r>
        <w:rPr>
          <w:rFonts w:eastAsia="Times New Roman"/>
          <w:bCs/>
        </w:rPr>
        <w:t>ур</w:t>
      </w:r>
      <w:proofErr w:type="spellEnd"/>
      <w:r>
        <w:rPr>
          <w:rFonts w:eastAsia="Times New Roman"/>
          <w:bCs/>
        </w:rPr>
        <w:t xml:space="preserve">. </w:t>
      </w:r>
      <w:proofErr w:type="spellStart"/>
      <w:r>
        <w:rPr>
          <w:rFonts w:eastAsia="Times New Roman"/>
          <w:bCs/>
        </w:rPr>
        <w:t>Сетушинский</w:t>
      </w:r>
      <w:proofErr w:type="spellEnd"/>
      <w:r w:rsidR="00C5436E">
        <w:rPr>
          <w:rFonts w:eastAsia="Times New Roman"/>
          <w:bCs/>
        </w:rPr>
        <w:t xml:space="preserve"> Верх и точко</w:t>
      </w:r>
      <w:r>
        <w:rPr>
          <w:rFonts w:eastAsia="Times New Roman"/>
          <w:bCs/>
        </w:rPr>
        <w:t xml:space="preserve">й схождения границ </w:t>
      </w:r>
      <w:proofErr w:type="spellStart"/>
      <w:r>
        <w:rPr>
          <w:rFonts w:eastAsia="Times New Roman"/>
          <w:bCs/>
        </w:rPr>
        <w:t>Нижнезалегощенского</w:t>
      </w:r>
      <w:proofErr w:type="spellEnd"/>
      <w:r>
        <w:rPr>
          <w:rFonts w:eastAsia="Times New Roman"/>
          <w:bCs/>
        </w:rPr>
        <w:t>,</w:t>
      </w:r>
      <w:r w:rsidRPr="002B6BB8">
        <w:rPr>
          <w:rFonts w:eastAsia="Times New Roman"/>
          <w:bCs/>
        </w:rPr>
        <w:t xml:space="preserve"> Октябрьского и </w:t>
      </w:r>
      <w:r>
        <w:rPr>
          <w:rFonts w:eastAsia="Times New Roman"/>
          <w:bCs/>
        </w:rPr>
        <w:t xml:space="preserve"> </w:t>
      </w:r>
      <w:proofErr w:type="spellStart"/>
      <w:r>
        <w:rPr>
          <w:rFonts w:eastAsia="Times New Roman"/>
          <w:bCs/>
        </w:rPr>
        <w:lastRenderedPageBreak/>
        <w:t>Грачевского</w:t>
      </w:r>
      <w:proofErr w:type="spellEnd"/>
      <w:r>
        <w:rPr>
          <w:rFonts w:eastAsia="Times New Roman"/>
          <w:bCs/>
        </w:rPr>
        <w:t xml:space="preserve"> сельских поселений.</w:t>
      </w:r>
    </w:p>
    <w:p w:rsidR="00A54328" w:rsidRPr="005B2279" w:rsidRDefault="00A54328" w:rsidP="00820525">
      <w:pPr>
        <w:shd w:val="clear" w:color="auto" w:fill="FFFFFF"/>
        <w:tabs>
          <w:tab w:val="left" w:pos="9902"/>
        </w:tabs>
        <w:ind w:firstLine="567"/>
        <w:jc w:val="both"/>
        <w:rPr>
          <w:rFonts w:ascii="Arial" w:eastAsia="Times New Roman" w:hAnsi="Arial" w:cs="Arial"/>
          <w:b/>
          <w:bCs/>
        </w:rPr>
      </w:pPr>
    </w:p>
    <w:p w:rsidR="00923822" w:rsidRDefault="00923822" w:rsidP="007E1E3A">
      <w:pPr>
        <w:shd w:val="clear" w:color="auto" w:fill="FFFFFF"/>
        <w:tabs>
          <w:tab w:val="left" w:pos="9902"/>
        </w:tabs>
        <w:ind w:firstLine="567"/>
        <w:jc w:val="center"/>
        <w:rPr>
          <w:rFonts w:eastAsia="Times New Roman"/>
          <w:b/>
          <w:bCs/>
        </w:rPr>
      </w:pPr>
      <w:r w:rsidRPr="005B2279">
        <w:rPr>
          <w:rFonts w:eastAsia="Times New Roman"/>
          <w:b/>
          <w:bCs/>
        </w:rPr>
        <w:t xml:space="preserve">По </w:t>
      </w:r>
      <w:proofErr w:type="spellStart"/>
      <w:r w:rsidRPr="005B2279">
        <w:rPr>
          <w:rFonts w:eastAsia="Times New Roman"/>
          <w:b/>
          <w:bCs/>
        </w:rPr>
        <w:t>смежеству</w:t>
      </w:r>
      <w:proofErr w:type="spellEnd"/>
      <w:r w:rsidRPr="005B2279">
        <w:rPr>
          <w:rFonts w:eastAsia="Times New Roman"/>
          <w:b/>
          <w:bCs/>
        </w:rPr>
        <w:t xml:space="preserve">  с сельским поселением </w:t>
      </w:r>
      <w:proofErr w:type="gramStart"/>
      <w:r w:rsidRPr="005B2279">
        <w:rPr>
          <w:rFonts w:eastAsia="Times New Roman"/>
          <w:b/>
          <w:bCs/>
        </w:rPr>
        <w:t>Октябрьск</w:t>
      </w:r>
      <w:r w:rsidR="0035648A">
        <w:rPr>
          <w:rFonts w:eastAsia="Times New Roman"/>
          <w:b/>
          <w:bCs/>
        </w:rPr>
        <w:t>ое</w:t>
      </w:r>
      <w:proofErr w:type="gramEnd"/>
    </w:p>
    <w:p w:rsidR="0035648A" w:rsidRPr="005B2279" w:rsidRDefault="0035648A" w:rsidP="00923822">
      <w:pPr>
        <w:shd w:val="clear" w:color="auto" w:fill="FFFFFF"/>
        <w:tabs>
          <w:tab w:val="left" w:pos="9902"/>
        </w:tabs>
        <w:ind w:firstLine="567"/>
        <w:jc w:val="both"/>
        <w:rPr>
          <w:rFonts w:ascii="Arial" w:eastAsia="Times New Roman" w:hAnsi="Arial" w:cs="Arial"/>
          <w:b/>
          <w:bCs/>
        </w:rPr>
      </w:pPr>
    </w:p>
    <w:p w:rsidR="001404B3" w:rsidRDefault="0035648A" w:rsidP="001404B3">
      <w:pPr>
        <w:shd w:val="clear" w:color="auto" w:fill="FFFFFF"/>
        <w:tabs>
          <w:tab w:val="left" w:pos="9902"/>
        </w:tabs>
        <w:ind w:firstLine="567"/>
        <w:jc w:val="both"/>
        <w:rPr>
          <w:rFonts w:eastAsia="Times New Roman"/>
          <w:bCs/>
        </w:rPr>
      </w:pPr>
      <w:r w:rsidRPr="008244DB">
        <w:rPr>
          <w:rFonts w:eastAsia="Times New Roman"/>
          <w:bCs/>
        </w:rPr>
        <w:t>Граница проходит от точки схождения границ</w:t>
      </w:r>
      <w:r w:rsidRPr="001F7D08">
        <w:rPr>
          <w:rFonts w:eastAsia="Times New Roman"/>
          <w:bCs/>
        </w:rPr>
        <w:t xml:space="preserve"> </w:t>
      </w:r>
      <w:proofErr w:type="spellStart"/>
      <w:r>
        <w:rPr>
          <w:rFonts w:eastAsia="Times New Roman"/>
          <w:bCs/>
        </w:rPr>
        <w:t>Нижнезалегощенского</w:t>
      </w:r>
      <w:proofErr w:type="spellEnd"/>
      <w:r>
        <w:rPr>
          <w:rFonts w:eastAsia="Times New Roman"/>
          <w:bCs/>
        </w:rPr>
        <w:t xml:space="preserve">, </w:t>
      </w:r>
      <w:proofErr w:type="spellStart"/>
      <w:r>
        <w:rPr>
          <w:rFonts w:eastAsia="Times New Roman"/>
          <w:bCs/>
        </w:rPr>
        <w:t>Грачевского</w:t>
      </w:r>
      <w:proofErr w:type="spellEnd"/>
      <w:r>
        <w:rPr>
          <w:rFonts w:eastAsia="Times New Roman"/>
          <w:bCs/>
        </w:rPr>
        <w:t xml:space="preserve"> и </w:t>
      </w:r>
      <w:r w:rsidRPr="0035648A">
        <w:rPr>
          <w:rFonts w:eastAsia="Times New Roman"/>
          <w:bCs/>
        </w:rPr>
        <w:t>Октябрьского</w:t>
      </w:r>
      <w:r>
        <w:rPr>
          <w:rFonts w:eastAsia="Times New Roman"/>
          <w:bCs/>
        </w:rPr>
        <w:t xml:space="preserve"> сельских поселений и по северной границе ГЛФ</w:t>
      </w:r>
      <w:r w:rsidRPr="006F42CE">
        <w:rPr>
          <w:rFonts w:eastAsia="Times New Roman"/>
          <w:bCs/>
        </w:rPr>
        <w:t xml:space="preserve"> </w:t>
      </w:r>
      <w:proofErr w:type="spellStart"/>
      <w:r>
        <w:rPr>
          <w:rFonts w:eastAsia="Times New Roman"/>
          <w:bCs/>
        </w:rPr>
        <w:t>Сетушинский</w:t>
      </w:r>
      <w:proofErr w:type="spellEnd"/>
      <w:r>
        <w:rPr>
          <w:rFonts w:eastAsia="Times New Roman"/>
          <w:bCs/>
        </w:rPr>
        <w:t xml:space="preserve"> Верх идет в юго-западном направлении, с юго-восточной стороны обходит </w:t>
      </w:r>
      <w:proofErr w:type="spellStart"/>
      <w:r>
        <w:rPr>
          <w:rFonts w:eastAsia="Times New Roman"/>
          <w:bCs/>
        </w:rPr>
        <w:t>нп</w:t>
      </w:r>
      <w:proofErr w:type="spellEnd"/>
      <w:r>
        <w:rPr>
          <w:rFonts w:eastAsia="Times New Roman"/>
          <w:bCs/>
        </w:rPr>
        <w:t xml:space="preserve"> </w:t>
      </w:r>
      <w:proofErr w:type="spellStart"/>
      <w:r>
        <w:rPr>
          <w:rFonts w:eastAsia="Times New Roman"/>
          <w:bCs/>
        </w:rPr>
        <w:t>Матвеевский</w:t>
      </w:r>
      <w:proofErr w:type="spellEnd"/>
      <w:r>
        <w:rPr>
          <w:rFonts w:eastAsia="Times New Roman"/>
          <w:bCs/>
        </w:rPr>
        <w:t xml:space="preserve"> и по </w:t>
      </w:r>
      <w:r w:rsidRPr="008244DB">
        <w:rPr>
          <w:rFonts w:eastAsia="Times New Roman"/>
          <w:bCs/>
        </w:rPr>
        <w:t>границ</w:t>
      </w:r>
      <w:r>
        <w:rPr>
          <w:rFonts w:eastAsia="Times New Roman"/>
          <w:bCs/>
        </w:rPr>
        <w:t>е ГЛФ</w:t>
      </w:r>
      <w:r w:rsidRPr="006F42CE">
        <w:rPr>
          <w:rFonts w:eastAsia="Times New Roman"/>
          <w:bCs/>
        </w:rPr>
        <w:t xml:space="preserve"> </w:t>
      </w:r>
      <w:proofErr w:type="spellStart"/>
      <w:r>
        <w:rPr>
          <w:rFonts w:eastAsia="Times New Roman"/>
          <w:bCs/>
        </w:rPr>
        <w:t>Сетушинский</w:t>
      </w:r>
      <w:proofErr w:type="spellEnd"/>
      <w:r>
        <w:rPr>
          <w:rFonts w:eastAsia="Times New Roman"/>
          <w:bCs/>
        </w:rPr>
        <w:t xml:space="preserve"> Верх доходит до поворота его границы на юг. Далее поворачивает</w:t>
      </w:r>
      <w:r w:rsidR="000A07EB">
        <w:rPr>
          <w:rFonts w:eastAsia="Times New Roman"/>
          <w:bCs/>
        </w:rPr>
        <w:t xml:space="preserve"> </w:t>
      </w:r>
      <w:r>
        <w:rPr>
          <w:rFonts w:eastAsia="Times New Roman"/>
          <w:bCs/>
        </w:rPr>
        <w:t>на северо-запад</w:t>
      </w:r>
      <w:r w:rsidR="000A07EB">
        <w:rPr>
          <w:rFonts w:eastAsia="Times New Roman"/>
          <w:bCs/>
        </w:rPr>
        <w:t xml:space="preserve"> и идет до пересечения с автодорогой </w:t>
      </w:r>
      <w:proofErr w:type="spellStart"/>
      <w:r w:rsidR="000A07EB">
        <w:rPr>
          <w:rFonts w:eastAsia="Times New Roman"/>
          <w:bCs/>
        </w:rPr>
        <w:t>Сетуха-Победное</w:t>
      </w:r>
      <w:proofErr w:type="spellEnd"/>
      <w:r w:rsidR="000A07EB">
        <w:rPr>
          <w:rFonts w:eastAsia="Times New Roman"/>
          <w:bCs/>
        </w:rPr>
        <w:t>. Не доходя до автодороги 25 м</w:t>
      </w:r>
      <w:r w:rsidR="00FE69C2">
        <w:rPr>
          <w:rFonts w:eastAsia="Times New Roman"/>
          <w:bCs/>
        </w:rPr>
        <w:t>,</w:t>
      </w:r>
      <w:r w:rsidR="000A07EB">
        <w:rPr>
          <w:rFonts w:eastAsia="Times New Roman"/>
          <w:bCs/>
        </w:rPr>
        <w:t xml:space="preserve"> поворачивает на юг-запад и идет до пересечения с границей ГЛФ </w:t>
      </w:r>
      <w:proofErr w:type="spellStart"/>
      <w:r w:rsidR="000A07EB">
        <w:rPr>
          <w:rFonts w:eastAsia="Times New Roman"/>
          <w:bCs/>
        </w:rPr>
        <w:t>ур</w:t>
      </w:r>
      <w:proofErr w:type="spellEnd"/>
      <w:r w:rsidR="000A07EB">
        <w:rPr>
          <w:rFonts w:eastAsia="Times New Roman"/>
          <w:bCs/>
        </w:rPr>
        <w:t xml:space="preserve">. </w:t>
      </w:r>
      <w:proofErr w:type="spellStart"/>
      <w:r w:rsidR="000A07EB">
        <w:rPr>
          <w:rFonts w:eastAsia="Times New Roman"/>
          <w:bCs/>
        </w:rPr>
        <w:t>Ломцы</w:t>
      </w:r>
      <w:proofErr w:type="spellEnd"/>
      <w:r w:rsidR="000A07EB">
        <w:rPr>
          <w:rFonts w:eastAsia="Times New Roman"/>
          <w:bCs/>
        </w:rPr>
        <w:t xml:space="preserve"> идет до пересечения с р. </w:t>
      </w:r>
      <w:proofErr w:type="spellStart"/>
      <w:r w:rsidR="000A07EB">
        <w:rPr>
          <w:rFonts w:eastAsia="Times New Roman"/>
          <w:bCs/>
        </w:rPr>
        <w:t>Паниковец</w:t>
      </w:r>
      <w:proofErr w:type="spellEnd"/>
      <w:r w:rsidR="000A07EB">
        <w:rPr>
          <w:rFonts w:eastAsia="Times New Roman"/>
          <w:bCs/>
        </w:rPr>
        <w:t>,</w:t>
      </w:r>
      <w:r w:rsidR="000A07EB" w:rsidRPr="000A07EB">
        <w:rPr>
          <w:rFonts w:eastAsia="Times New Roman"/>
          <w:bCs/>
        </w:rPr>
        <w:t xml:space="preserve"> </w:t>
      </w:r>
      <w:r w:rsidR="000A07EB">
        <w:rPr>
          <w:rFonts w:eastAsia="Times New Roman"/>
          <w:bCs/>
        </w:rPr>
        <w:t xml:space="preserve">поворачивает на юго-запад и по р. </w:t>
      </w:r>
      <w:proofErr w:type="spellStart"/>
      <w:r w:rsidR="000A07EB">
        <w:rPr>
          <w:rFonts w:eastAsia="Times New Roman"/>
          <w:bCs/>
        </w:rPr>
        <w:t>Паниковец</w:t>
      </w:r>
      <w:proofErr w:type="spellEnd"/>
      <w:r w:rsidR="000A07EB">
        <w:rPr>
          <w:rFonts w:eastAsia="Times New Roman"/>
          <w:bCs/>
        </w:rPr>
        <w:t xml:space="preserve"> идет до пересечения с ручьем, протекающим по балке </w:t>
      </w:r>
      <w:proofErr w:type="spellStart"/>
      <w:r w:rsidR="000A07EB">
        <w:rPr>
          <w:rFonts w:eastAsia="Times New Roman"/>
          <w:bCs/>
        </w:rPr>
        <w:t>Провалины</w:t>
      </w:r>
      <w:proofErr w:type="spellEnd"/>
      <w:r w:rsidR="000A07EB">
        <w:rPr>
          <w:rFonts w:eastAsia="Times New Roman"/>
          <w:bCs/>
        </w:rPr>
        <w:t xml:space="preserve">, впадающей в  р. </w:t>
      </w:r>
      <w:proofErr w:type="spellStart"/>
      <w:r w:rsidR="000A07EB">
        <w:rPr>
          <w:rFonts w:eastAsia="Times New Roman"/>
          <w:bCs/>
        </w:rPr>
        <w:t>Паниковец</w:t>
      </w:r>
      <w:proofErr w:type="spellEnd"/>
      <w:r w:rsidR="000A07EB">
        <w:rPr>
          <w:rFonts w:eastAsia="Times New Roman"/>
          <w:bCs/>
        </w:rPr>
        <w:t>.</w:t>
      </w:r>
      <w:r w:rsidR="007B1044" w:rsidRPr="007B1044">
        <w:rPr>
          <w:rFonts w:eastAsia="Times New Roman"/>
          <w:bCs/>
        </w:rPr>
        <w:t xml:space="preserve"> </w:t>
      </w:r>
      <w:r w:rsidR="007B1044">
        <w:rPr>
          <w:rFonts w:eastAsia="Times New Roman"/>
          <w:bCs/>
        </w:rPr>
        <w:t xml:space="preserve">Далее поворачивает на юг и по оси ручья идет до пересечения с </w:t>
      </w:r>
      <w:r w:rsidR="007B1044" w:rsidRPr="008244DB">
        <w:rPr>
          <w:rFonts w:eastAsia="Times New Roman"/>
          <w:bCs/>
        </w:rPr>
        <w:t>границ</w:t>
      </w:r>
      <w:r w:rsidR="007B1044">
        <w:rPr>
          <w:rFonts w:eastAsia="Times New Roman"/>
          <w:bCs/>
        </w:rPr>
        <w:t xml:space="preserve">ей ГЛФ </w:t>
      </w:r>
      <w:proofErr w:type="spellStart"/>
      <w:r w:rsidR="007B1044">
        <w:rPr>
          <w:rFonts w:eastAsia="Times New Roman"/>
          <w:bCs/>
        </w:rPr>
        <w:t>ур</w:t>
      </w:r>
      <w:proofErr w:type="spellEnd"/>
      <w:r w:rsidR="007B1044">
        <w:rPr>
          <w:rFonts w:eastAsia="Times New Roman"/>
          <w:bCs/>
        </w:rPr>
        <w:t xml:space="preserve">. </w:t>
      </w:r>
      <w:proofErr w:type="gramStart"/>
      <w:r w:rsidR="007B1044">
        <w:rPr>
          <w:rFonts w:eastAsia="Times New Roman"/>
          <w:bCs/>
        </w:rPr>
        <w:t>Провальное</w:t>
      </w:r>
      <w:proofErr w:type="gramEnd"/>
      <w:r w:rsidR="007B1044">
        <w:rPr>
          <w:rFonts w:eastAsia="Times New Roman"/>
          <w:bCs/>
        </w:rPr>
        <w:t xml:space="preserve">, поворачивает на запад, а затем на </w:t>
      </w:r>
      <w:r w:rsidR="00FE69C2">
        <w:rPr>
          <w:rFonts w:eastAsia="Times New Roman"/>
          <w:bCs/>
        </w:rPr>
        <w:t>северо-запад</w:t>
      </w:r>
      <w:r w:rsidR="007B1044">
        <w:rPr>
          <w:rFonts w:eastAsia="Times New Roman"/>
          <w:bCs/>
        </w:rPr>
        <w:t xml:space="preserve"> и идет по границе ГЛФ  до поворота на юго-запад</w:t>
      </w:r>
      <w:r w:rsidR="00F63993">
        <w:rPr>
          <w:rFonts w:eastAsia="Times New Roman"/>
          <w:bCs/>
        </w:rPr>
        <w:t>.</w:t>
      </w:r>
      <w:r w:rsidR="00670D3E">
        <w:rPr>
          <w:rFonts w:eastAsia="Times New Roman"/>
          <w:bCs/>
        </w:rPr>
        <w:t xml:space="preserve"> В данном направлении по границе ГЛФ</w:t>
      </w:r>
      <w:r w:rsidR="00670D3E" w:rsidRPr="00670D3E">
        <w:rPr>
          <w:rFonts w:eastAsia="Times New Roman"/>
          <w:bCs/>
        </w:rPr>
        <w:t xml:space="preserve"> </w:t>
      </w:r>
      <w:proofErr w:type="spellStart"/>
      <w:r w:rsidR="00670D3E">
        <w:rPr>
          <w:rFonts w:eastAsia="Times New Roman"/>
          <w:bCs/>
        </w:rPr>
        <w:t>ур</w:t>
      </w:r>
      <w:proofErr w:type="spellEnd"/>
      <w:r w:rsidR="00670D3E">
        <w:rPr>
          <w:rFonts w:eastAsia="Times New Roman"/>
          <w:bCs/>
        </w:rPr>
        <w:t xml:space="preserve">. </w:t>
      </w:r>
      <w:proofErr w:type="spellStart"/>
      <w:r w:rsidR="00670D3E">
        <w:rPr>
          <w:rFonts w:eastAsia="Times New Roman"/>
          <w:bCs/>
        </w:rPr>
        <w:t>Провалиное</w:t>
      </w:r>
      <w:proofErr w:type="spellEnd"/>
      <w:r w:rsidR="00670D3E">
        <w:rPr>
          <w:rFonts w:eastAsia="Times New Roman"/>
          <w:bCs/>
        </w:rPr>
        <w:t xml:space="preserve"> идет до пересечения границы ГЛФ  и СХП «</w:t>
      </w:r>
      <w:proofErr w:type="spellStart"/>
      <w:r w:rsidR="00670D3E">
        <w:rPr>
          <w:rFonts w:eastAsia="Times New Roman"/>
          <w:bCs/>
        </w:rPr>
        <w:t>Ржавецкое</w:t>
      </w:r>
      <w:proofErr w:type="spellEnd"/>
      <w:r w:rsidR="00670D3E">
        <w:rPr>
          <w:rFonts w:eastAsia="Times New Roman"/>
          <w:bCs/>
        </w:rPr>
        <w:t xml:space="preserve">» идет до пересечения с р. </w:t>
      </w:r>
      <w:proofErr w:type="spellStart"/>
      <w:r w:rsidR="00670D3E">
        <w:rPr>
          <w:rFonts w:eastAsia="Times New Roman"/>
          <w:bCs/>
        </w:rPr>
        <w:t>Паниковец</w:t>
      </w:r>
      <w:proofErr w:type="spellEnd"/>
      <w:r w:rsidR="00670D3E">
        <w:rPr>
          <w:rFonts w:eastAsia="Times New Roman"/>
          <w:bCs/>
        </w:rPr>
        <w:t>, поворачивает на юго-запад</w:t>
      </w:r>
      <w:r w:rsidR="00984DDF">
        <w:rPr>
          <w:rFonts w:eastAsia="Times New Roman"/>
          <w:bCs/>
        </w:rPr>
        <w:t xml:space="preserve"> и затем на юго-восток и границе</w:t>
      </w:r>
      <w:r w:rsidR="00984DDF" w:rsidRPr="00984DDF">
        <w:rPr>
          <w:rFonts w:eastAsia="Times New Roman"/>
          <w:bCs/>
        </w:rPr>
        <w:t xml:space="preserve"> </w:t>
      </w:r>
      <w:r w:rsidR="00984DDF">
        <w:rPr>
          <w:rFonts w:eastAsia="Times New Roman"/>
          <w:bCs/>
        </w:rPr>
        <w:t>СХП «</w:t>
      </w:r>
      <w:proofErr w:type="spellStart"/>
      <w:r w:rsidR="00984DDF">
        <w:rPr>
          <w:rFonts w:eastAsia="Times New Roman"/>
          <w:bCs/>
        </w:rPr>
        <w:t>Ржавецкое</w:t>
      </w:r>
      <w:proofErr w:type="spellEnd"/>
      <w:r w:rsidR="00984DDF">
        <w:rPr>
          <w:rFonts w:eastAsia="Times New Roman"/>
          <w:bCs/>
        </w:rPr>
        <w:t xml:space="preserve">» идет до пересечения с р. </w:t>
      </w:r>
      <w:proofErr w:type="spellStart"/>
      <w:r w:rsidR="00984DDF">
        <w:rPr>
          <w:rFonts w:eastAsia="Times New Roman"/>
          <w:bCs/>
        </w:rPr>
        <w:t>Паниковец</w:t>
      </w:r>
      <w:proofErr w:type="spellEnd"/>
      <w:r w:rsidR="00984DDF">
        <w:rPr>
          <w:rFonts w:eastAsia="Times New Roman"/>
          <w:bCs/>
        </w:rPr>
        <w:t>,</w:t>
      </w:r>
      <w:r w:rsidR="00984DDF" w:rsidRPr="00984DDF">
        <w:rPr>
          <w:rFonts w:eastAsia="Times New Roman"/>
          <w:bCs/>
        </w:rPr>
        <w:t xml:space="preserve"> </w:t>
      </w:r>
      <w:r w:rsidR="00984DDF">
        <w:rPr>
          <w:rFonts w:eastAsia="Times New Roman"/>
          <w:bCs/>
        </w:rPr>
        <w:t xml:space="preserve">поворачивает на юго-запад, с юго-восточной стороны </w:t>
      </w:r>
      <w:r w:rsidR="00FE69C2">
        <w:rPr>
          <w:rFonts w:eastAsia="Times New Roman"/>
          <w:bCs/>
        </w:rPr>
        <w:t>огибает</w:t>
      </w:r>
      <w:r w:rsidR="00984DDF">
        <w:rPr>
          <w:rFonts w:eastAsia="Times New Roman"/>
          <w:bCs/>
        </w:rPr>
        <w:t xml:space="preserve"> </w:t>
      </w:r>
      <w:proofErr w:type="spellStart"/>
      <w:r w:rsidR="00984DDF">
        <w:rPr>
          <w:rFonts w:eastAsia="Times New Roman"/>
          <w:bCs/>
        </w:rPr>
        <w:t>нп</w:t>
      </w:r>
      <w:proofErr w:type="spellEnd"/>
      <w:r w:rsidR="00984DDF">
        <w:rPr>
          <w:rFonts w:eastAsia="Times New Roman"/>
          <w:bCs/>
        </w:rPr>
        <w:t xml:space="preserve"> </w:t>
      </w:r>
      <w:proofErr w:type="spellStart"/>
      <w:r w:rsidR="00984DDF">
        <w:rPr>
          <w:rFonts w:eastAsia="Times New Roman"/>
          <w:bCs/>
        </w:rPr>
        <w:t>Паниковец</w:t>
      </w:r>
      <w:proofErr w:type="spellEnd"/>
      <w:r w:rsidR="00984DDF">
        <w:rPr>
          <w:rFonts w:eastAsia="Times New Roman"/>
          <w:bCs/>
        </w:rPr>
        <w:t xml:space="preserve"> и по оси </w:t>
      </w:r>
      <w:proofErr w:type="spellStart"/>
      <w:r w:rsidR="00984DDF">
        <w:rPr>
          <w:rFonts w:eastAsia="Times New Roman"/>
          <w:bCs/>
        </w:rPr>
        <w:t>р</w:t>
      </w:r>
      <w:proofErr w:type="gramStart"/>
      <w:r w:rsidR="00984DDF">
        <w:rPr>
          <w:rFonts w:eastAsia="Times New Roman"/>
          <w:bCs/>
        </w:rPr>
        <w:t>.П</w:t>
      </w:r>
      <w:proofErr w:type="gramEnd"/>
      <w:r w:rsidR="00984DDF">
        <w:rPr>
          <w:rFonts w:eastAsia="Times New Roman"/>
          <w:bCs/>
        </w:rPr>
        <w:t>аниковец</w:t>
      </w:r>
      <w:proofErr w:type="spellEnd"/>
      <w:r w:rsidR="00984DDF" w:rsidRPr="00984DDF">
        <w:rPr>
          <w:rFonts w:eastAsia="Times New Roman"/>
          <w:bCs/>
        </w:rPr>
        <w:t xml:space="preserve"> </w:t>
      </w:r>
      <w:r w:rsidR="00984DDF">
        <w:rPr>
          <w:rFonts w:eastAsia="Times New Roman"/>
          <w:bCs/>
        </w:rPr>
        <w:t>идет до пересечения с лесополосой, поворачивает на запад</w:t>
      </w:r>
      <w:r w:rsidR="001404B3">
        <w:rPr>
          <w:rFonts w:eastAsia="Times New Roman"/>
          <w:bCs/>
        </w:rPr>
        <w:t xml:space="preserve"> и идет  по южной стороне лесополосы, включая ее, до ее расширения, поворачивает на юго-запад и идет до точки</w:t>
      </w:r>
      <w:r w:rsidR="001404B3" w:rsidRPr="001404B3">
        <w:rPr>
          <w:rFonts w:eastAsia="Times New Roman"/>
          <w:bCs/>
        </w:rPr>
        <w:t xml:space="preserve"> </w:t>
      </w:r>
      <w:r w:rsidR="001404B3">
        <w:rPr>
          <w:rFonts w:eastAsia="Times New Roman"/>
          <w:bCs/>
        </w:rPr>
        <w:t>схождения границ</w:t>
      </w:r>
      <w:r w:rsidR="001404B3" w:rsidRPr="002B6BB8">
        <w:rPr>
          <w:rFonts w:eastAsia="Times New Roman"/>
          <w:bCs/>
        </w:rPr>
        <w:t xml:space="preserve"> Октябрьского</w:t>
      </w:r>
      <w:r w:rsidR="001404B3">
        <w:rPr>
          <w:rFonts w:eastAsia="Times New Roman"/>
          <w:bCs/>
        </w:rPr>
        <w:t xml:space="preserve">, </w:t>
      </w:r>
      <w:proofErr w:type="spellStart"/>
      <w:r w:rsidR="001404B3">
        <w:rPr>
          <w:rFonts w:eastAsia="Times New Roman"/>
          <w:bCs/>
        </w:rPr>
        <w:t>Моховского</w:t>
      </w:r>
      <w:proofErr w:type="spellEnd"/>
      <w:r w:rsidR="001404B3" w:rsidRPr="002B6BB8">
        <w:rPr>
          <w:rFonts w:eastAsia="Times New Roman"/>
          <w:bCs/>
        </w:rPr>
        <w:t xml:space="preserve"> и </w:t>
      </w:r>
      <w:r w:rsidR="001404B3">
        <w:rPr>
          <w:rFonts w:eastAsia="Times New Roman"/>
          <w:bCs/>
        </w:rPr>
        <w:t xml:space="preserve"> </w:t>
      </w:r>
      <w:proofErr w:type="spellStart"/>
      <w:r w:rsidR="001404B3">
        <w:rPr>
          <w:rFonts w:eastAsia="Times New Roman"/>
          <w:bCs/>
        </w:rPr>
        <w:t>Грачевского</w:t>
      </w:r>
      <w:proofErr w:type="spellEnd"/>
      <w:r w:rsidR="001404B3">
        <w:rPr>
          <w:rFonts w:eastAsia="Times New Roman"/>
          <w:bCs/>
        </w:rPr>
        <w:t xml:space="preserve"> сельских поселений.</w:t>
      </w:r>
    </w:p>
    <w:p w:rsidR="002C3429" w:rsidRDefault="002C3429" w:rsidP="001404B3">
      <w:pPr>
        <w:shd w:val="clear" w:color="auto" w:fill="FFFFFF"/>
        <w:tabs>
          <w:tab w:val="left" w:pos="9902"/>
        </w:tabs>
        <w:ind w:firstLine="567"/>
        <w:jc w:val="both"/>
        <w:rPr>
          <w:rFonts w:eastAsia="Times New Roman"/>
          <w:bCs/>
        </w:rPr>
      </w:pPr>
    </w:p>
    <w:p w:rsidR="002C3429" w:rsidRDefault="002C3429" w:rsidP="007E1E3A">
      <w:pPr>
        <w:shd w:val="clear" w:color="auto" w:fill="FFFFFF"/>
        <w:tabs>
          <w:tab w:val="left" w:pos="9902"/>
        </w:tabs>
        <w:ind w:firstLine="567"/>
        <w:jc w:val="center"/>
        <w:rPr>
          <w:rFonts w:eastAsia="Times New Roman"/>
          <w:b/>
          <w:bCs/>
        </w:rPr>
      </w:pPr>
      <w:r w:rsidRPr="005B2279">
        <w:rPr>
          <w:rFonts w:eastAsia="Times New Roman"/>
          <w:b/>
          <w:bCs/>
        </w:rPr>
        <w:t xml:space="preserve">По </w:t>
      </w:r>
      <w:proofErr w:type="spellStart"/>
      <w:r w:rsidRPr="005B2279">
        <w:rPr>
          <w:rFonts w:eastAsia="Times New Roman"/>
          <w:b/>
          <w:bCs/>
        </w:rPr>
        <w:t>смежеству</w:t>
      </w:r>
      <w:proofErr w:type="spellEnd"/>
      <w:r w:rsidRPr="005B2279">
        <w:rPr>
          <w:rFonts w:eastAsia="Times New Roman"/>
          <w:b/>
          <w:bCs/>
        </w:rPr>
        <w:t xml:space="preserve">  с сельским поселением </w:t>
      </w:r>
      <w:proofErr w:type="spellStart"/>
      <w:r w:rsidRPr="002C3429">
        <w:rPr>
          <w:rFonts w:eastAsia="Times New Roman"/>
          <w:b/>
          <w:bCs/>
        </w:rPr>
        <w:t>Моховско</w:t>
      </w:r>
      <w:r>
        <w:rPr>
          <w:rFonts w:eastAsia="Times New Roman"/>
          <w:b/>
          <w:bCs/>
        </w:rPr>
        <w:t>е</w:t>
      </w:r>
      <w:proofErr w:type="spellEnd"/>
    </w:p>
    <w:p w:rsidR="00174EB6" w:rsidRDefault="00174EB6" w:rsidP="002C3429">
      <w:pPr>
        <w:shd w:val="clear" w:color="auto" w:fill="FFFFFF"/>
        <w:tabs>
          <w:tab w:val="left" w:pos="9902"/>
        </w:tabs>
        <w:ind w:firstLine="567"/>
        <w:jc w:val="both"/>
        <w:rPr>
          <w:rFonts w:eastAsia="Times New Roman"/>
          <w:b/>
          <w:bCs/>
        </w:rPr>
      </w:pPr>
    </w:p>
    <w:p w:rsidR="00940AE6" w:rsidRDefault="00940AE6" w:rsidP="00940AE6">
      <w:pPr>
        <w:shd w:val="clear" w:color="auto" w:fill="FFFFFF"/>
        <w:tabs>
          <w:tab w:val="left" w:pos="9902"/>
        </w:tabs>
        <w:ind w:firstLine="567"/>
        <w:jc w:val="both"/>
        <w:rPr>
          <w:rFonts w:eastAsia="Times New Roman"/>
          <w:bCs/>
        </w:rPr>
      </w:pPr>
      <w:proofErr w:type="gramStart"/>
      <w:r w:rsidRPr="008244DB">
        <w:rPr>
          <w:rFonts w:eastAsia="Times New Roman"/>
          <w:bCs/>
        </w:rPr>
        <w:t>Граница проходит от точки схождения границ</w:t>
      </w:r>
      <w:r>
        <w:rPr>
          <w:rFonts w:eastAsia="Times New Roman"/>
          <w:bCs/>
        </w:rPr>
        <w:t xml:space="preserve"> </w:t>
      </w:r>
      <w:r w:rsidRPr="002B6BB8">
        <w:rPr>
          <w:rFonts w:eastAsia="Times New Roman"/>
          <w:bCs/>
        </w:rPr>
        <w:t>Октябрьского</w:t>
      </w:r>
      <w:r>
        <w:rPr>
          <w:rFonts w:eastAsia="Times New Roman"/>
          <w:bCs/>
        </w:rPr>
        <w:t xml:space="preserve">, </w:t>
      </w:r>
      <w:proofErr w:type="spellStart"/>
      <w:r>
        <w:rPr>
          <w:rFonts w:eastAsia="Times New Roman"/>
          <w:bCs/>
        </w:rPr>
        <w:t>Моховского</w:t>
      </w:r>
      <w:proofErr w:type="spellEnd"/>
      <w:r w:rsidRPr="002B6BB8">
        <w:rPr>
          <w:rFonts w:eastAsia="Times New Roman"/>
          <w:bCs/>
        </w:rPr>
        <w:t xml:space="preserve"> и </w:t>
      </w:r>
      <w:r>
        <w:rPr>
          <w:rFonts w:eastAsia="Times New Roman"/>
          <w:bCs/>
        </w:rPr>
        <w:t xml:space="preserve"> </w:t>
      </w:r>
      <w:proofErr w:type="spellStart"/>
      <w:r>
        <w:rPr>
          <w:rFonts w:eastAsia="Times New Roman"/>
          <w:bCs/>
        </w:rPr>
        <w:t>Грачевского</w:t>
      </w:r>
      <w:proofErr w:type="spellEnd"/>
      <w:r>
        <w:rPr>
          <w:rFonts w:eastAsia="Times New Roman"/>
          <w:bCs/>
        </w:rPr>
        <w:t xml:space="preserve"> сельских поселений и по границе</w:t>
      </w:r>
      <w:r w:rsidR="00CF1BE4">
        <w:rPr>
          <w:rFonts w:eastAsia="Times New Roman"/>
          <w:bCs/>
        </w:rPr>
        <w:t>,</w:t>
      </w:r>
      <w:r>
        <w:rPr>
          <w:rFonts w:eastAsia="Times New Roman"/>
          <w:bCs/>
        </w:rPr>
        <w:t xml:space="preserve"> идущей между СХП «</w:t>
      </w:r>
      <w:proofErr w:type="spellStart"/>
      <w:r>
        <w:rPr>
          <w:rFonts w:eastAsia="Times New Roman"/>
          <w:bCs/>
        </w:rPr>
        <w:t>Ржавецкое</w:t>
      </w:r>
      <w:proofErr w:type="spellEnd"/>
      <w:r>
        <w:rPr>
          <w:rFonts w:eastAsia="Times New Roman"/>
          <w:bCs/>
        </w:rPr>
        <w:t>» и ЗАО «Сидоров плюс»</w:t>
      </w:r>
      <w:r w:rsidR="00310091">
        <w:rPr>
          <w:rFonts w:eastAsia="Times New Roman"/>
          <w:bCs/>
        </w:rPr>
        <w:t>,</w:t>
      </w:r>
      <w:r w:rsidR="00EF2BE6">
        <w:rPr>
          <w:rFonts w:eastAsia="Times New Roman"/>
          <w:bCs/>
        </w:rPr>
        <w:t xml:space="preserve"> идет сначала в западном, а затем в северном, и далее в северо-восточном направлении до </w:t>
      </w:r>
      <w:r w:rsidR="00EF2BE6" w:rsidRPr="008244DB">
        <w:rPr>
          <w:rFonts w:eastAsia="Times New Roman"/>
          <w:bCs/>
        </w:rPr>
        <w:t>точки схождения границ</w:t>
      </w:r>
      <w:r w:rsidR="00EF2BE6">
        <w:rPr>
          <w:rFonts w:eastAsia="Times New Roman"/>
          <w:bCs/>
        </w:rPr>
        <w:t xml:space="preserve"> </w:t>
      </w:r>
      <w:proofErr w:type="spellStart"/>
      <w:r w:rsidR="00EF2BE6">
        <w:rPr>
          <w:rFonts w:eastAsia="Times New Roman"/>
          <w:bCs/>
        </w:rPr>
        <w:t>Моховского</w:t>
      </w:r>
      <w:proofErr w:type="spellEnd"/>
      <w:r w:rsidR="00EF2BE6">
        <w:rPr>
          <w:rFonts w:eastAsia="Times New Roman"/>
          <w:bCs/>
        </w:rPr>
        <w:t xml:space="preserve">, </w:t>
      </w:r>
      <w:proofErr w:type="spellStart"/>
      <w:r w:rsidR="00EF2BE6">
        <w:rPr>
          <w:rFonts w:eastAsia="Times New Roman"/>
          <w:bCs/>
        </w:rPr>
        <w:t>Прилепского</w:t>
      </w:r>
      <w:proofErr w:type="spellEnd"/>
      <w:r w:rsidR="00EF2BE6">
        <w:rPr>
          <w:rFonts w:eastAsia="Times New Roman"/>
          <w:bCs/>
        </w:rPr>
        <w:t xml:space="preserve"> и </w:t>
      </w:r>
      <w:proofErr w:type="spellStart"/>
      <w:r w:rsidR="00EF2BE6">
        <w:rPr>
          <w:rFonts w:eastAsia="Times New Roman"/>
          <w:bCs/>
        </w:rPr>
        <w:t>Грачевского</w:t>
      </w:r>
      <w:proofErr w:type="spellEnd"/>
      <w:r w:rsidR="00EF2BE6">
        <w:rPr>
          <w:rFonts w:eastAsia="Times New Roman"/>
          <w:bCs/>
        </w:rPr>
        <w:t xml:space="preserve"> сельских поселений.</w:t>
      </w:r>
      <w:proofErr w:type="gramEnd"/>
    </w:p>
    <w:p w:rsidR="00174EB6" w:rsidRDefault="00174EB6" w:rsidP="002C3429">
      <w:pPr>
        <w:shd w:val="clear" w:color="auto" w:fill="FFFFFF"/>
        <w:tabs>
          <w:tab w:val="left" w:pos="9902"/>
        </w:tabs>
        <w:ind w:firstLine="567"/>
        <w:jc w:val="both"/>
        <w:rPr>
          <w:rFonts w:eastAsia="Times New Roman"/>
          <w:b/>
          <w:bCs/>
        </w:rPr>
      </w:pPr>
    </w:p>
    <w:p w:rsidR="009E5133" w:rsidRDefault="009E5133" w:rsidP="007E1E3A">
      <w:pPr>
        <w:shd w:val="clear" w:color="auto" w:fill="FFFFFF"/>
        <w:tabs>
          <w:tab w:val="left" w:pos="9902"/>
        </w:tabs>
        <w:ind w:firstLine="567"/>
        <w:jc w:val="center"/>
        <w:rPr>
          <w:rFonts w:eastAsia="Times New Roman"/>
          <w:b/>
          <w:bCs/>
        </w:rPr>
      </w:pPr>
      <w:r w:rsidRPr="005B2279">
        <w:rPr>
          <w:rFonts w:eastAsia="Times New Roman"/>
          <w:b/>
          <w:bCs/>
        </w:rPr>
        <w:t xml:space="preserve">По </w:t>
      </w:r>
      <w:proofErr w:type="spellStart"/>
      <w:r w:rsidRPr="005B2279">
        <w:rPr>
          <w:rFonts w:eastAsia="Times New Roman"/>
          <w:b/>
          <w:bCs/>
        </w:rPr>
        <w:t>смежеству</w:t>
      </w:r>
      <w:proofErr w:type="spellEnd"/>
      <w:r w:rsidRPr="005B2279">
        <w:rPr>
          <w:rFonts w:eastAsia="Times New Roman"/>
          <w:b/>
          <w:bCs/>
        </w:rPr>
        <w:t xml:space="preserve">  с сельским поселением </w:t>
      </w:r>
      <w:proofErr w:type="spellStart"/>
      <w:r w:rsidRPr="009E5133">
        <w:rPr>
          <w:rFonts w:eastAsia="Times New Roman"/>
          <w:b/>
          <w:bCs/>
        </w:rPr>
        <w:t>Прилепско</w:t>
      </w:r>
      <w:r>
        <w:rPr>
          <w:rFonts w:eastAsia="Times New Roman"/>
          <w:b/>
          <w:bCs/>
        </w:rPr>
        <w:t>е</w:t>
      </w:r>
      <w:proofErr w:type="spellEnd"/>
    </w:p>
    <w:p w:rsidR="009E5133" w:rsidRDefault="009E5133" w:rsidP="009E5133">
      <w:pPr>
        <w:shd w:val="clear" w:color="auto" w:fill="FFFFFF"/>
        <w:tabs>
          <w:tab w:val="left" w:pos="9902"/>
        </w:tabs>
        <w:ind w:firstLine="567"/>
        <w:jc w:val="both"/>
        <w:rPr>
          <w:rFonts w:eastAsia="Times New Roman"/>
          <w:b/>
          <w:bCs/>
        </w:rPr>
      </w:pPr>
    </w:p>
    <w:p w:rsidR="00687DF7" w:rsidRDefault="00B6298D" w:rsidP="00687DF7">
      <w:pPr>
        <w:shd w:val="clear" w:color="auto" w:fill="FFFFFF"/>
        <w:tabs>
          <w:tab w:val="left" w:pos="9902"/>
        </w:tabs>
        <w:jc w:val="both"/>
        <w:rPr>
          <w:rFonts w:eastAsia="Times New Roman"/>
          <w:b/>
          <w:bCs/>
        </w:rPr>
      </w:pPr>
      <w:r w:rsidRPr="008244DB">
        <w:rPr>
          <w:rFonts w:eastAsia="Times New Roman"/>
          <w:bCs/>
        </w:rPr>
        <w:t>Граница проходит от точки схождения границ</w:t>
      </w:r>
      <w:r w:rsidRPr="00B6298D">
        <w:rPr>
          <w:rFonts w:eastAsia="Times New Roman"/>
          <w:bCs/>
        </w:rPr>
        <w:t xml:space="preserve"> </w:t>
      </w:r>
      <w:proofErr w:type="spellStart"/>
      <w:r>
        <w:rPr>
          <w:rFonts w:eastAsia="Times New Roman"/>
          <w:bCs/>
        </w:rPr>
        <w:t>Моховского</w:t>
      </w:r>
      <w:proofErr w:type="spellEnd"/>
      <w:r>
        <w:rPr>
          <w:rFonts w:eastAsia="Times New Roman"/>
          <w:bCs/>
        </w:rPr>
        <w:t>,</w:t>
      </w:r>
      <w:r w:rsidRPr="00B6298D">
        <w:rPr>
          <w:rFonts w:eastAsia="Times New Roman"/>
          <w:bCs/>
        </w:rPr>
        <w:t xml:space="preserve"> </w:t>
      </w:r>
      <w:proofErr w:type="spellStart"/>
      <w:r>
        <w:rPr>
          <w:rFonts w:eastAsia="Times New Roman"/>
          <w:bCs/>
        </w:rPr>
        <w:t>Грачевского</w:t>
      </w:r>
      <w:proofErr w:type="spellEnd"/>
      <w:r>
        <w:rPr>
          <w:rFonts w:eastAsia="Times New Roman"/>
          <w:bCs/>
        </w:rPr>
        <w:t xml:space="preserve"> и </w:t>
      </w:r>
      <w:proofErr w:type="spellStart"/>
      <w:r>
        <w:rPr>
          <w:rFonts w:eastAsia="Times New Roman"/>
          <w:bCs/>
        </w:rPr>
        <w:t>Прилепского</w:t>
      </w:r>
      <w:proofErr w:type="spellEnd"/>
      <w:r w:rsidRPr="00B6298D">
        <w:rPr>
          <w:rFonts w:eastAsia="Times New Roman"/>
          <w:bCs/>
        </w:rPr>
        <w:t xml:space="preserve"> </w:t>
      </w:r>
      <w:r>
        <w:rPr>
          <w:rFonts w:eastAsia="Times New Roman"/>
          <w:bCs/>
        </w:rPr>
        <w:t>сельских поселений</w:t>
      </w:r>
      <w:r w:rsidR="00896950">
        <w:rPr>
          <w:rFonts w:eastAsia="Times New Roman"/>
          <w:bCs/>
        </w:rPr>
        <w:t xml:space="preserve"> и в восточном направлении</w:t>
      </w:r>
      <w:r w:rsidR="00651697" w:rsidRPr="00651697">
        <w:rPr>
          <w:rFonts w:eastAsia="Times New Roman"/>
          <w:bCs/>
        </w:rPr>
        <w:t xml:space="preserve"> </w:t>
      </w:r>
      <w:r w:rsidR="00651697">
        <w:rPr>
          <w:rFonts w:eastAsia="Times New Roman"/>
          <w:bCs/>
        </w:rPr>
        <w:t>идет по границе СХП «Победное» и  СХП «</w:t>
      </w:r>
      <w:proofErr w:type="spellStart"/>
      <w:r w:rsidR="00651697">
        <w:rPr>
          <w:rFonts w:eastAsia="Times New Roman"/>
          <w:bCs/>
        </w:rPr>
        <w:t>Ржавецкое</w:t>
      </w:r>
      <w:proofErr w:type="spellEnd"/>
      <w:r w:rsidR="00651697">
        <w:rPr>
          <w:rFonts w:eastAsia="Times New Roman"/>
          <w:bCs/>
        </w:rPr>
        <w:t>»</w:t>
      </w:r>
      <w:r w:rsidR="00651697" w:rsidRPr="00651697">
        <w:rPr>
          <w:rFonts w:eastAsia="Times New Roman"/>
          <w:bCs/>
        </w:rPr>
        <w:t xml:space="preserve"> </w:t>
      </w:r>
      <w:r w:rsidR="00651697">
        <w:rPr>
          <w:rFonts w:eastAsia="Times New Roman"/>
          <w:bCs/>
        </w:rPr>
        <w:t xml:space="preserve">по оси ручья протекающему </w:t>
      </w:r>
      <w:proofErr w:type="spellStart"/>
      <w:proofErr w:type="gramStart"/>
      <w:r w:rsidR="00651697">
        <w:rPr>
          <w:rFonts w:eastAsia="Times New Roman"/>
          <w:bCs/>
        </w:rPr>
        <w:t>п</w:t>
      </w:r>
      <w:proofErr w:type="spellEnd"/>
      <w:proofErr w:type="gramEnd"/>
      <w:r w:rsidR="00651697">
        <w:rPr>
          <w:rFonts w:eastAsia="Times New Roman"/>
          <w:bCs/>
        </w:rPr>
        <w:t xml:space="preserve"> </w:t>
      </w:r>
      <w:proofErr w:type="spellStart"/>
      <w:r w:rsidR="00651697">
        <w:rPr>
          <w:rFonts w:eastAsia="Times New Roman"/>
          <w:bCs/>
        </w:rPr>
        <w:t>ур</w:t>
      </w:r>
      <w:proofErr w:type="spellEnd"/>
      <w:r w:rsidR="00651697">
        <w:rPr>
          <w:rFonts w:eastAsia="Times New Roman"/>
          <w:bCs/>
        </w:rPr>
        <w:t>. лог Средний</w:t>
      </w:r>
      <w:r w:rsidR="00651697" w:rsidRPr="00984DDF">
        <w:rPr>
          <w:rFonts w:eastAsia="Times New Roman"/>
          <w:bCs/>
        </w:rPr>
        <w:t xml:space="preserve"> </w:t>
      </w:r>
      <w:r w:rsidR="00651697">
        <w:rPr>
          <w:rFonts w:eastAsia="Times New Roman"/>
          <w:bCs/>
        </w:rPr>
        <w:t>до пересечения с балкой,</w:t>
      </w:r>
      <w:r w:rsidR="008041CE" w:rsidRPr="008041CE">
        <w:rPr>
          <w:rFonts w:eastAsia="Times New Roman"/>
          <w:bCs/>
        </w:rPr>
        <w:t xml:space="preserve"> </w:t>
      </w:r>
      <w:r w:rsidR="008041CE">
        <w:rPr>
          <w:rFonts w:eastAsia="Times New Roman"/>
          <w:bCs/>
        </w:rPr>
        <w:t>поворачивает на север и по балке и полевой дороге идет до соединения с лесополосой, далее по западной стороне лесополосы, включая ее,</w:t>
      </w:r>
      <w:r w:rsidR="008041CE" w:rsidRPr="008041CE">
        <w:rPr>
          <w:rFonts w:eastAsia="Times New Roman"/>
          <w:bCs/>
        </w:rPr>
        <w:t xml:space="preserve"> </w:t>
      </w:r>
      <w:r w:rsidR="008041CE">
        <w:rPr>
          <w:rFonts w:eastAsia="Times New Roman"/>
          <w:bCs/>
        </w:rPr>
        <w:t>идет</w:t>
      </w:r>
      <w:r w:rsidR="008041CE" w:rsidRPr="008041CE">
        <w:rPr>
          <w:rFonts w:eastAsia="Times New Roman"/>
          <w:bCs/>
        </w:rPr>
        <w:t xml:space="preserve"> </w:t>
      </w:r>
      <w:r w:rsidR="008041CE">
        <w:rPr>
          <w:rFonts w:eastAsia="Times New Roman"/>
          <w:bCs/>
        </w:rPr>
        <w:t>северо-запад</w:t>
      </w:r>
      <w:r w:rsidR="0074447D">
        <w:rPr>
          <w:rFonts w:eastAsia="Times New Roman"/>
          <w:bCs/>
        </w:rPr>
        <w:t>, затем</w:t>
      </w:r>
      <w:r w:rsidR="0074447D" w:rsidRPr="0074447D">
        <w:rPr>
          <w:rFonts w:eastAsia="Times New Roman"/>
          <w:bCs/>
        </w:rPr>
        <w:t xml:space="preserve"> </w:t>
      </w:r>
      <w:proofErr w:type="gramStart"/>
      <w:r w:rsidR="0074447D">
        <w:rPr>
          <w:rFonts w:eastAsia="Times New Roman"/>
          <w:bCs/>
        </w:rPr>
        <w:t>поворачивает на северо-восток</w:t>
      </w:r>
      <w:r w:rsidR="00F70137">
        <w:rPr>
          <w:rFonts w:eastAsia="Times New Roman"/>
          <w:bCs/>
        </w:rPr>
        <w:t xml:space="preserve"> и идет в данном </w:t>
      </w:r>
      <w:r w:rsidR="00687DF7">
        <w:rPr>
          <w:rFonts w:eastAsia="Times New Roman"/>
          <w:bCs/>
        </w:rPr>
        <w:t>направлении</w:t>
      </w:r>
      <w:r w:rsidR="00F70137">
        <w:rPr>
          <w:rFonts w:eastAsia="Times New Roman"/>
          <w:bCs/>
        </w:rPr>
        <w:t xml:space="preserve"> с</w:t>
      </w:r>
      <w:r w:rsidR="007A5A71">
        <w:rPr>
          <w:rFonts w:eastAsia="Times New Roman"/>
          <w:bCs/>
        </w:rPr>
        <w:t xml:space="preserve"> лесополосы, исключая ее, а затем по центру лесополосы, после ее сужения по восточной стороне</w:t>
      </w:r>
      <w:r w:rsidR="00687DF7">
        <w:rPr>
          <w:rFonts w:eastAsia="Times New Roman"/>
          <w:bCs/>
        </w:rPr>
        <w:t xml:space="preserve"> с</w:t>
      </w:r>
      <w:r w:rsidR="00F70137">
        <w:rPr>
          <w:rFonts w:eastAsia="Times New Roman"/>
          <w:bCs/>
        </w:rPr>
        <w:t>начала по восточной стороне</w:t>
      </w:r>
      <w:r w:rsidR="007A5A71" w:rsidRPr="007A5A71">
        <w:rPr>
          <w:rFonts w:eastAsia="Times New Roman"/>
          <w:bCs/>
        </w:rPr>
        <w:t xml:space="preserve"> </w:t>
      </w:r>
      <w:r w:rsidR="007A5A71">
        <w:rPr>
          <w:rFonts w:eastAsia="Times New Roman"/>
          <w:bCs/>
        </w:rPr>
        <w:t xml:space="preserve">лесополосы, исключая ее, до пересечения с проселочной </w:t>
      </w:r>
      <w:r w:rsidR="00687DF7">
        <w:rPr>
          <w:rFonts w:eastAsia="Times New Roman"/>
          <w:bCs/>
        </w:rPr>
        <w:t>дорогой</w:t>
      </w:r>
      <w:r w:rsidR="007A5A71">
        <w:rPr>
          <w:rFonts w:eastAsia="Times New Roman"/>
          <w:bCs/>
        </w:rPr>
        <w:t>,</w:t>
      </w:r>
      <w:r w:rsidR="007A5A71" w:rsidRPr="007A5A71">
        <w:rPr>
          <w:rFonts w:eastAsia="Times New Roman"/>
          <w:bCs/>
        </w:rPr>
        <w:t xml:space="preserve"> </w:t>
      </w:r>
      <w:r w:rsidR="007A5A71">
        <w:rPr>
          <w:rFonts w:eastAsia="Times New Roman"/>
          <w:bCs/>
        </w:rPr>
        <w:t>поворачивает на восток и по проселочной дороге идет до соединения с лесополосой.</w:t>
      </w:r>
      <w:proofErr w:type="gramEnd"/>
      <w:r w:rsidR="000A1759">
        <w:rPr>
          <w:rFonts w:eastAsia="Times New Roman"/>
          <w:bCs/>
        </w:rPr>
        <w:t xml:space="preserve"> На краю лесополосы</w:t>
      </w:r>
      <w:r w:rsidR="000A1759" w:rsidRPr="000A1759">
        <w:rPr>
          <w:rFonts w:eastAsia="Times New Roman"/>
          <w:bCs/>
        </w:rPr>
        <w:t xml:space="preserve"> </w:t>
      </w:r>
      <w:r w:rsidR="000A1759">
        <w:rPr>
          <w:rFonts w:eastAsia="Times New Roman"/>
          <w:bCs/>
        </w:rPr>
        <w:t>поворачивает на северо-запад и идет до пересечения</w:t>
      </w:r>
      <w:r w:rsidR="00687DF7">
        <w:rPr>
          <w:rFonts w:eastAsia="Times New Roman"/>
          <w:bCs/>
        </w:rPr>
        <w:t xml:space="preserve"> с</w:t>
      </w:r>
      <w:r w:rsidR="00687DF7" w:rsidRPr="00687DF7">
        <w:rPr>
          <w:rFonts w:eastAsia="Times New Roman"/>
          <w:bCs/>
        </w:rPr>
        <w:t xml:space="preserve"> </w:t>
      </w:r>
      <w:r w:rsidR="00687DF7">
        <w:rPr>
          <w:rFonts w:eastAsia="Times New Roman"/>
          <w:bCs/>
        </w:rPr>
        <w:t>ГЛФ</w:t>
      </w:r>
      <w:r w:rsidR="00687DF7" w:rsidRPr="002559A4">
        <w:rPr>
          <w:rFonts w:eastAsia="Times New Roman"/>
          <w:bCs/>
        </w:rPr>
        <w:t xml:space="preserve"> </w:t>
      </w:r>
      <w:proofErr w:type="spellStart"/>
      <w:r w:rsidR="00687DF7">
        <w:rPr>
          <w:rFonts w:eastAsia="Times New Roman"/>
          <w:bCs/>
        </w:rPr>
        <w:t>ур</w:t>
      </w:r>
      <w:proofErr w:type="spellEnd"/>
      <w:r w:rsidR="00687DF7">
        <w:rPr>
          <w:rFonts w:eastAsia="Times New Roman"/>
          <w:bCs/>
        </w:rPr>
        <w:t xml:space="preserve">. </w:t>
      </w:r>
      <w:r w:rsidR="00687DF7" w:rsidRPr="008E7321">
        <w:rPr>
          <w:rFonts w:eastAsia="Times New Roman"/>
          <w:bCs/>
        </w:rPr>
        <w:t>Слобод</w:t>
      </w:r>
      <w:r w:rsidR="00687DF7">
        <w:rPr>
          <w:rFonts w:eastAsia="Times New Roman"/>
          <w:bCs/>
        </w:rPr>
        <w:t>к</w:t>
      </w:r>
      <w:r w:rsidR="00687DF7" w:rsidRPr="008E7321">
        <w:rPr>
          <w:rFonts w:eastAsia="Times New Roman"/>
          <w:bCs/>
        </w:rPr>
        <w:t>а</w:t>
      </w:r>
      <w:r w:rsidR="00687DF7">
        <w:rPr>
          <w:rFonts w:eastAsia="Times New Roman"/>
          <w:bCs/>
        </w:rPr>
        <w:t xml:space="preserve">, далее по </w:t>
      </w:r>
      <w:r w:rsidR="00687DF7" w:rsidRPr="008244DB">
        <w:rPr>
          <w:rFonts w:eastAsia="Times New Roman"/>
          <w:bCs/>
        </w:rPr>
        <w:t>границ</w:t>
      </w:r>
      <w:r w:rsidR="00687DF7">
        <w:rPr>
          <w:rFonts w:eastAsia="Times New Roman"/>
          <w:bCs/>
        </w:rPr>
        <w:t>е с ГЛФ с восточной стороны огибает его и по ручью в северо-западном направлении</w:t>
      </w:r>
      <w:r w:rsidR="00687DF7" w:rsidRPr="00651697">
        <w:rPr>
          <w:rFonts w:eastAsia="Times New Roman"/>
          <w:bCs/>
        </w:rPr>
        <w:t xml:space="preserve"> </w:t>
      </w:r>
      <w:r w:rsidR="00687DF7">
        <w:rPr>
          <w:rFonts w:eastAsia="Times New Roman"/>
          <w:bCs/>
        </w:rPr>
        <w:t xml:space="preserve">идет до </w:t>
      </w:r>
      <w:r w:rsidR="00687DF7" w:rsidRPr="008244DB">
        <w:rPr>
          <w:rFonts w:eastAsia="Times New Roman"/>
          <w:bCs/>
        </w:rPr>
        <w:t>границ</w:t>
      </w:r>
      <w:r w:rsidR="00687DF7">
        <w:rPr>
          <w:rFonts w:eastAsia="Times New Roman"/>
          <w:bCs/>
        </w:rPr>
        <w:t xml:space="preserve">ы ГЛФ </w:t>
      </w:r>
      <w:proofErr w:type="spellStart"/>
      <w:r w:rsidR="00687DF7">
        <w:rPr>
          <w:rFonts w:eastAsia="Times New Roman"/>
          <w:bCs/>
        </w:rPr>
        <w:t>ур</w:t>
      </w:r>
      <w:proofErr w:type="spellEnd"/>
      <w:r w:rsidR="00687DF7">
        <w:rPr>
          <w:rFonts w:eastAsia="Times New Roman"/>
          <w:bCs/>
        </w:rPr>
        <w:t xml:space="preserve">. </w:t>
      </w:r>
      <w:proofErr w:type="gramStart"/>
      <w:r w:rsidR="00687DF7">
        <w:rPr>
          <w:rFonts w:eastAsia="Times New Roman"/>
          <w:bCs/>
        </w:rPr>
        <w:t>Бездонный</w:t>
      </w:r>
      <w:proofErr w:type="gramEnd"/>
      <w:r w:rsidR="00687DF7">
        <w:rPr>
          <w:rFonts w:eastAsia="Times New Roman"/>
          <w:bCs/>
        </w:rPr>
        <w:t>, с северо-восточной стороны огибает</w:t>
      </w:r>
      <w:r w:rsidR="00687DF7" w:rsidRPr="00937010">
        <w:rPr>
          <w:rFonts w:eastAsia="Times New Roman"/>
          <w:bCs/>
        </w:rPr>
        <w:t xml:space="preserve"> </w:t>
      </w:r>
      <w:r w:rsidR="00687DF7">
        <w:rPr>
          <w:rFonts w:eastAsia="Times New Roman"/>
          <w:bCs/>
        </w:rPr>
        <w:t xml:space="preserve"> ГЛФ и идет по </w:t>
      </w:r>
      <w:r w:rsidR="00687DF7" w:rsidRPr="008244DB">
        <w:rPr>
          <w:rFonts w:eastAsia="Times New Roman"/>
          <w:bCs/>
        </w:rPr>
        <w:t>границ</w:t>
      </w:r>
      <w:r w:rsidR="00687DF7">
        <w:rPr>
          <w:rFonts w:eastAsia="Times New Roman"/>
          <w:bCs/>
        </w:rPr>
        <w:t xml:space="preserve">е ГЛФ </w:t>
      </w:r>
      <w:proofErr w:type="spellStart"/>
      <w:r w:rsidR="00687DF7">
        <w:rPr>
          <w:rFonts w:eastAsia="Times New Roman"/>
          <w:bCs/>
        </w:rPr>
        <w:t>ур</w:t>
      </w:r>
      <w:proofErr w:type="spellEnd"/>
      <w:r w:rsidR="00687DF7">
        <w:rPr>
          <w:rFonts w:eastAsia="Times New Roman"/>
          <w:bCs/>
        </w:rPr>
        <w:t xml:space="preserve">. </w:t>
      </w:r>
      <w:proofErr w:type="gramStart"/>
      <w:r w:rsidR="00687DF7">
        <w:rPr>
          <w:rFonts w:eastAsia="Times New Roman"/>
          <w:bCs/>
        </w:rPr>
        <w:t>Бездонный до пересечения с проселочной дорогой и узкой полосой сенокосного участка,</w:t>
      </w:r>
      <w:r w:rsidR="00687DF7" w:rsidRPr="00106820">
        <w:rPr>
          <w:rFonts w:eastAsia="Times New Roman"/>
          <w:bCs/>
        </w:rPr>
        <w:t xml:space="preserve"> </w:t>
      </w:r>
      <w:r w:rsidR="00687DF7">
        <w:rPr>
          <w:rFonts w:eastAsia="Times New Roman"/>
          <w:bCs/>
        </w:rPr>
        <w:t>поворачивает на северо-запад и по дороге идет в данном направлении.</w:t>
      </w:r>
      <w:proofErr w:type="gramEnd"/>
      <w:r w:rsidR="00687DF7">
        <w:rPr>
          <w:rFonts w:eastAsia="Times New Roman"/>
          <w:bCs/>
        </w:rPr>
        <w:t xml:space="preserve"> </w:t>
      </w:r>
      <w:proofErr w:type="gramStart"/>
      <w:r w:rsidR="00687DF7">
        <w:rPr>
          <w:rFonts w:eastAsia="Times New Roman"/>
          <w:bCs/>
        </w:rPr>
        <w:t>Не доходя 330м до лесополосы,</w:t>
      </w:r>
      <w:r w:rsidR="00687DF7" w:rsidRPr="00777E3D">
        <w:rPr>
          <w:rFonts w:eastAsia="Times New Roman"/>
          <w:bCs/>
        </w:rPr>
        <w:t xml:space="preserve"> </w:t>
      </w:r>
      <w:r w:rsidR="00687DF7" w:rsidRPr="008244DB">
        <w:rPr>
          <w:rFonts w:eastAsia="Times New Roman"/>
          <w:bCs/>
        </w:rPr>
        <w:t>границ</w:t>
      </w:r>
      <w:r w:rsidR="00687DF7">
        <w:rPr>
          <w:rFonts w:eastAsia="Times New Roman"/>
          <w:bCs/>
        </w:rPr>
        <w:t xml:space="preserve">а поворачивает на юго-запад и идет до пересечения с лесополосой и полевой дорогой, поворачивает на север, и по восточной стороне  лесополосы, исключая ее, до пересечения с ручьем, поворачивает на запад, а затем на северо-запад и идет по юго-западной стороне лесопосадки, включая ее, до </w:t>
      </w:r>
      <w:r w:rsidR="00687DF7">
        <w:rPr>
          <w:rFonts w:eastAsia="Times New Roman"/>
          <w:bCs/>
        </w:rPr>
        <w:lastRenderedPageBreak/>
        <w:t xml:space="preserve">пересечения с ручьем, протекающим по </w:t>
      </w:r>
      <w:proofErr w:type="spellStart"/>
      <w:r w:rsidR="00687DF7">
        <w:rPr>
          <w:rFonts w:eastAsia="Times New Roman"/>
          <w:bCs/>
        </w:rPr>
        <w:t>ур</w:t>
      </w:r>
      <w:proofErr w:type="spellEnd"/>
      <w:r w:rsidR="00687DF7">
        <w:rPr>
          <w:rFonts w:eastAsia="Times New Roman"/>
          <w:bCs/>
        </w:rPr>
        <w:t>.</w:t>
      </w:r>
      <w:proofErr w:type="gramEnd"/>
      <w:r w:rsidR="00687DF7">
        <w:rPr>
          <w:rFonts w:eastAsia="Times New Roman"/>
          <w:bCs/>
        </w:rPr>
        <w:t xml:space="preserve"> Шапкин Верх, поворачивает на север и по ручью идет до автодороги </w:t>
      </w:r>
      <w:proofErr w:type="spellStart"/>
      <w:r w:rsidR="00687DF7">
        <w:rPr>
          <w:rFonts w:eastAsia="Times New Roman"/>
          <w:bCs/>
        </w:rPr>
        <w:t>Победное-Суворово</w:t>
      </w:r>
      <w:proofErr w:type="spellEnd"/>
      <w:r w:rsidR="00687DF7">
        <w:rPr>
          <w:rFonts w:eastAsia="Times New Roman"/>
          <w:bCs/>
        </w:rPr>
        <w:t xml:space="preserve">, не пересекая автодорогу огибает с </w:t>
      </w:r>
      <w:proofErr w:type="spellStart"/>
      <w:proofErr w:type="gramStart"/>
      <w:r w:rsidR="00687DF7">
        <w:rPr>
          <w:rFonts w:eastAsia="Times New Roman"/>
          <w:bCs/>
        </w:rPr>
        <w:t>северо</w:t>
      </w:r>
      <w:proofErr w:type="spellEnd"/>
      <w:r w:rsidR="00687DF7">
        <w:rPr>
          <w:rFonts w:eastAsia="Times New Roman"/>
          <w:bCs/>
        </w:rPr>
        <w:t>- западной</w:t>
      </w:r>
      <w:proofErr w:type="gramEnd"/>
      <w:r w:rsidR="00687DF7">
        <w:rPr>
          <w:rFonts w:eastAsia="Times New Roman"/>
          <w:bCs/>
        </w:rPr>
        <w:t xml:space="preserve"> стороны пруд, поворачивает юго-восток и по оси ручья идет до подхода к нему с северной стороны лесополосы, поворачивает на северо-восток и с юго-восточной стороны лесополосы,</w:t>
      </w:r>
      <w:r w:rsidR="00687DF7" w:rsidRPr="00223E36">
        <w:rPr>
          <w:rFonts w:eastAsia="Times New Roman"/>
          <w:bCs/>
        </w:rPr>
        <w:t xml:space="preserve"> </w:t>
      </w:r>
      <w:r w:rsidR="00687DF7">
        <w:rPr>
          <w:rFonts w:eastAsia="Times New Roman"/>
          <w:bCs/>
        </w:rPr>
        <w:t>исключая ее, идет до</w:t>
      </w:r>
      <w:r w:rsidR="00687DF7" w:rsidRPr="00223E36">
        <w:rPr>
          <w:rFonts w:eastAsia="Times New Roman"/>
          <w:bCs/>
        </w:rPr>
        <w:t xml:space="preserve"> </w:t>
      </w:r>
      <w:r w:rsidR="00687DF7" w:rsidRPr="008244DB">
        <w:rPr>
          <w:rFonts w:eastAsia="Times New Roman"/>
          <w:bCs/>
        </w:rPr>
        <w:t>точки схождения границ</w:t>
      </w:r>
      <w:r w:rsidR="00687DF7" w:rsidRPr="007808BE">
        <w:rPr>
          <w:i/>
        </w:rPr>
        <w:t xml:space="preserve"> </w:t>
      </w:r>
      <w:proofErr w:type="spellStart"/>
      <w:r w:rsidR="00687DF7" w:rsidRPr="007808BE">
        <w:rPr>
          <w:rFonts w:eastAsia="Times New Roman"/>
          <w:bCs/>
        </w:rPr>
        <w:t>Мценского</w:t>
      </w:r>
      <w:proofErr w:type="spellEnd"/>
      <w:r w:rsidR="00687DF7" w:rsidRPr="007808BE">
        <w:rPr>
          <w:rFonts w:eastAsia="Times New Roman"/>
          <w:bCs/>
        </w:rPr>
        <w:t xml:space="preserve"> муниципального района</w:t>
      </w:r>
      <w:r w:rsidR="00687DF7">
        <w:rPr>
          <w:rFonts w:eastAsia="Times New Roman"/>
          <w:bCs/>
        </w:rPr>
        <w:t xml:space="preserve">, </w:t>
      </w:r>
      <w:proofErr w:type="spellStart"/>
      <w:r w:rsidR="00687DF7">
        <w:rPr>
          <w:rFonts w:eastAsia="Times New Roman"/>
          <w:bCs/>
        </w:rPr>
        <w:t>Прилепского</w:t>
      </w:r>
      <w:proofErr w:type="spellEnd"/>
      <w:r w:rsidR="00687DF7">
        <w:rPr>
          <w:rFonts w:eastAsia="Times New Roman"/>
          <w:bCs/>
        </w:rPr>
        <w:t xml:space="preserve"> и </w:t>
      </w:r>
      <w:proofErr w:type="spellStart"/>
      <w:r w:rsidR="00687DF7">
        <w:rPr>
          <w:rFonts w:eastAsia="Times New Roman"/>
          <w:bCs/>
        </w:rPr>
        <w:t>Грачевского</w:t>
      </w:r>
      <w:proofErr w:type="spellEnd"/>
      <w:r w:rsidR="00687DF7">
        <w:rPr>
          <w:rFonts w:eastAsia="Times New Roman"/>
          <w:bCs/>
        </w:rPr>
        <w:t xml:space="preserve"> </w:t>
      </w:r>
      <w:proofErr w:type="spellStart"/>
      <w:r w:rsidR="00687DF7">
        <w:rPr>
          <w:rFonts w:eastAsia="Times New Roman"/>
          <w:bCs/>
        </w:rPr>
        <w:t>сельких</w:t>
      </w:r>
      <w:proofErr w:type="spellEnd"/>
      <w:r w:rsidR="00687DF7">
        <w:rPr>
          <w:rFonts w:eastAsia="Times New Roman"/>
          <w:bCs/>
        </w:rPr>
        <w:t xml:space="preserve"> поселений.</w:t>
      </w:r>
    </w:p>
    <w:p w:rsidR="0076232B" w:rsidRDefault="0076232B" w:rsidP="0076232B">
      <w:pPr>
        <w:ind w:firstLine="567"/>
        <w:jc w:val="center"/>
        <w:rPr>
          <w:b/>
          <w:i/>
          <w:u w:val="single"/>
        </w:rPr>
      </w:pPr>
    </w:p>
    <w:p w:rsidR="0076232B" w:rsidRPr="0067273C" w:rsidRDefault="0076232B" w:rsidP="0076232B">
      <w:pPr>
        <w:ind w:firstLine="567"/>
        <w:jc w:val="center"/>
        <w:rPr>
          <w:b/>
          <w:i/>
          <w:u w:val="single"/>
        </w:rPr>
      </w:pPr>
      <w:r w:rsidRPr="0067273C">
        <w:rPr>
          <w:b/>
          <w:i/>
          <w:u w:val="single"/>
        </w:rPr>
        <w:t xml:space="preserve">За существующие границы населенных пунктов приняты границы кадастровых кварталов по данным </w:t>
      </w:r>
      <w:proofErr w:type="spellStart"/>
      <w:r w:rsidRPr="0067273C">
        <w:rPr>
          <w:b/>
          <w:i/>
          <w:u w:val="single"/>
        </w:rPr>
        <w:t>Росреестра</w:t>
      </w:r>
      <w:proofErr w:type="spellEnd"/>
      <w:r w:rsidRPr="0067273C">
        <w:rPr>
          <w:b/>
          <w:i/>
          <w:u w:val="single"/>
        </w:rPr>
        <w:t xml:space="preserve"> Орловской области.</w:t>
      </w:r>
    </w:p>
    <w:p w:rsidR="00687DF7" w:rsidRDefault="00687DF7" w:rsidP="00687DF7">
      <w:pPr>
        <w:shd w:val="clear" w:color="auto" w:fill="FFFFFF"/>
        <w:tabs>
          <w:tab w:val="left" w:pos="9902"/>
        </w:tabs>
        <w:jc w:val="both"/>
        <w:rPr>
          <w:rFonts w:eastAsia="Times New Roman"/>
          <w:b/>
          <w:bCs/>
        </w:rPr>
      </w:pPr>
    </w:p>
    <w:p w:rsidR="002D7752" w:rsidRPr="00B101BE" w:rsidRDefault="00423542" w:rsidP="00B101BE">
      <w:pPr>
        <w:ind w:firstLine="708"/>
        <w:jc w:val="both"/>
        <w:rPr>
          <w:rFonts w:cs="Arial"/>
          <w:b/>
          <w:bCs/>
          <w:lang/>
        </w:rPr>
      </w:pPr>
      <w:r w:rsidRPr="00B101BE">
        <w:rPr>
          <w:b/>
          <w:bCs/>
        </w:rPr>
        <w:t xml:space="preserve">1.3. </w:t>
      </w:r>
      <w:r w:rsidRPr="00383061">
        <w:rPr>
          <w:rFonts w:cs="Arial"/>
          <w:b/>
          <w:bCs/>
          <w:lang/>
        </w:rPr>
        <w:t>Краткий и</w:t>
      </w:r>
      <w:r w:rsidRPr="00B101BE">
        <w:rPr>
          <w:rFonts w:cs="Arial"/>
          <w:b/>
          <w:bCs/>
          <w:lang/>
        </w:rPr>
        <w:t xml:space="preserve">сторико-градостроительный анализ территории </w:t>
      </w:r>
      <w:proofErr w:type="spellStart"/>
      <w:r w:rsidR="006520A4">
        <w:rPr>
          <w:rFonts w:cs="Arial"/>
          <w:b/>
          <w:bCs/>
          <w:lang/>
        </w:rPr>
        <w:t>Грачевского</w:t>
      </w:r>
      <w:proofErr w:type="spellEnd"/>
      <w:r w:rsidR="00383061" w:rsidRPr="00383061">
        <w:rPr>
          <w:rFonts w:cs="Arial"/>
          <w:b/>
          <w:bCs/>
          <w:lang/>
        </w:rPr>
        <w:t xml:space="preserve"> сельского поселения.</w:t>
      </w:r>
      <w:r w:rsidR="002D7752" w:rsidRPr="00B101BE">
        <w:rPr>
          <w:rFonts w:eastAsia="Times New Roman"/>
          <w:color w:val="000000"/>
        </w:rPr>
        <w:t xml:space="preserve"> </w:t>
      </w:r>
    </w:p>
    <w:p w:rsidR="00C03A0C" w:rsidRPr="008D1012" w:rsidRDefault="00C03A0C" w:rsidP="00C03A0C">
      <w:pPr>
        <w:ind w:left="-284" w:firstLine="710"/>
      </w:pPr>
      <w:r w:rsidRPr="008D1012">
        <w:t>Наиболее известными нашими предками было древнерусское племя, жившее в части бассейна на р</w:t>
      </w:r>
      <w:proofErr w:type="gramStart"/>
      <w:r w:rsidRPr="008D1012">
        <w:t>.О</w:t>
      </w:r>
      <w:proofErr w:type="gramEnd"/>
      <w:r w:rsidRPr="008D1012">
        <w:t xml:space="preserve">ка. Родоначальником вятичей летопись считает </w:t>
      </w:r>
      <w:proofErr w:type="gramStart"/>
      <w:r w:rsidRPr="008D1012">
        <w:t>легендарного</w:t>
      </w:r>
      <w:proofErr w:type="gramEnd"/>
      <w:r w:rsidRPr="008D1012">
        <w:t xml:space="preserve"> </w:t>
      </w:r>
      <w:proofErr w:type="spellStart"/>
      <w:r w:rsidRPr="008D1012">
        <w:t>Вятко</w:t>
      </w:r>
      <w:proofErr w:type="spellEnd"/>
      <w:r w:rsidRPr="008D1012">
        <w:t xml:space="preserve">. Во второй половине XII века земля Вятичей была поделена между Суздальским и Черниговским князьями. Залегощь стала принадлежать князю Черниговскому Семену </w:t>
      </w:r>
      <w:proofErr w:type="spellStart"/>
      <w:r w:rsidRPr="008D1012">
        <w:t>Глуховскому</w:t>
      </w:r>
      <w:proofErr w:type="spellEnd"/>
      <w:r w:rsidRPr="008D1012">
        <w:t>, позднее получившего название князя Новосильского.</w:t>
      </w:r>
    </w:p>
    <w:p w:rsidR="00C03A0C" w:rsidRPr="008D1012" w:rsidRDefault="00C03A0C" w:rsidP="00C03A0C">
      <w:pPr>
        <w:ind w:left="-284" w:firstLine="710"/>
      </w:pPr>
      <w:r w:rsidRPr="008D1012">
        <w:t xml:space="preserve">Интересна своими историческими фактами селение </w:t>
      </w:r>
      <w:proofErr w:type="spellStart"/>
      <w:r w:rsidRPr="008D1012">
        <w:t>Ломцы</w:t>
      </w:r>
      <w:proofErr w:type="spellEnd"/>
      <w:r w:rsidRPr="008D1012">
        <w:t xml:space="preserve"> - Грачевка. Именно здесь неоднократно посещал ярмарку Л.Н. Толстой. В Грачевке находится памятник архитектуры начала XIX столетия - церковь Михаила-Архангела, построенная на средства М.С. Сухотина, Голицына, помещика селения Грачевка и Л.Н. Толстого в 1828 году.</w:t>
      </w:r>
    </w:p>
    <w:p w:rsidR="00C03A0C" w:rsidRPr="008D1012" w:rsidRDefault="00C03A0C" w:rsidP="00C03A0C">
      <w:pPr>
        <w:ind w:left="-284" w:firstLine="710"/>
      </w:pPr>
      <w:r w:rsidRPr="008D1012">
        <w:t xml:space="preserve">В XIII </w:t>
      </w:r>
      <w:proofErr w:type="gramStart"/>
      <w:r w:rsidRPr="008D1012">
        <w:t>в</w:t>
      </w:r>
      <w:proofErr w:type="gramEnd"/>
      <w:r w:rsidRPr="008D1012">
        <w:t xml:space="preserve">. около крупных поселений: </w:t>
      </w:r>
      <w:proofErr w:type="spellStart"/>
      <w:r w:rsidRPr="008D1012">
        <w:t>Казарь</w:t>
      </w:r>
      <w:proofErr w:type="spellEnd"/>
      <w:r w:rsidRPr="008D1012">
        <w:t xml:space="preserve">, </w:t>
      </w:r>
      <w:proofErr w:type="spellStart"/>
      <w:r w:rsidRPr="008D1012">
        <w:t>Березовец</w:t>
      </w:r>
      <w:proofErr w:type="spellEnd"/>
      <w:r w:rsidRPr="008D1012">
        <w:t xml:space="preserve">, </w:t>
      </w:r>
      <w:proofErr w:type="gramStart"/>
      <w:r w:rsidRPr="008D1012">
        <w:t>Красное</w:t>
      </w:r>
      <w:proofErr w:type="gramEnd"/>
      <w:r w:rsidRPr="008D1012">
        <w:t xml:space="preserve">, </w:t>
      </w:r>
      <w:proofErr w:type="spellStart"/>
      <w:r w:rsidRPr="008D1012">
        <w:t>Ольховец</w:t>
      </w:r>
      <w:proofErr w:type="spellEnd"/>
      <w:r w:rsidRPr="008D1012">
        <w:t>, Грачевка, Залегощь строились сторожевые посты, охранявшие границу Московского государства. В 1380 году жители края принимали участие в Куликовской битве под руководством князя Стефана Новосильского.</w:t>
      </w:r>
    </w:p>
    <w:p w:rsidR="00C03A0C" w:rsidRPr="008D1012" w:rsidRDefault="00C03A0C" w:rsidP="00C03A0C">
      <w:pPr>
        <w:ind w:left="-284" w:firstLine="710"/>
      </w:pPr>
      <w:r w:rsidRPr="008D1012">
        <w:t xml:space="preserve">В годы ВОВ территория района подверглась оккупации фашистскими захватчиками, нанесшими огромный ущерб народному хозяйству и населению района. На долю </w:t>
      </w:r>
      <w:proofErr w:type="spellStart"/>
      <w:r w:rsidRPr="008D1012">
        <w:t>залегощенцев</w:t>
      </w:r>
      <w:proofErr w:type="spellEnd"/>
      <w:r w:rsidRPr="008D1012">
        <w:t xml:space="preserve"> в годы войны легли суровые испытания. Около 21 месяца хозяйничали немецкие захватчики на нашей земле. За это время они разграбили народное хозяйство, расстреляли 230 человек, повесили 22 человека, умерло от истязаний и пыток 67 человек, погибло от бомбежек и утонуло 74 человека, угнано в Германию 1018 человек. Ушли на фронт более 9 </w:t>
      </w:r>
      <w:proofErr w:type="gramStart"/>
      <w:r w:rsidRPr="008D1012">
        <w:t>тысяч жителей, не вернулось</w:t>
      </w:r>
      <w:proofErr w:type="gramEnd"/>
      <w:r w:rsidRPr="008D1012">
        <w:t xml:space="preserve"> более 6,5 тысяч солдат и офицеров.</w:t>
      </w:r>
    </w:p>
    <w:p w:rsidR="00C03A0C" w:rsidRPr="008D1012" w:rsidRDefault="00C03A0C" w:rsidP="00C03A0C">
      <w:pPr>
        <w:ind w:left="-284" w:firstLine="710"/>
      </w:pPr>
      <w:r w:rsidRPr="008D1012">
        <w:t>Освобождение началось 11 февраля 1943 года и полностью район освободили от немецко-фашистских захватчиков 24 июля 1943 года. При освобождении района погибло более 10 тыс. солдат и офицеров советской армии, 16 участников боев удостоены звания Героя Советского Союза.</w:t>
      </w:r>
    </w:p>
    <w:p w:rsidR="00C03A0C" w:rsidRPr="008D1012" w:rsidRDefault="00C03A0C" w:rsidP="00C03A0C">
      <w:r>
        <w:t xml:space="preserve">      </w:t>
      </w:r>
      <w:r w:rsidRPr="008D1012">
        <w:t xml:space="preserve">На широкие просторы плодородных земель </w:t>
      </w:r>
      <w:r>
        <w:t xml:space="preserve">потянулись </w:t>
      </w:r>
      <w:proofErr w:type="spellStart"/>
      <w:r>
        <w:t>помещицкие</w:t>
      </w:r>
      <w:proofErr w:type="spellEnd"/>
      <w:r>
        <w:t xml:space="preserve"> поселения </w:t>
      </w:r>
      <w:r w:rsidRPr="008D1012">
        <w:t>Голицыных, Долгоруковых, Сухотиных, Свербеевых и других.</w:t>
      </w:r>
    </w:p>
    <w:p w:rsidR="00C03A0C" w:rsidRPr="008D1012" w:rsidRDefault="00C03A0C" w:rsidP="00C03A0C">
      <w:pPr>
        <w:ind w:left="-284" w:firstLine="284"/>
      </w:pPr>
      <w:r w:rsidRPr="008D1012">
        <w:t xml:space="preserve">9 сентября 1941 года гитлеровские захватчики оккупировали район. Около 21 месяца хозяйничали они на </w:t>
      </w:r>
      <w:proofErr w:type="spellStart"/>
      <w:r w:rsidRPr="008D1012">
        <w:t>залегощенской</w:t>
      </w:r>
      <w:proofErr w:type="spellEnd"/>
      <w:r w:rsidRPr="008D1012">
        <w:t xml:space="preserve"> земле. «Новый порядок» насаждался зверствами и страхом. Разрушали жилые дома, грабили общественное и личное имущество. Фашисты расстреляли 230 мирных жителей, 22 повесили. После истязаний и пыток умерли 67, погибли от бомбёжек 74, угнано в Германию 1018 человек.</w:t>
      </w:r>
    </w:p>
    <w:p w:rsidR="00C03A0C" w:rsidRPr="008D1012" w:rsidRDefault="00C03A0C" w:rsidP="00C03A0C">
      <w:pPr>
        <w:ind w:left="-284" w:firstLine="851"/>
      </w:pPr>
      <w:r w:rsidRPr="008D1012">
        <w:t xml:space="preserve">Вот лишь некоторые факты, свидетельствующие об отношении захватчиков к жителям района. В деревне </w:t>
      </w:r>
      <w:proofErr w:type="spellStart"/>
      <w:r w:rsidRPr="008D1012">
        <w:t>Паниковец</w:t>
      </w:r>
      <w:proofErr w:type="spellEnd"/>
      <w:r w:rsidRPr="008D1012">
        <w:t xml:space="preserve"> бывшего Ворошиловского сельского совета в доме инвалидов Гражданской войны проживали свыше 70 беспомощных стариков и старух. 2 декабря 1941 года на усадьбу ворвались гитлеровцы. Воспользовавшись беззащитностью персонала и инвалидов, они отобрали у всех одежду, обувь и продукты. </w:t>
      </w:r>
      <w:proofErr w:type="gramStart"/>
      <w:r w:rsidRPr="008D1012">
        <w:t>Ходячих</w:t>
      </w:r>
      <w:proofErr w:type="gramEnd"/>
      <w:r w:rsidRPr="008D1012">
        <w:t xml:space="preserve"> отправили восвояси, а самых слабых выбросили на мороз. Несколько дней люди жили на улице. В результате от холода и голода 54 человека умерли, 16 были расстреляны. После казни в течение десяти суток фашисты не давали похоронить трупы убитых.</w:t>
      </w:r>
    </w:p>
    <w:p w:rsidR="00C03A0C" w:rsidRPr="008D1012" w:rsidRDefault="00C03A0C" w:rsidP="00C03A0C">
      <w:pPr>
        <w:ind w:left="-284" w:firstLine="851"/>
      </w:pPr>
      <w:proofErr w:type="spellStart"/>
      <w:r w:rsidRPr="008D1012">
        <w:lastRenderedPageBreak/>
        <w:t>Залегощенцы</w:t>
      </w:r>
      <w:proofErr w:type="spellEnd"/>
      <w:r w:rsidRPr="008D1012">
        <w:t xml:space="preserve"> свято чтут память погибших за освобождение района. На территории района находится 27 воинских захоронений. В посёлке создан Мемориал Славы, где установлены барельефы Героям Советского Союза. Семи уроженцам </w:t>
      </w:r>
      <w:proofErr w:type="spellStart"/>
      <w:r w:rsidRPr="008D1012">
        <w:t>Залегощенского</w:t>
      </w:r>
      <w:proofErr w:type="spellEnd"/>
      <w:r w:rsidRPr="008D1012">
        <w:t xml:space="preserve"> района присвоено звание Героя Советского Союза. Среди удостоенных этой высокой награды Василий Абрамович Потапов – уроженец села  </w:t>
      </w:r>
      <w:proofErr w:type="gramStart"/>
      <w:r w:rsidRPr="008D1012">
        <w:t>Бортное</w:t>
      </w:r>
      <w:proofErr w:type="gramEnd"/>
      <w:r w:rsidRPr="008D1012">
        <w:t xml:space="preserve">, Василий </w:t>
      </w:r>
      <w:proofErr w:type="spellStart"/>
      <w:r w:rsidRPr="008D1012">
        <w:t>Макарович</w:t>
      </w:r>
      <w:proofErr w:type="spellEnd"/>
      <w:r w:rsidRPr="008D1012">
        <w:t xml:space="preserve"> Иванов – уроженец деревни </w:t>
      </w:r>
      <w:proofErr w:type="spellStart"/>
      <w:r w:rsidRPr="008D1012">
        <w:t>Гринёво</w:t>
      </w:r>
      <w:proofErr w:type="spellEnd"/>
      <w:r w:rsidRPr="008D1012">
        <w:t xml:space="preserve">, Владимир Кириллович Мартынов – уроженец деревни </w:t>
      </w:r>
      <w:proofErr w:type="spellStart"/>
      <w:r w:rsidRPr="008D1012">
        <w:t>Дальновидово</w:t>
      </w:r>
      <w:proofErr w:type="spellEnd"/>
      <w:r w:rsidRPr="008D1012">
        <w:t xml:space="preserve">, Пётр </w:t>
      </w:r>
      <w:proofErr w:type="spellStart"/>
      <w:r w:rsidRPr="008D1012">
        <w:t>Арсентьевич</w:t>
      </w:r>
      <w:proofErr w:type="spellEnd"/>
      <w:r w:rsidRPr="008D1012">
        <w:t xml:space="preserve"> Сомов – уроженец деревни Суры, Алдошин Алексей Николаевич – уроженец деревни </w:t>
      </w:r>
      <w:proofErr w:type="spellStart"/>
      <w:r w:rsidRPr="008D1012">
        <w:t>Марьино</w:t>
      </w:r>
      <w:proofErr w:type="spellEnd"/>
      <w:r w:rsidRPr="008D1012">
        <w:t xml:space="preserve">, </w:t>
      </w:r>
      <w:proofErr w:type="spellStart"/>
      <w:r w:rsidRPr="008D1012">
        <w:t>Абрамцев</w:t>
      </w:r>
      <w:proofErr w:type="spellEnd"/>
      <w:r w:rsidRPr="008D1012">
        <w:t xml:space="preserve"> Сергей Павлович – уроженец деревни </w:t>
      </w:r>
      <w:proofErr w:type="spellStart"/>
      <w:r w:rsidRPr="008D1012">
        <w:t>Новокаменка</w:t>
      </w:r>
      <w:proofErr w:type="spellEnd"/>
      <w:r w:rsidRPr="008D1012">
        <w:t xml:space="preserve">, дважды Герой – Георгий Михайлович Паршин -  уроженец села </w:t>
      </w:r>
      <w:proofErr w:type="spellStart"/>
      <w:r w:rsidRPr="008D1012">
        <w:t>Сетуха</w:t>
      </w:r>
      <w:proofErr w:type="spellEnd"/>
      <w:r w:rsidRPr="008D1012">
        <w:t xml:space="preserve">.  Егорову Пётру  Дмитриевичу – уроженцу  деревни Сычи и  Ефремову Михаилу Григорьевичу, уроженцу деревни </w:t>
      </w:r>
      <w:proofErr w:type="spellStart"/>
      <w:r w:rsidRPr="008D1012">
        <w:t>Ольховец</w:t>
      </w:r>
      <w:proofErr w:type="spellEnd"/>
      <w:r w:rsidRPr="008D1012">
        <w:t>, присвоено звания Героя России.</w:t>
      </w:r>
    </w:p>
    <w:p w:rsidR="00C03A0C" w:rsidRPr="00642FF8" w:rsidRDefault="00C03A0C" w:rsidP="00C03A0C">
      <w:pPr>
        <w:ind w:left="-284" w:firstLine="851"/>
        <w:rPr>
          <w:rFonts w:eastAsia="Times New Roman"/>
          <w:kern w:val="0"/>
        </w:rPr>
      </w:pPr>
    </w:p>
    <w:p w:rsidR="002245EB" w:rsidRPr="00642FF8" w:rsidRDefault="002245EB" w:rsidP="002245EB">
      <w:pPr>
        <w:ind w:left="-284" w:firstLine="851"/>
        <w:rPr>
          <w:rFonts w:eastAsia="Times New Roman"/>
          <w:kern w:val="0"/>
        </w:rPr>
      </w:pPr>
      <w:proofErr w:type="spellStart"/>
      <w:r w:rsidRPr="00642FF8">
        <w:rPr>
          <w:rFonts w:eastAsia="Times New Roman"/>
          <w:kern w:val="0"/>
        </w:rPr>
        <w:t>Залегощенский</w:t>
      </w:r>
      <w:proofErr w:type="spellEnd"/>
      <w:r w:rsidRPr="00642FF8">
        <w:rPr>
          <w:rFonts w:eastAsia="Times New Roman"/>
          <w:kern w:val="0"/>
        </w:rPr>
        <w:t xml:space="preserve"> район расположен в центре Орловской области и граничит с Орловским, </w:t>
      </w:r>
      <w:proofErr w:type="spellStart"/>
      <w:r w:rsidRPr="00642FF8">
        <w:rPr>
          <w:rFonts w:eastAsia="Times New Roman"/>
          <w:kern w:val="0"/>
        </w:rPr>
        <w:t>Мценским</w:t>
      </w:r>
      <w:proofErr w:type="spellEnd"/>
      <w:r w:rsidRPr="00642FF8">
        <w:rPr>
          <w:rFonts w:eastAsia="Times New Roman"/>
          <w:kern w:val="0"/>
        </w:rPr>
        <w:t xml:space="preserve">, </w:t>
      </w:r>
      <w:proofErr w:type="spellStart"/>
      <w:r w:rsidRPr="00642FF8">
        <w:rPr>
          <w:rFonts w:eastAsia="Times New Roman"/>
          <w:kern w:val="0"/>
        </w:rPr>
        <w:t>Верховским</w:t>
      </w:r>
      <w:proofErr w:type="spellEnd"/>
      <w:r w:rsidRPr="00642FF8">
        <w:rPr>
          <w:rFonts w:eastAsia="Times New Roman"/>
          <w:kern w:val="0"/>
        </w:rPr>
        <w:t>, Свердловским и Покровским районами.</w:t>
      </w:r>
    </w:p>
    <w:p w:rsidR="002245EB" w:rsidRPr="00642FF8" w:rsidRDefault="002245EB" w:rsidP="002245EB">
      <w:pPr>
        <w:ind w:left="-284" w:firstLine="851"/>
        <w:rPr>
          <w:rFonts w:eastAsia="Times New Roman"/>
          <w:kern w:val="0"/>
        </w:rPr>
      </w:pPr>
      <w:r w:rsidRPr="00642FF8">
        <w:rPr>
          <w:rFonts w:eastAsia="Times New Roman"/>
          <w:kern w:val="0"/>
        </w:rPr>
        <w:t>Площадь района составляет 1138 км</w:t>
      </w:r>
      <w:proofErr w:type="gramStart"/>
      <w:r w:rsidRPr="00642FF8">
        <w:rPr>
          <w:rFonts w:eastAsia="Times New Roman"/>
          <w:kern w:val="0"/>
        </w:rPr>
        <w:t>2</w:t>
      </w:r>
      <w:proofErr w:type="gramEnd"/>
      <w:r w:rsidRPr="00642FF8">
        <w:rPr>
          <w:rFonts w:eastAsia="Times New Roman"/>
          <w:kern w:val="0"/>
        </w:rPr>
        <w:t>. Общая численность населения составляет 16471 человек.</w:t>
      </w:r>
    </w:p>
    <w:p w:rsidR="002245EB" w:rsidRPr="00642FF8" w:rsidRDefault="002245EB" w:rsidP="002245EB">
      <w:pPr>
        <w:ind w:left="-284" w:firstLine="851"/>
        <w:rPr>
          <w:rFonts w:eastAsia="Times New Roman"/>
          <w:kern w:val="0"/>
        </w:rPr>
      </w:pPr>
      <w:r w:rsidRPr="00642FF8">
        <w:rPr>
          <w:rFonts w:eastAsia="Times New Roman"/>
          <w:kern w:val="0"/>
        </w:rPr>
        <w:t>В административном отношении район разделен на 11 муниципальных образований: п. Залегощь и 10 сельских поселений. Общее количество населенных пунктов - 128.</w:t>
      </w:r>
    </w:p>
    <w:p w:rsidR="002245EB" w:rsidRPr="00642FF8" w:rsidRDefault="002245EB" w:rsidP="002245EB">
      <w:pPr>
        <w:ind w:left="-284" w:firstLine="851"/>
        <w:rPr>
          <w:rFonts w:eastAsia="Times New Roman"/>
          <w:kern w:val="0"/>
        </w:rPr>
      </w:pPr>
      <w:r w:rsidRPr="00642FF8">
        <w:rPr>
          <w:rFonts w:eastAsia="Times New Roman"/>
          <w:kern w:val="0"/>
        </w:rPr>
        <w:t xml:space="preserve">По территории </w:t>
      </w:r>
      <w:proofErr w:type="spellStart"/>
      <w:r w:rsidRPr="00642FF8">
        <w:rPr>
          <w:rFonts w:eastAsia="Times New Roman"/>
          <w:kern w:val="0"/>
        </w:rPr>
        <w:t>Залегощенского</w:t>
      </w:r>
      <w:proofErr w:type="spellEnd"/>
      <w:r w:rsidRPr="00642FF8">
        <w:rPr>
          <w:rFonts w:eastAsia="Times New Roman"/>
          <w:kern w:val="0"/>
        </w:rPr>
        <w:t xml:space="preserve"> района проходит автодорога Орел - Ефремов, Орловское отделение Московской железной дороги, нефтепровод "Дружба".</w:t>
      </w:r>
    </w:p>
    <w:p w:rsidR="002245EB" w:rsidRPr="001F0838" w:rsidRDefault="002245EB" w:rsidP="002245EB">
      <w:pPr>
        <w:ind w:left="-284" w:firstLine="851"/>
      </w:pPr>
      <w:r w:rsidRPr="00642FF8">
        <w:rPr>
          <w:rFonts w:eastAsia="Times New Roman"/>
          <w:kern w:val="0"/>
        </w:rPr>
        <w:t xml:space="preserve">Центром района является поселок </w:t>
      </w:r>
      <w:r w:rsidR="009C30BF" w:rsidRPr="00642FF8">
        <w:rPr>
          <w:rFonts w:eastAsia="Times New Roman"/>
          <w:kern w:val="0"/>
        </w:rPr>
        <w:t>сельского</w:t>
      </w:r>
      <w:r w:rsidRPr="00642FF8">
        <w:rPr>
          <w:rFonts w:eastAsia="Times New Roman"/>
          <w:kern w:val="0"/>
        </w:rPr>
        <w:t xml:space="preserve"> типа</w:t>
      </w:r>
      <w:r w:rsidRPr="001F0838">
        <w:t xml:space="preserve"> Залегощь, расположенный в 63 км от областного центра г.</w:t>
      </w:r>
      <w:r>
        <w:t xml:space="preserve"> </w:t>
      </w:r>
      <w:r w:rsidRPr="001F0838">
        <w:t xml:space="preserve">Орла. </w:t>
      </w:r>
    </w:p>
    <w:p w:rsidR="00B101BE" w:rsidRDefault="00B101BE" w:rsidP="00B101BE">
      <w:pPr>
        <w:pStyle w:val="oblasttxt"/>
        <w:spacing w:before="0" w:after="0"/>
        <w:ind w:firstLine="567"/>
        <w:jc w:val="both"/>
      </w:pPr>
      <w:r>
        <w:t>В со</w:t>
      </w:r>
      <w:r w:rsidR="007E3A92">
        <w:t xml:space="preserve">став района входит территория 10 сельских поселений и 1 поселок </w:t>
      </w:r>
      <w:r w:rsidR="009C30BF">
        <w:t>сельского</w:t>
      </w:r>
      <w:r w:rsidR="007E3A92">
        <w:t xml:space="preserve"> типа.</w:t>
      </w:r>
    </w:p>
    <w:p w:rsidR="004B430F" w:rsidRDefault="00FA44E4" w:rsidP="00FA44E4">
      <w:pPr>
        <w:pStyle w:val="oblasttxt"/>
        <w:spacing w:before="0" w:after="0"/>
        <w:ind w:firstLine="567"/>
        <w:jc w:val="both"/>
      </w:pPr>
      <w:r w:rsidRPr="00E9130B">
        <w:t xml:space="preserve">На территории поселения расположено </w:t>
      </w:r>
      <w:r w:rsidR="003E409C">
        <w:t>восемь</w:t>
      </w:r>
      <w:r w:rsidR="00720EFC">
        <w:t xml:space="preserve"> </w:t>
      </w:r>
      <w:r w:rsidR="009951CD">
        <w:t xml:space="preserve">объектов </w:t>
      </w:r>
      <w:r>
        <w:t>культурного наследия (их наименования приведены на картах генерального плана).</w:t>
      </w:r>
    </w:p>
    <w:p w:rsidR="00BA6A99" w:rsidRDefault="00BA6A99" w:rsidP="00FA44E4">
      <w:pPr>
        <w:pStyle w:val="oblasttxt"/>
        <w:spacing w:before="0" w:after="0"/>
        <w:ind w:firstLine="567"/>
        <w:jc w:val="both"/>
      </w:pPr>
    </w:p>
    <w:p w:rsidR="003B46EE" w:rsidRDefault="003B46EE" w:rsidP="003B46EE">
      <w:pPr>
        <w:pStyle w:val="oblasttxt"/>
        <w:spacing w:before="0" w:after="0"/>
        <w:ind w:firstLine="567"/>
        <w:jc w:val="center"/>
        <w:rPr>
          <w:b/>
          <w:bCs/>
          <w:i/>
          <w:iCs/>
        </w:rPr>
      </w:pPr>
      <w:r>
        <w:rPr>
          <w:b/>
          <w:bCs/>
          <w:i/>
          <w:iCs/>
        </w:rPr>
        <w:t xml:space="preserve">Список объектов культурного наследия регионального значения, расположенных на территории </w:t>
      </w:r>
      <w:proofErr w:type="spellStart"/>
      <w:r>
        <w:rPr>
          <w:b/>
          <w:bCs/>
          <w:i/>
          <w:iCs/>
        </w:rPr>
        <w:t>Грачевского</w:t>
      </w:r>
      <w:proofErr w:type="spellEnd"/>
      <w:r>
        <w:rPr>
          <w:b/>
          <w:bCs/>
          <w:i/>
          <w:iCs/>
        </w:rPr>
        <w:t xml:space="preserve"> сельского поселения:</w:t>
      </w:r>
    </w:p>
    <w:p w:rsidR="00E14CF5" w:rsidRDefault="00E14CF5" w:rsidP="00FA44E4">
      <w:pPr>
        <w:pStyle w:val="oblasttxt"/>
        <w:spacing w:before="0" w:after="0"/>
        <w:ind w:firstLine="567"/>
        <w:jc w:val="both"/>
        <w:rPr>
          <w:b/>
          <w:bCs/>
          <w:i/>
          <w:iCs/>
        </w:rPr>
      </w:pPr>
    </w:p>
    <w:p w:rsidR="003B46EE" w:rsidRDefault="003B46EE" w:rsidP="00FA44E4">
      <w:pPr>
        <w:pStyle w:val="oblasttxt"/>
        <w:spacing w:before="0" w:after="0"/>
        <w:ind w:firstLine="567"/>
        <w:jc w:val="both"/>
        <w:rPr>
          <w:b/>
          <w:bCs/>
          <w:i/>
          <w:iCs/>
        </w:rPr>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2223"/>
        <w:gridCol w:w="2085"/>
        <w:gridCol w:w="1287"/>
        <w:gridCol w:w="2654"/>
        <w:gridCol w:w="1559"/>
      </w:tblGrid>
      <w:tr w:rsidR="002149E5" w:rsidRPr="00220D5A" w:rsidTr="00220D5A">
        <w:tc>
          <w:tcPr>
            <w:tcW w:w="540" w:type="dxa"/>
            <w:shd w:val="clear" w:color="auto" w:fill="A6A6A6"/>
          </w:tcPr>
          <w:p w:rsidR="002149E5" w:rsidRPr="00220D5A" w:rsidRDefault="002149E5" w:rsidP="00220D5A">
            <w:pPr>
              <w:jc w:val="center"/>
              <w:rPr>
                <w:rFonts w:eastAsia="Times New Roman"/>
                <w:lang w:eastAsia="ru-RU"/>
              </w:rPr>
            </w:pPr>
          </w:p>
          <w:p w:rsidR="002149E5" w:rsidRPr="00220D5A" w:rsidRDefault="002149E5" w:rsidP="00220D5A">
            <w:pPr>
              <w:jc w:val="center"/>
              <w:rPr>
                <w:rFonts w:eastAsia="Times New Roman"/>
                <w:lang w:eastAsia="ru-RU"/>
              </w:rPr>
            </w:pPr>
          </w:p>
          <w:p w:rsidR="002149E5" w:rsidRPr="00220D5A" w:rsidRDefault="002149E5" w:rsidP="00220D5A">
            <w:pPr>
              <w:jc w:val="center"/>
              <w:rPr>
                <w:rFonts w:eastAsia="Times New Roman"/>
                <w:lang w:eastAsia="ru-RU"/>
              </w:rPr>
            </w:pPr>
            <w:r w:rsidRPr="00220D5A">
              <w:rPr>
                <w:rFonts w:eastAsia="Times New Roman"/>
                <w:lang w:eastAsia="ru-RU"/>
              </w:rPr>
              <w:t xml:space="preserve">№ </w:t>
            </w:r>
            <w:proofErr w:type="spellStart"/>
            <w:proofErr w:type="gramStart"/>
            <w:r w:rsidRPr="00220D5A">
              <w:rPr>
                <w:rFonts w:eastAsia="Times New Roman"/>
                <w:lang w:eastAsia="ru-RU"/>
              </w:rPr>
              <w:t>п</w:t>
            </w:r>
            <w:proofErr w:type="spellEnd"/>
            <w:proofErr w:type="gramEnd"/>
            <w:r w:rsidRPr="00220D5A">
              <w:rPr>
                <w:rFonts w:eastAsia="Times New Roman"/>
                <w:lang w:eastAsia="ru-RU"/>
              </w:rPr>
              <w:t>/</w:t>
            </w:r>
            <w:proofErr w:type="spellStart"/>
            <w:r w:rsidRPr="00220D5A">
              <w:rPr>
                <w:rFonts w:eastAsia="Times New Roman"/>
                <w:lang w:eastAsia="ru-RU"/>
              </w:rPr>
              <w:t>п</w:t>
            </w:r>
            <w:proofErr w:type="spellEnd"/>
          </w:p>
        </w:tc>
        <w:tc>
          <w:tcPr>
            <w:tcW w:w="2223" w:type="dxa"/>
            <w:shd w:val="clear" w:color="auto" w:fill="A6A6A6"/>
          </w:tcPr>
          <w:p w:rsidR="002149E5" w:rsidRPr="00220D5A" w:rsidRDefault="002149E5" w:rsidP="00220D5A">
            <w:pPr>
              <w:jc w:val="center"/>
              <w:rPr>
                <w:rFonts w:eastAsia="Times New Roman"/>
                <w:lang w:eastAsia="ru-RU"/>
              </w:rPr>
            </w:pPr>
          </w:p>
          <w:p w:rsidR="002149E5" w:rsidRPr="00220D5A" w:rsidRDefault="002149E5" w:rsidP="00220D5A">
            <w:pPr>
              <w:jc w:val="center"/>
              <w:rPr>
                <w:rFonts w:eastAsia="Times New Roman"/>
                <w:lang w:eastAsia="ru-RU"/>
              </w:rPr>
            </w:pPr>
          </w:p>
          <w:p w:rsidR="002149E5" w:rsidRPr="00220D5A" w:rsidRDefault="002149E5" w:rsidP="00220D5A">
            <w:pPr>
              <w:jc w:val="center"/>
              <w:rPr>
                <w:rFonts w:eastAsia="Times New Roman"/>
                <w:lang w:eastAsia="ru-RU"/>
              </w:rPr>
            </w:pPr>
            <w:r w:rsidRPr="00220D5A">
              <w:rPr>
                <w:rFonts w:eastAsia="Times New Roman"/>
                <w:lang w:eastAsia="ru-RU"/>
              </w:rPr>
              <w:t>Наименование объекта культурного наследия</w:t>
            </w:r>
          </w:p>
        </w:tc>
        <w:tc>
          <w:tcPr>
            <w:tcW w:w="2085" w:type="dxa"/>
            <w:shd w:val="clear" w:color="auto" w:fill="A6A6A6"/>
          </w:tcPr>
          <w:p w:rsidR="002149E5" w:rsidRPr="00220D5A" w:rsidRDefault="002149E5" w:rsidP="00220D5A">
            <w:pPr>
              <w:jc w:val="center"/>
              <w:rPr>
                <w:rFonts w:eastAsia="Times New Roman"/>
                <w:lang w:eastAsia="ru-RU"/>
              </w:rPr>
            </w:pPr>
          </w:p>
          <w:p w:rsidR="002149E5" w:rsidRPr="00220D5A" w:rsidRDefault="002149E5" w:rsidP="00220D5A">
            <w:pPr>
              <w:jc w:val="center"/>
              <w:rPr>
                <w:rFonts w:eastAsia="Times New Roman"/>
                <w:lang w:eastAsia="ru-RU"/>
              </w:rPr>
            </w:pPr>
          </w:p>
          <w:p w:rsidR="002149E5" w:rsidRPr="00220D5A" w:rsidRDefault="002149E5" w:rsidP="00220D5A">
            <w:pPr>
              <w:jc w:val="center"/>
              <w:rPr>
                <w:rFonts w:eastAsia="Times New Roman"/>
                <w:lang w:eastAsia="ru-RU"/>
              </w:rPr>
            </w:pPr>
            <w:r w:rsidRPr="00220D5A">
              <w:rPr>
                <w:rFonts w:eastAsia="Times New Roman"/>
                <w:lang w:eastAsia="ru-RU"/>
              </w:rPr>
              <w:t>Местонахождение объекта культурного наследия</w:t>
            </w:r>
          </w:p>
        </w:tc>
        <w:tc>
          <w:tcPr>
            <w:tcW w:w="1287" w:type="dxa"/>
            <w:shd w:val="clear" w:color="auto" w:fill="A6A6A6"/>
          </w:tcPr>
          <w:p w:rsidR="002149E5" w:rsidRPr="00220D5A" w:rsidRDefault="002149E5" w:rsidP="00220D5A">
            <w:pPr>
              <w:jc w:val="center"/>
              <w:rPr>
                <w:rFonts w:eastAsia="Times New Roman"/>
                <w:lang w:eastAsia="ru-RU"/>
              </w:rPr>
            </w:pPr>
          </w:p>
          <w:p w:rsidR="002149E5" w:rsidRPr="00220D5A" w:rsidRDefault="002149E5" w:rsidP="00220D5A">
            <w:pPr>
              <w:jc w:val="center"/>
              <w:rPr>
                <w:rFonts w:eastAsia="Times New Roman"/>
                <w:lang w:eastAsia="ru-RU"/>
              </w:rPr>
            </w:pPr>
          </w:p>
          <w:p w:rsidR="002149E5" w:rsidRPr="00220D5A" w:rsidRDefault="002149E5" w:rsidP="00220D5A">
            <w:pPr>
              <w:jc w:val="center"/>
              <w:rPr>
                <w:rFonts w:eastAsia="Times New Roman"/>
                <w:lang w:eastAsia="ru-RU"/>
              </w:rPr>
            </w:pPr>
          </w:p>
          <w:p w:rsidR="002149E5" w:rsidRPr="00220D5A" w:rsidRDefault="002149E5" w:rsidP="00220D5A">
            <w:pPr>
              <w:jc w:val="center"/>
              <w:rPr>
                <w:rFonts w:eastAsia="Times New Roman"/>
                <w:lang w:eastAsia="ru-RU"/>
              </w:rPr>
            </w:pPr>
            <w:r w:rsidRPr="00220D5A">
              <w:rPr>
                <w:rFonts w:eastAsia="Times New Roman"/>
                <w:lang w:eastAsia="ru-RU"/>
              </w:rPr>
              <w:t>Датировка</w:t>
            </w:r>
          </w:p>
        </w:tc>
        <w:tc>
          <w:tcPr>
            <w:tcW w:w="2654" w:type="dxa"/>
            <w:shd w:val="clear" w:color="auto" w:fill="A6A6A6"/>
          </w:tcPr>
          <w:p w:rsidR="002149E5" w:rsidRPr="00220D5A" w:rsidRDefault="002149E5" w:rsidP="00220D5A">
            <w:pPr>
              <w:jc w:val="center"/>
              <w:rPr>
                <w:rFonts w:eastAsia="Times New Roman"/>
                <w:lang w:eastAsia="ru-RU"/>
              </w:rPr>
            </w:pPr>
            <w:r w:rsidRPr="00220D5A">
              <w:rPr>
                <w:rFonts w:eastAsia="Times New Roman"/>
                <w:lang w:eastAsia="ru-RU"/>
              </w:rPr>
              <w:t>Реквизиты и наименование акта органа государственной власти о постановке на государственную охрану объекта культурного наследия</w:t>
            </w:r>
          </w:p>
        </w:tc>
        <w:tc>
          <w:tcPr>
            <w:tcW w:w="1559" w:type="dxa"/>
            <w:shd w:val="clear" w:color="auto" w:fill="A6A6A6"/>
          </w:tcPr>
          <w:p w:rsidR="002149E5" w:rsidRPr="00220D5A" w:rsidRDefault="002149E5" w:rsidP="00220D5A">
            <w:pPr>
              <w:jc w:val="center"/>
              <w:rPr>
                <w:rFonts w:eastAsia="Times New Roman"/>
                <w:lang w:eastAsia="ru-RU"/>
              </w:rPr>
            </w:pPr>
          </w:p>
          <w:p w:rsidR="002149E5" w:rsidRPr="00220D5A" w:rsidRDefault="002149E5" w:rsidP="00220D5A">
            <w:pPr>
              <w:jc w:val="center"/>
              <w:rPr>
                <w:rFonts w:eastAsia="Times New Roman"/>
                <w:lang w:eastAsia="ru-RU"/>
              </w:rPr>
            </w:pPr>
            <w:r w:rsidRPr="00220D5A">
              <w:rPr>
                <w:rFonts w:eastAsia="Times New Roman"/>
                <w:lang w:eastAsia="ru-RU"/>
              </w:rPr>
              <w:t>Местонахождени</w:t>
            </w:r>
            <w:r w:rsidR="00FA0829">
              <w:rPr>
                <w:rFonts w:eastAsia="Times New Roman"/>
                <w:lang w:eastAsia="ru-RU"/>
              </w:rPr>
              <w:t xml:space="preserve">е объекта культурного наследия </w:t>
            </w:r>
          </w:p>
        </w:tc>
      </w:tr>
      <w:tr w:rsidR="002149E5" w:rsidRPr="00220D5A" w:rsidTr="00220D5A">
        <w:tc>
          <w:tcPr>
            <w:tcW w:w="10348" w:type="dxa"/>
            <w:gridSpan w:val="6"/>
          </w:tcPr>
          <w:p w:rsidR="002149E5" w:rsidRPr="00220D5A" w:rsidRDefault="002149E5" w:rsidP="00220D5A">
            <w:pPr>
              <w:pStyle w:val="oblasttxt"/>
              <w:spacing w:before="0" w:after="0"/>
              <w:jc w:val="center"/>
              <w:rPr>
                <w:b/>
                <w:u w:val="single"/>
                <w:lang w:eastAsia="ru-RU"/>
              </w:rPr>
            </w:pPr>
            <w:r w:rsidRPr="00220D5A">
              <w:rPr>
                <w:b/>
                <w:u w:val="single"/>
                <w:lang w:eastAsia="ru-RU"/>
              </w:rPr>
              <w:t>Памятники истории</w:t>
            </w:r>
          </w:p>
          <w:p w:rsidR="002149E5" w:rsidRPr="00220D5A" w:rsidRDefault="002149E5" w:rsidP="00220D5A">
            <w:pPr>
              <w:pStyle w:val="oblasttxt"/>
              <w:spacing w:before="0" w:after="0"/>
              <w:jc w:val="center"/>
              <w:rPr>
                <w:b/>
                <w:bCs/>
                <w:i/>
                <w:iCs/>
              </w:rPr>
            </w:pPr>
          </w:p>
        </w:tc>
      </w:tr>
      <w:tr w:rsidR="002149E5" w:rsidRPr="00220D5A" w:rsidTr="00220D5A">
        <w:tc>
          <w:tcPr>
            <w:tcW w:w="540" w:type="dxa"/>
          </w:tcPr>
          <w:p w:rsidR="002149E5" w:rsidRPr="00220D5A" w:rsidRDefault="002149E5" w:rsidP="00220D5A">
            <w:pPr>
              <w:jc w:val="center"/>
              <w:rPr>
                <w:rFonts w:eastAsia="Times New Roman"/>
                <w:lang w:eastAsia="ru-RU"/>
              </w:rPr>
            </w:pPr>
            <w:r w:rsidRPr="00220D5A">
              <w:rPr>
                <w:rFonts w:eastAsia="Times New Roman"/>
                <w:lang w:eastAsia="ru-RU"/>
              </w:rPr>
              <w:t>1</w:t>
            </w:r>
          </w:p>
        </w:tc>
        <w:tc>
          <w:tcPr>
            <w:tcW w:w="2223" w:type="dxa"/>
          </w:tcPr>
          <w:p w:rsidR="002149E5" w:rsidRPr="00220D5A" w:rsidRDefault="002149E5" w:rsidP="00220D5A">
            <w:pPr>
              <w:jc w:val="center"/>
              <w:rPr>
                <w:rFonts w:eastAsia="Times New Roman"/>
                <w:lang w:eastAsia="ru-RU"/>
              </w:rPr>
            </w:pPr>
            <w:r w:rsidRPr="00220D5A">
              <w:rPr>
                <w:rFonts w:eastAsia="Times New Roman"/>
                <w:lang w:eastAsia="ru-RU"/>
              </w:rPr>
              <w:t>Братская могила советских воинов, погибших в 1943 г.</w:t>
            </w:r>
          </w:p>
        </w:tc>
        <w:tc>
          <w:tcPr>
            <w:tcW w:w="2085" w:type="dxa"/>
          </w:tcPr>
          <w:p w:rsidR="002149E5" w:rsidRPr="00220D5A" w:rsidRDefault="002149E5" w:rsidP="00220D5A">
            <w:pPr>
              <w:jc w:val="center"/>
              <w:rPr>
                <w:rFonts w:eastAsia="Times New Roman"/>
                <w:lang w:eastAsia="ru-RU"/>
              </w:rPr>
            </w:pPr>
            <w:proofErr w:type="spellStart"/>
            <w:r w:rsidRPr="00220D5A">
              <w:rPr>
                <w:rFonts w:eastAsia="Times New Roman"/>
                <w:lang w:eastAsia="ru-RU"/>
              </w:rPr>
              <w:t>Залегощенский</w:t>
            </w:r>
            <w:proofErr w:type="spellEnd"/>
            <w:r w:rsidRPr="00220D5A">
              <w:rPr>
                <w:rFonts w:eastAsia="Times New Roman"/>
                <w:lang w:eastAsia="ru-RU"/>
              </w:rPr>
              <w:t xml:space="preserve"> р-н  </w:t>
            </w:r>
            <w:proofErr w:type="gramStart"/>
            <w:r w:rsidRPr="00220D5A">
              <w:rPr>
                <w:rFonts w:eastAsia="Times New Roman"/>
                <w:lang w:eastAsia="ru-RU"/>
              </w:rPr>
              <w:t>с</w:t>
            </w:r>
            <w:proofErr w:type="gramEnd"/>
            <w:r w:rsidRPr="00220D5A">
              <w:rPr>
                <w:rFonts w:eastAsia="Times New Roman"/>
                <w:lang w:eastAsia="ru-RU"/>
              </w:rPr>
              <w:t xml:space="preserve">. Грачевка </w:t>
            </w:r>
            <w:proofErr w:type="spellStart"/>
            <w:r w:rsidRPr="00220D5A">
              <w:rPr>
                <w:rFonts w:eastAsia="Times New Roman"/>
                <w:lang w:eastAsia="ru-RU"/>
              </w:rPr>
              <w:t>Грачевского</w:t>
            </w:r>
            <w:proofErr w:type="spellEnd"/>
            <w:r w:rsidRPr="00220D5A">
              <w:rPr>
                <w:rFonts w:eastAsia="Times New Roman"/>
                <w:lang w:eastAsia="ru-RU"/>
              </w:rPr>
              <w:t xml:space="preserve"> с/с</w:t>
            </w:r>
          </w:p>
        </w:tc>
        <w:tc>
          <w:tcPr>
            <w:tcW w:w="1287" w:type="dxa"/>
          </w:tcPr>
          <w:p w:rsidR="002149E5" w:rsidRPr="00220D5A" w:rsidRDefault="002149E5" w:rsidP="00220D5A">
            <w:pPr>
              <w:jc w:val="center"/>
              <w:rPr>
                <w:rFonts w:eastAsia="Times New Roman"/>
                <w:lang w:eastAsia="ru-RU"/>
              </w:rPr>
            </w:pPr>
            <w:r w:rsidRPr="00220D5A">
              <w:rPr>
                <w:rFonts w:eastAsia="Times New Roman"/>
                <w:lang w:eastAsia="ru-RU"/>
              </w:rPr>
              <w:t>1943 г.</w:t>
            </w:r>
          </w:p>
        </w:tc>
        <w:tc>
          <w:tcPr>
            <w:tcW w:w="2654" w:type="dxa"/>
          </w:tcPr>
          <w:p w:rsidR="002149E5" w:rsidRPr="00220D5A" w:rsidRDefault="002149E5" w:rsidP="00220D5A">
            <w:pPr>
              <w:jc w:val="center"/>
              <w:rPr>
                <w:rFonts w:eastAsia="Times New Roman"/>
                <w:lang w:eastAsia="ru-RU"/>
              </w:rPr>
            </w:pPr>
            <w:r w:rsidRPr="00220D5A">
              <w:rPr>
                <w:rFonts w:eastAsia="Times New Roman"/>
                <w:lang w:eastAsia="ru-RU"/>
              </w:rPr>
              <w:t>Решение исполнительного комитета Орловского  областного Совета народных депутатов от 27 января 1987 г. № 33</w:t>
            </w:r>
          </w:p>
        </w:tc>
        <w:tc>
          <w:tcPr>
            <w:tcW w:w="1559" w:type="dxa"/>
          </w:tcPr>
          <w:p w:rsidR="002149E5" w:rsidRPr="00220D5A" w:rsidRDefault="002149E5" w:rsidP="00220D5A">
            <w:pPr>
              <w:pStyle w:val="oblasttxt"/>
              <w:spacing w:before="0" w:after="0"/>
              <w:jc w:val="center"/>
              <w:rPr>
                <w:b/>
                <w:bCs/>
                <w:i/>
                <w:iCs/>
              </w:rPr>
            </w:pPr>
            <w:r w:rsidRPr="00610752">
              <w:rPr>
                <w:lang w:eastAsia="ru-RU"/>
              </w:rPr>
              <w:t>Не определено</w:t>
            </w:r>
          </w:p>
        </w:tc>
      </w:tr>
      <w:tr w:rsidR="002149E5" w:rsidRPr="00220D5A" w:rsidTr="00220D5A">
        <w:tc>
          <w:tcPr>
            <w:tcW w:w="540" w:type="dxa"/>
          </w:tcPr>
          <w:p w:rsidR="002149E5" w:rsidRPr="00220D5A" w:rsidRDefault="002149E5" w:rsidP="00220D5A">
            <w:pPr>
              <w:jc w:val="center"/>
              <w:rPr>
                <w:rFonts w:eastAsia="Times New Roman"/>
                <w:lang w:eastAsia="ru-RU"/>
              </w:rPr>
            </w:pPr>
            <w:r w:rsidRPr="00220D5A">
              <w:rPr>
                <w:rFonts w:eastAsia="Times New Roman"/>
                <w:lang w:eastAsia="ru-RU"/>
              </w:rPr>
              <w:t>2</w:t>
            </w:r>
          </w:p>
        </w:tc>
        <w:tc>
          <w:tcPr>
            <w:tcW w:w="2223" w:type="dxa"/>
          </w:tcPr>
          <w:p w:rsidR="002149E5" w:rsidRPr="00220D5A" w:rsidRDefault="002149E5" w:rsidP="00220D5A">
            <w:pPr>
              <w:jc w:val="center"/>
              <w:rPr>
                <w:rFonts w:eastAsia="Times New Roman"/>
                <w:lang w:eastAsia="ru-RU"/>
              </w:rPr>
            </w:pPr>
            <w:r w:rsidRPr="00220D5A">
              <w:rPr>
                <w:rFonts w:eastAsia="Times New Roman"/>
                <w:lang w:eastAsia="ru-RU"/>
              </w:rPr>
              <w:t>Братская могила советских воинов, погибших в 1943 г.</w:t>
            </w:r>
          </w:p>
        </w:tc>
        <w:tc>
          <w:tcPr>
            <w:tcW w:w="2085" w:type="dxa"/>
          </w:tcPr>
          <w:p w:rsidR="002149E5" w:rsidRPr="00220D5A" w:rsidRDefault="002149E5" w:rsidP="00220D5A">
            <w:pPr>
              <w:jc w:val="center"/>
              <w:rPr>
                <w:rFonts w:eastAsia="Times New Roman"/>
                <w:lang w:eastAsia="ru-RU"/>
              </w:rPr>
            </w:pPr>
            <w:proofErr w:type="spellStart"/>
            <w:r w:rsidRPr="00220D5A">
              <w:rPr>
                <w:rFonts w:eastAsia="Times New Roman"/>
                <w:lang w:eastAsia="ru-RU"/>
              </w:rPr>
              <w:t>Залегощенский</w:t>
            </w:r>
            <w:proofErr w:type="spellEnd"/>
            <w:r w:rsidRPr="00220D5A">
              <w:rPr>
                <w:rFonts w:eastAsia="Times New Roman"/>
                <w:lang w:eastAsia="ru-RU"/>
              </w:rPr>
              <w:t xml:space="preserve"> р-н  д. </w:t>
            </w:r>
            <w:proofErr w:type="spellStart"/>
            <w:r w:rsidRPr="00220D5A">
              <w:rPr>
                <w:rFonts w:eastAsia="Times New Roman"/>
                <w:lang w:eastAsia="ru-RU"/>
              </w:rPr>
              <w:t>Трехонетово</w:t>
            </w:r>
            <w:proofErr w:type="spellEnd"/>
            <w:r w:rsidRPr="00220D5A">
              <w:rPr>
                <w:rFonts w:eastAsia="Times New Roman"/>
                <w:lang w:eastAsia="ru-RU"/>
              </w:rPr>
              <w:t xml:space="preserve"> </w:t>
            </w:r>
            <w:proofErr w:type="spellStart"/>
            <w:r w:rsidRPr="00220D5A">
              <w:rPr>
                <w:rFonts w:eastAsia="Times New Roman"/>
                <w:lang w:eastAsia="ru-RU"/>
              </w:rPr>
              <w:t>Грачевского</w:t>
            </w:r>
            <w:proofErr w:type="spellEnd"/>
            <w:r w:rsidRPr="00220D5A">
              <w:rPr>
                <w:rFonts w:eastAsia="Times New Roman"/>
                <w:lang w:eastAsia="ru-RU"/>
              </w:rPr>
              <w:t xml:space="preserve"> </w:t>
            </w:r>
            <w:proofErr w:type="gramStart"/>
            <w:r w:rsidRPr="00220D5A">
              <w:rPr>
                <w:rFonts w:eastAsia="Times New Roman"/>
                <w:lang w:eastAsia="ru-RU"/>
              </w:rPr>
              <w:t>с</w:t>
            </w:r>
            <w:proofErr w:type="gramEnd"/>
            <w:r w:rsidRPr="00220D5A">
              <w:rPr>
                <w:rFonts w:eastAsia="Times New Roman"/>
                <w:lang w:eastAsia="ru-RU"/>
              </w:rPr>
              <w:t>/с</w:t>
            </w:r>
          </w:p>
        </w:tc>
        <w:tc>
          <w:tcPr>
            <w:tcW w:w="1287" w:type="dxa"/>
          </w:tcPr>
          <w:p w:rsidR="002149E5" w:rsidRPr="00220D5A" w:rsidRDefault="002149E5" w:rsidP="00220D5A">
            <w:pPr>
              <w:jc w:val="center"/>
              <w:rPr>
                <w:rFonts w:eastAsia="Times New Roman"/>
                <w:lang w:eastAsia="ru-RU"/>
              </w:rPr>
            </w:pPr>
            <w:r w:rsidRPr="00220D5A">
              <w:rPr>
                <w:rFonts w:eastAsia="Times New Roman"/>
                <w:lang w:eastAsia="ru-RU"/>
              </w:rPr>
              <w:t>1943 г.</w:t>
            </w:r>
          </w:p>
        </w:tc>
        <w:tc>
          <w:tcPr>
            <w:tcW w:w="2654" w:type="dxa"/>
          </w:tcPr>
          <w:p w:rsidR="002149E5" w:rsidRPr="00220D5A" w:rsidRDefault="002149E5" w:rsidP="00220D5A">
            <w:pPr>
              <w:jc w:val="center"/>
              <w:rPr>
                <w:rFonts w:eastAsia="Times New Roman"/>
                <w:lang w:eastAsia="ru-RU"/>
              </w:rPr>
            </w:pPr>
            <w:r w:rsidRPr="00220D5A">
              <w:rPr>
                <w:rFonts w:eastAsia="Times New Roman"/>
                <w:lang w:eastAsia="ru-RU"/>
              </w:rPr>
              <w:t xml:space="preserve">Решение исполнительного комитета Орловского  областного Совета </w:t>
            </w:r>
            <w:r w:rsidRPr="00220D5A">
              <w:rPr>
                <w:rFonts w:eastAsia="Times New Roman"/>
                <w:lang w:eastAsia="ru-RU"/>
              </w:rPr>
              <w:lastRenderedPageBreak/>
              <w:t>народных депутатов от 27 января 1987 г. № 33</w:t>
            </w:r>
          </w:p>
        </w:tc>
        <w:tc>
          <w:tcPr>
            <w:tcW w:w="1559" w:type="dxa"/>
          </w:tcPr>
          <w:p w:rsidR="002149E5" w:rsidRPr="00220D5A" w:rsidRDefault="002149E5" w:rsidP="00220D5A">
            <w:pPr>
              <w:pStyle w:val="oblasttxt"/>
              <w:spacing w:before="0" w:after="0"/>
              <w:jc w:val="center"/>
              <w:rPr>
                <w:b/>
                <w:bCs/>
                <w:i/>
                <w:iCs/>
              </w:rPr>
            </w:pPr>
            <w:r w:rsidRPr="00610752">
              <w:rPr>
                <w:lang w:eastAsia="ru-RU"/>
              </w:rPr>
              <w:lastRenderedPageBreak/>
              <w:t>Не определено</w:t>
            </w:r>
          </w:p>
        </w:tc>
      </w:tr>
      <w:tr w:rsidR="002149E5" w:rsidRPr="00220D5A" w:rsidTr="00220D5A">
        <w:tc>
          <w:tcPr>
            <w:tcW w:w="540" w:type="dxa"/>
          </w:tcPr>
          <w:p w:rsidR="002149E5" w:rsidRPr="00220D5A" w:rsidRDefault="002149E5" w:rsidP="00220D5A">
            <w:pPr>
              <w:jc w:val="center"/>
              <w:rPr>
                <w:rFonts w:eastAsia="Times New Roman"/>
                <w:lang w:eastAsia="ru-RU"/>
              </w:rPr>
            </w:pPr>
            <w:r w:rsidRPr="00220D5A">
              <w:rPr>
                <w:rFonts w:eastAsia="Times New Roman"/>
                <w:lang w:eastAsia="ru-RU"/>
              </w:rPr>
              <w:lastRenderedPageBreak/>
              <w:t>3</w:t>
            </w:r>
          </w:p>
        </w:tc>
        <w:tc>
          <w:tcPr>
            <w:tcW w:w="2223" w:type="dxa"/>
          </w:tcPr>
          <w:p w:rsidR="002149E5" w:rsidRPr="00220D5A" w:rsidRDefault="002149E5" w:rsidP="00220D5A">
            <w:pPr>
              <w:jc w:val="center"/>
              <w:rPr>
                <w:rFonts w:eastAsia="Times New Roman"/>
                <w:lang w:eastAsia="ru-RU"/>
              </w:rPr>
            </w:pPr>
            <w:r w:rsidRPr="00220D5A">
              <w:rPr>
                <w:rFonts w:eastAsia="Times New Roman"/>
                <w:lang w:eastAsia="ru-RU"/>
              </w:rPr>
              <w:t>Братская могила советских воинов, погибших в 1943 г.</w:t>
            </w:r>
          </w:p>
        </w:tc>
        <w:tc>
          <w:tcPr>
            <w:tcW w:w="2085" w:type="dxa"/>
          </w:tcPr>
          <w:p w:rsidR="002149E5" w:rsidRPr="00220D5A" w:rsidRDefault="002149E5" w:rsidP="00220D5A">
            <w:pPr>
              <w:jc w:val="center"/>
              <w:rPr>
                <w:rFonts w:eastAsia="Times New Roman"/>
                <w:lang w:eastAsia="ru-RU"/>
              </w:rPr>
            </w:pPr>
            <w:proofErr w:type="spellStart"/>
            <w:r w:rsidRPr="00220D5A">
              <w:rPr>
                <w:rFonts w:eastAsia="Times New Roman"/>
                <w:lang w:eastAsia="ru-RU"/>
              </w:rPr>
              <w:t>Залегощенский</w:t>
            </w:r>
            <w:proofErr w:type="spellEnd"/>
            <w:r w:rsidRPr="00220D5A">
              <w:rPr>
                <w:rFonts w:eastAsia="Times New Roman"/>
                <w:lang w:eastAsia="ru-RU"/>
              </w:rPr>
              <w:t xml:space="preserve"> р-н  д. </w:t>
            </w:r>
            <w:proofErr w:type="spellStart"/>
            <w:r w:rsidRPr="00220D5A">
              <w:rPr>
                <w:rFonts w:eastAsia="Times New Roman"/>
                <w:lang w:eastAsia="ru-RU"/>
              </w:rPr>
              <w:t>Трехонетово</w:t>
            </w:r>
            <w:proofErr w:type="spellEnd"/>
            <w:r w:rsidRPr="00220D5A">
              <w:rPr>
                <w:rFonts w:eastAsia="Times New Roman"/>
                <w:lang w:eastAsia="ru-RU"/>
              </w:rPr>
              <w:t xml:space="preserve"> </w:t>
            </w:r>
            <w:proofErr w:type="spellStart"/>
            <w:r w:rsidRPr="00220D5A">
              <w:rPr>
                <w:rFonts w:eastAsia="Times New Roman"/>
                <w:lang w:eastAsia="ru-RU"/>
              </w:rPr>
              <w:t>Грачевского</w:t>
            </w:r>
            <w:proofErr w:type="spellEnd"/>
            <w:r w:rsidRPr="00220D5A">
              <w:rPr>
                <w:rFonts w:eastAsia="Times New Roman"/>
                <w:lang w:eastAsia="ru-RU"/>
              </w:rPr>
              <w:t xml:space="preserve"> </w:t>
            </w:r>
            <w:proofErr w:type="gramStart"/>
            <w:r w:rsidRPr="00220D5A">
              <w:rPr>
                <w:rFonts w:eastAsia="Times New Roman"/>
                <w:lang w:eastAsia="ru-RU"/>
              </w:rPr>
              <w:t>с</w:t>
            </w:r>
            <w:proofErr w:type="gramEnd"/>
            <w:r w:rsidRPr="00220D5A">
              <w:rPr>
                <w:rFonts w:eastAsia="Times New Roman"/>
                <w:lang w:eastAsia="ru-RU"/>
              </w:rPr>
              <w:t>/с</w:t>
            </w:r>
          </w:p>
        </w:tc>
        <w:tc>
          <w:tcPr>
            <w:tcW w:w="1287" w:type="dxa"/>
          </w:tcPr>
          <w:p w:rsidR="002149E5" w:rsidRPr="00220D5A" w:rsidRDefault="002149E5" w:rsidP="00220D5A">
            <w:pPr>
              <w:jc w:val="center"/>
              <w:rPr>
                <w:rFonts w:eastAsia="Times New Roman"/>
                <w:lang w:eastAsia="ru-RU"/>
              </w:rPr>
            </w:pPr>
            <w:r w:rsidRPr="00220D5A">
              <w:rPr>
                <w:rFonts w:eastAsia="Times New Roman"/>
                <w:lang w:eastAsia="ru-RU"/>
              </w:rPr>
              <w:t>1944 г.</w:t>
            </w:r>
          </w:p>
        </w:tc>
        <w:tc>
          <w:tcPr>
            <w:tcW w:w="2654" w:type="dxa"/>
          </w:tcPr>
          <w:p w:rsidR="002149E5" w:rsidRPr="00220D5A" w:rsidRDefault="002149E5" w:rsidP="00220D5A">
            <w:pPr>
              <w:jc w:val="center"/>
              <w:rPr>
                <w:rFonts w:eastAsia="Times New Roman"/>
                <w:lang w:eastAsia="ru-RU"/>
              </w:rPr>
            </w:pPr>
            <w:r w:rsidRPr="00220D5A">
              <w:rPr>
                <w:rFonts w:eastAsia="Times New Roman"/>
                <w:lang w:eastAsia="ru-RU"/>
              </w:rPr>
              <w:t>Решение исполнительного комитета Орловского  областного Совета народных депутатов от 27 января 1987 г. № 33</w:t>
            </w:r>
          </w:p>
        </w:tc>
        <w:tc>
          <w:tcPr>
            <w:tcW w:w="1559" w:type="dxa"/>
          </w:tcPr>
          <w:p w:rsidR="002149E5" w:rsidRPr="00220D5A" w:rsidRDefault="002149E5" w:rsidP="00220D5A">
            <w:pPr>
              <w:pStyle w:val="oblasttxt"/>
              <w:spacing w:before="0" w:after="0"/>
              <w:jc w:val="center"/>
              <w:rPr>
                <w:b/>
                <w:bCs/>
                <w:i/>
                <w:iCs/>
              </w:rPr>
            </w:pPr>
            <w:r w:rsidRPr="00610752">
              <w:rPr>
                <w:lang w:eastAsia="ru-RU"/>
              </w:rPr>
              <w:t>Не определено</w:t>
            </w:r>
          </w:p>
        </w:tc>
      </w:tr>
      <w:tr w:rsidR="002149E5" w:rsidRPr="00220D5A" w:rsidTr="00220D5A">
        <w:tc>
          <w:tcPr>
            <w:tcW w:w="540" w:type="dxa"/>
          </w:tcPr>
          <w:p w:rsidR="002149E5" w:rsidRPr="00220D5A" w:rsidRDefault="002149E5" w:rsidP="00220D5A">
            <w:pPr>
              <w:jc w:val="center"/>
              <w:rPr>
                <w:rFonts w:eastAsia="Times New Roman"/>
                <w:lang w:eastAsia="ru-RU"/>
              </w:rPr>
            </w:pPr>
            <w:r w:rsidRPr="00220D5A">
              <w:rPr>
                <w:rFonts w:eastAsia="Times New Roman"/>
                <w:lang w:eastAsia="ru-RU"/>
              </w:rPr>
              <w:t>4</w:t>
            </w:r>
          </w:p>
        </w:tc>
        <w:tc>
          <w:tcPr>
            <w:tcW w:w="2223" w:type="dxa"/>
          </w:tcPr>
          <w:p w:rsidR="002149E5" w:rsidRPr="00220D5A" w:rsidRDefault="002149E5" w:rsidP="00220D5A">
            <w:pPr>
              <w:jc w:val="center"/>
              <w:rPr>
                <w:rFonts w:eastAsia="Times New Roman"/>
                <w:lang w:eastAsia="ru-RU"/>
              </w:rPr>
            </w:pPr>
            <w:r w:rsidRPr="00220D5A">
              <w:rPr>
                <w:rFonts w:eastAsia="Times New Roman"/>
                <w:lang w:eastAsia="ru-RU"/>
              </w:rPr>
              <w:t>Усадьба Сухотина, где неоднократно в 1900 гг. бывал Толстой Лев Николаевич (у дочери Татьяны Львовны)</w:t>
            </w:r>
          </w:p>
          <w:p w:rsidR="002149E5" w:rsidRPr="00220D5A" w:rsidRDefault="002149E5" w:rsidP="00220D5A">
            <w:pPr>
              <w:jc w:val="center"/>
              <w:rPr>
                <w:rFonts w:eastAsia="Times New Roman"/>
                <w:lang w:eastAsia="ru-RU"/>
              </w:rPr>
            </w:pPr>
          </w:p>
        </w:tc>
        <w:tc>
          <w:tcPr>
            <w:tcW w:w="2085" w:type="dxa"/>
          </w:tcPr>
          <w:p w:rsidR="002149E5" w:rsidRPr="00220D5A" w:rsidRDefault="002149E5" w:rsidP="00220D5A">
            <w:pPr>
              <w:jc w:val="center"/>
              <w:rPr>
                <w:rFonts w:eastAsia="Times New Roman"/>
                <w:lang w:eastAsia="ru-RU"/>
              </w:rPr>
            </w:pPr>
            <w:proofErr w:type="spellStart"/>
            <w:r w:rsidRPr="00220D5A">
              <w:rPr>
                <w:rFonts w:eastAsia="Times New Roman"/>
                <w:lang w:eastAsia="ru-RU"/>
              </w:rPr>
              <w:t>Залегощенский</w:t>
            </w:r>
            <w:proofErr w:type="spellEnd"/>
            <w:r w:rsidRPr="00220D5A">
              <w:rPr>
                <w:rFonts w:eastAsia="Times New Roman"/>
                <w:lang w:eastAsia="ru-RU"/>
              </w:rPr>
              <w:t xml:space="preserve"> р-н, с</w:t>
            </w:r>
            <w:proofErr w:type="gramStart"/>
            <w:r w:rsidRPr="00220D5A">
              <w:rPr>
                <w:rFonts w:eastAsia="Times New Roman"/>
                <w:lang w:eastAsia="ru-RU"/>
              </w:rPr>
              <w:t>.К</w:t>
            </w:r>
            <w:proofErr w:type="gramEnd"/>
            <w:r w:rsidRPr="00220D5A">
              <w:rPr>
                <w:rFonts w:eastAsia="Times New Roman"/>
                <w:lang w:eastAsia="ru-RU"/>
              </w:rPr>
              <w:t>очеты, с/</w:t>
            </w:r>
            <w:proofErr w:type="spellStart"/>
            <w:r w:rsidRPr="00220D5A">
              <w:rPr>
                <w:rFonts w:eastAsia="Times New Roman"/>
                <w:lang w:eastAsia="ru-RU"/>
              </w:rPr>
              <w:t>х</w:t>
            </w:r>
            <w:proofErr w:type="spellEnd"/>
            <w:r w:rsidRPr="00220D5A">
              <w:rPr>
                <w:rFonts w:eastAsia="Times New Roman"/>
                <w:lang w:eastAsia="ru-RU"/>
              </w:rPr>
              <w:t xml:space="preserve"> "</w:t>
            </w:r>
            <w:proofErr w:type="spellStart"/>
            <w:r w:rsidRPr="00220D5A">
              <w:rPr>
                <w:rFonts w:eastAsia="Times New Roman"/>
                <w:lang w:eastAsia="ru-RU"/>
              </w:rPr>
              <w:t>Ржавецкий</w:t>
            </w:r>
            <w:proofErr w:type="spellEnd"/>
            <w:r w:rsidRPr="00220D5A">
              <w:rPr>
                <w:rFonts w:eastAsia="Times New Roman"/>
                <w:lang w:eastAsia="ru-RU"/>
              </w:rPr>
              <w:t>"</w:t>
            </w:r>
          </w:p>
        </w:tc>
        <w:tc>
          <w:tcPr>
            <w:tcW w:w="1287" w:type="dxa"/>
          </w:tcPr>
          <w:p w:rsidR="002149E5" w:rsidRPr="00220D5A" w:rsidRDefault="002149E5" w:rsidP="00220D5A">
            <w:pPr>
              <w:jc w:val="center"/>
              <w:rPr>
                <w:rFonts w:eastAsia="Times New Roman"/>
                <w:lang w:eastAsia="ru-RU"/>
              </w:rPr>
            </w:pPr>
            <w:r w:rsidRPr="00220D5A">
              <w:rPr>
                <w:rFonts w:eastAsia="Times New Roman"/>
                <w:lang w:eastAsia="ru-RU"/>
              </w:rPr>
              <w:t>1900 гг.</w:t>
            </w:r>
          </w:p>
        </w:tc>
        <w:tc>
          <w:tcPr>
            <w:tcW w:w="2654" w:type="dxa"/>
          </w:tcPr>
          <w:p w:rsidR="002149E5" w:rsidRPr="00220D5A" w:rsidRDefault="002149E5" w:rsidP="00220D5A">
            <w:pPr>
              <w:jc w:val="center"/>
              <w:rPr>
                <w:rFonts w:eastAsia="Times New Roman"/>
                <w:lang w:eastAsia="ru-RU"/>
              </w:rPr>
            </w:pPr>
            <w:r w:rsidRPr="00220D5A">
              <w:rPr>
                <w:rFonts w:eastAsia="Times New Roman"/>
                <w:lang w:eastAsia="ru-RU"/>
              </w:rPr>
              <w:t xml:space="preserve">Решение исполкома </w:t>
            </w:r>
            <w:proofErr w:type="spellStart"/>
            <w:r w:rsidRPr="00220D5A">
              <w:rPr>
                <w:rFonts w:eastAsia="Times New Roman"/>
                <w:lang w:eastAsia="ru-RU"/>
              </w:rPr>
              <w:t>Облсовета</w:t>
            </w:r>
            <w:proofErr w:type="spellEnd"/>
            <w:r w:rsidRPr="00220D5A">
              <w:rPr>
                <w:rFonts w:eastAsia="Times New Roman"/>
                <w:lang w:eastAsia="ru-RU"/>
              </w:rPr>
              <w:t xml:space="preserve"> от 3 февраля 1977 г. №63</w:t>
            </w:r>
          </w:p>
        </w:tc>
        <w:tc>
          <w:tcPr>
            <w:tcW w:w="1559" w:type="dxa"/>
          </w:tcPr>
          <w:p w:rsidR="002149E5" w:rsidRPr="00220D5A" w:rsidRDefault="002149E5" w:rsidP="00220D5A">
            <w:pPr>
              <w:pStyle w:val="oblasttxt"/>
              <w:spacing w:before="0" w:after="0"/>
              <w:jc w:val="center"/>
              <w:rPr>
                <w:b/>
                <w:bCs/>
                <w:i/>
                <w:iCs/>
              </w:rPr>
            </w:pPr>
            <w:r w:rsidRPr="00610752">
              <w:rPr>
                <w:lang w:eastAsia="ru-RU"/>
              </w:rPr>
              <w:t>Не определено</w:t>
            </w:r>
          </w:p>
        </w:tc>
      </w:tr>
      <w:tr w:rsidR="002149E5" w:rsidRPr="00220D5A" w:rsidTr="00220D5A">
        <w:tc>
          <w:tcPr>
            <w:tcW w:w="540" w:type="dxa"/>
          </w:tcPr>
          <w:p w:rsidR="002149E5" w:rsidRPr="00220D5A" w:rsidRDefault="002149E5" w:rsidP="00220D5A">
            <w:pPr>
              <w:jc w:val="center"/>
              <w:rPr>
                <w:rFonts w:eastAsia="Times New Roman"/>
                <w:lang w:eastAsia="ru-RU"/>
              </w:rPr>
            </w:pPr>
            <w:r w:rsidRPr="00220D5A">
              <w:rPr>
                <w:rFonts w:eastAsia="Times New Roman"/>
                <w:lang w:eastAsia="ru-RU"/>
              </w:rPr>
              <w:t>5</w:t>
            </w:r>
          </w:p>
        </w:tc>
        <w:tc>
          <w:tcPr>
            <w:tcW w:w="2223" w:type="dxa"/>
            <w:vAlign w:val="bottom"/>
          </w:tcPr>
          <w:p w:rsidR="002149E5" w:rsidRPr="00220D5A" w:rsidRDefault="002149E5" w:rsidP="00220D5A">
            <w:pPr>
              <w:jc w:val="center"/>
              <w:rPr>
                <w:rFonts w:eastAsia="Times New Roman"/>
                <w:lang w:eastAsia="ru-RU"/>
              </w:rPr>
            </w:pPr>
            <w:r w:rsidRPr="00220D5A">
              <w:rPr>
                <w:rFonts w:eastAsia="Times New Roman"/>
                <w:lang w:eastAsia="ru-RU"/>
              </w:rPr>
              <w:t>Могила воина-интернационалиста Порываева Владимира Александровича</w:t>
            </w:r>
          </w:p>
        </w:tc>
        <w:tc>
          <w:tcPr>
            <w:tcW w:w="2085" w:type="dxa"/>
            <w:vAlign w:val="center"/>
          </w:tcPr>
          <w:p w:rsidR="002149E5" w:rsidRPr="00220D5A" w:rsidRDefault="002149E5" w:rsidP="00220D5A">
            <w:pPr>
              <w:jc w:val="center"/>
              <w:rPr>
                <w:rFonts w:eastAsia="Times New Roman"/>
                <w:lang w:eastAsia="ru-RU"/>
              </w:rPr>
            </w:pPr>
            <w:proofErr w:type="spellStart"/>
            <w:r w:rsidRPr="00220D5A">
              <w:rPr>
                <w:rFonts w:eastAsia="Times New Roman"/>
                <w:lang w:eastAsia="ru-RU"/>
              </w:rPr>
              <w:t>Залегощенский</w:t>
            </w:r>
            <w:proofErr w:type="spellEnd"/>
            <w:r w:rsidRPr="00220D5A">
              <w:rPr>
                <w:rFonts w:eastAsia="Times New Roman"/>
                <w:lang w:eastAsia="ru-RU"/>
              </w:rPr>
              <w:t xml:space="preserve"> район,  </w:t>
            </w:r>
            <w:proofErr w:type="spellStart"/>
            <w:r w:rsidRPr="00220D5A">
              <w:rPr>
                <w:rFonts w:eastAsia="Times New Roman"/>
                <w:lang w:eastAsia="ru-RU"/>
              </w:rPr>
              <w:t>Грачевский</w:t>
            </w:r>
            <w:proofErr w:type="spellEnd"/>
            <w:r w:rsidRPr="00220D5A">
              <w:rPr>
                <w:rFonts w:eastAsia="Times New Roman"/>
                <w:lang w:eastAsia="ru-RU"/>
              </w:rPr>
              <w:t xml:space="preserve"> с/с, с</w:t>
            </w:r>
            <w:proofErr w:type="gramStart"/>
            <w:r w:rsidRPr="00220D5A">
              <w:rPr>
                <w:rFonts w:eastAsia="Times New Roman"/>
                <w:lang w:eastAsia="ru-RU"/>
              </w:rPr>
              <w:t>.Г</w:t>
            </w:r>
            <w:proofErr w:type="gramEnd"/>
            <w:r w:rsidRPr="00220D5A">
              <w:rPr>
                <w:rFonts w:eastAsia="Times New Roman"/>
                <w:lang w:eastAsia="ru-RU"/>
              </w:rPr>
              <w:t>рачевка</w:t>
            </w:r>
          </w:p>
        </w:tc>
        <w:tc>
          <w:tcPr>
            <w:tcW w:w="1287" w:type="dxa"/>
          </w:tcPr>
          <w:p w:rsidR="002149E5" w:rsidRPr="00220D5A" w:rsidRDefault="002149E5" w:rsidP="00220D5A">
            <w:pPr>
              <w:jc w:val="center"/>
              <w:rPr>
                <w:rFonts w:eastAsia="Times New Roman"/>
                <w:lang w:eastAsia="ru-RU"/>
              </w:rPr>
            </w:pPr>
            <w:r w:rsidRPr="00220D5A">
              <w:rPr>
                <w:rFonts w:eastAsia="Times New Roman"/>
                <w:lang w:eastAsia="ru-RU"/>
              </w:rPr>
              <w:t>1966-1986гг.</w:t>
            </w:r>
          </w:p>
        </w:tc>
        <w:tc>
          <w:tcPr>
            <w:tcW w:w="2654" w:type="dxa"/>
            <w:vAlign w:val="center"/>
          </w:tcPr>
          <w:p w:rsidR="002149E5" w:rsidRPr="00220D5A" w:rsidRDefault="002149E5" w:rsidP="00220D5A">
            <w:pPr>
              <w:jc w:val="center"/>
              <w:rPr>
                <w:rFonts w:eastAsia="Times New Roman"/>
                <w:lang w:eastAsia="ru-RU"/>
              </w:rPr>
            </w:pPr>
            <w:r w:rsidRPr="00220D5A">
              <w:rPr>
                <w:rFonts w:eastAsia="Times New Roman"/>
                <w:lang w:eastAsia="ru-RU"/>
              </w:rPr>
              <w:t xml:space="preserve">Постановление </w:t>
            </w:r>
            <w:proofErr w:type="spellStart"/>
            <w:r w:rsidRPr="00220D5A">
              <w:rPr>
                <w:rFonts w:eastAsia="Times New Roman"/>
                <w:lang w:eastAsia="ru-RU"/>
              </w:rPr>
              <w:t>администарации</w:t>
            </w:r>
            <w:proofErr w:type="spellEnd"/>
            <w:r w:rsidRPr="00220D5A">
              <w:rPr>
                <w:rFonts w:eastAsia="Times New Roman"/>
                <w:lang w:eastAsia="ru-RU"/>
              </w:rPr>
              <w:t xml:space="preserve"> Орловской области от 13 февраля 1992 г. № 61, Решение малого Совета Орловского областного Совета народных депутатов от 6 июля 1993 г. № 81-7</w:t>
            </w:r>
          </w:p>
        </w:tc>
        <w:tc>
          <w:tcPr>
            <w:tcW w:w="1559" w:type="dxa"/>
          </w:tcPr>
          <w:p w:rsidR="002149E5" w:rsidRPr="00220D5A" w:rsidRDefault="002149E5" w:rsidP="00220D5A">
            <w:pPr>
              <w:pStyle w:val="oblasttxt"/>
              <w:spacing w:before="0" w:after="0"/>
              <w:jc w:val="center"/>
              <w:rPr>
                <w:b/>
                <w:bCs/>
                <w:i/>
                <w:iCs/>
              </w:rPr>
            </w:pPr>
            <w:r w:rsidRPr="00610752">
              <w:rPr>
                <w:lang w:eastAsia="ru-RU"/>
              </w:rPr>
              <w:t>Не определено</w:t>
            </w:r>
          </w:p>
        </w:tc>
      </w:tr>
      <w:tr w:rsidR="002149E5" w:rsidRPr="00220D5A" w:rsidTr="00220D5A">
        <w:tc>
          <w:tcPr>
            <w:tcW w:w="10348" w:type="dxa"/>
            <w:gridSpan w:val="6"/>
          </w:tcPr>
          <w:p w:rsidR="002149E5" w:rsidRPr="00220D5A" w:rsidRDefault="002149E5" w:rsidP="00220D5A">
            <w:pPr>
              <w:jc w:val="center"/>
              <w:rPr>
                <w:b/>
                <w:u w:val="single"/>
              </w:rPr>
            </w:pPr>
            <w:r w:rsidRPr="00220D5A">
              <w:rPr>
                <w:b/>
                <w:u w:val="single"/>
              </w:rPr>
              <w:t>Памятники градостроительства и архитектуры</w:t>
            </w:r>
          </w:p>
          <w:p w:rsidR="002149E5" w:rsidRPr="00220D5A" w:rsidRDefault="002149E5" w:rsidP="00220D5A">
            <w:pPr>
              <w:pStyle w:val="oblasttxt"/>
              <w:spacing w:before="0" w:after="0"/>
              <w:jc w:val="both"/>
              <w:rPr>
                <w:b/>
                <w:bCs/>
                <w:i/>
                <w:iCs/>
              </w:rPr>
            </w:pPr>
          </w:p>
        </w:tc>
      </w:tr>
      <w:tr w:rsidR="002149E5" w:rsidRPr="00220D5A" w:rsidTr="00220D5A">
        <w:tc>
          <w:tcPr>
            <w:tcW w:w="540" w:type="dxa"/>
          </w:tcPr>
          <w:p w:rsidR="002149E5" w:rsidRPr="00220D5A" w:rsidRDefault="002149E5" w:rsidP="00220D5A">
            <w:pPr>
              <w:jc w:val="center"/>
              <w:rPr>
                <w:b/>
                <w:bCs/>
                <w:i/>
                <w:iCs/>
              </w:rPr>
            </w:pPr>
            <w:r w:rsidRPr="00220D5A">
              <w:rPr>
                <w:rFonts w:eastAsia="Times New Roman"/>
                <w:lang w:eastAsia="ru-RU"/>
              </w:rPr>
              <w:t>1</w:t>
            </w:r>
          </w:p>
        </w:tc>
        <w:tc>
          <w:tcPr>
            <w:tcW w:w="2223" w:type="dxa"/>
            <w:vAlign w:val="center"/>
          </w:tcPr>
          <w:p w:rsidR="002149E5" w:rsidRPr="00220D5A" w:rsidRDefault="002149E5" w:rsidP="00220D5A">
            <w:pPr>
              <w:jc w:val="center"/>
              <w:rPr>
                <w:rFonts w:eastAsia="Times New Roman"/>
                <w:lang w:eastAsia="ru-RU"/>
              </w:rPr>
            </w:pPr>
            <w:r w:rsidRPr="00220D5A">
              <w:rPr>
                <w:rFonts w:eastAsia="Times New Roman"/>
                <w:lang w:eastAsia="ru-RU"/>
              </w:rPr>
              <w:t>Церковь Михаила Архангела</w:t>
            </w:r>
          </w:p>
        </w:tc>
        <w:tc>
          <w:tcPr>
            <w:tcW w:w="2085" w:type="dxa"/>
          </w:tcPr>
          <w:p w:rsidR="002149E5" w:rsidRPr="00220D5A" w:rsidRDefault="002149E5" w:rsidP="00220D5A">
            <w:pPr>
              <w:jc w:val="center"/>
              <w:rPr>
                <w:rFonts w:eastAsia="Times New Roman"/>
                <w:lang w:eastAsia="ru-RU"/>
              </w:rPr>
            </w:pPr>
            <w:proofErr w:type="spellStart"/>
            <w:r w:rsidRPr="00220D5A">
              <w:rPr>
                <w:rFonts w:eastAsia="Times New Roman"/>
                <w:lang w:eastAsia="ru-RU"/>
              </w:rPr>
              <w:t>Залегощенский</w:t>
            </w:r>
            <w:proofErr w:type="spellEnd"/>
            <w:r w:rsidRPr="00220D5A">
              <w:rPr>
                <w:rFonts w:eastAsia="Times New Roman"/>
                <w:lang w:eastAsia="ru-RU"/>
              </w:rPr>
              <w:t xml:space="preserve"> район,  </w:t>
            </w:r>
            <w:proofErr w:type="spellStart"/>
            <w:r w:rsidRPr="00220D5A">
              <w:rPr>
                <w:rFonts w:eastAsia="Times New Roman"/>
                <w:lang w:eastAsia="ru-RU"/>
              </w:rPr>
              <w:t>Грачевский</w:t>
            </w:r>
            <w:proofErr w:type="spellEnd"/>
            <w:r w:rsidRPr="00220D5A">
              <w:rPr>
                <w:rFonts w:eastAsia="Times New Roman"/>
                <w:lang w:eastAsia="ru-RU"/>
              </w:rPr>
              <w:t xml:space="preserve"> с/с, с</w:t>
            </w:r>
            <w:proofErr w:type="gramStart"/>
            <w:r w:rsidRPr="00220D5A">
              <w:rPr>
                <w:rFonts w:eastAsia="Times New Roman"/>
                <w:lang w:eastAsia="ru-RU"/>
              </w:rPr>
              <w:t>.Г</w:t>
            </w:r>
            <w:proofErr w:type="gramEnd"/>
            <w:r w:rsidRPr="00220D5A">
              <w:rPr>
                <w:rFonts w:eastAsia="Times New Roman"/>
                <w:lang w:eastAsia="ru-RU"/>
              </w:rPr>
              <w:t>рачевка</w:t>
            </w:r>
          </w:p>
        </w:tc>
        <w:tc>
          <w:tcPr>
            <w:tcW w:w="1287" w:type="dxa"/>
            <w:vAlign w:val="bottom"/>
          </w:tcPr>
          <w:p w:rsidR="002149E5" w:rsidRPr="00220D5A" w:rsidRDefault="002149E5" w:rsidP="00220D5A">
            <w:pPr>
              <w:jc w:val="center"/>
              <w:rPr>
                <w:rFonts w:eastAsia="Times New Roman"/>
                <w:lang w:eastAsia="ru-RU"/>
              </w:rPr>
            </w:pPr>
            <w:r w:rsidRPr="00220D5A">
              <w:rPr>
                <w:rFonts w:eastAsia="Times New Roman"/>
                <w:lang w:eastAsia="ru-RU"/>
              </w:rPr>
              <w:t>1827 г.</w:t>
            </w:r>
          </w:p>
        </w:tc>
        <w:tc>
          <w:tcPr>
            <w:tcW w:w="2654" w:type="dxa"/>
            <w:vAlign w:val="center"/>
          </w:tcPr>
          <w:p w:rsidR="002149E5" w:rsidRPr="00220D5A" w:rsidRDefault="002149E5" w:rsidP="00220D5A">
            <w:pPr>
              <w:jc w:val="center"/>
              <w:rPr>
                <w:rFonts w:eastAsia="Times New Roman"/>
                <w:lang w:eastAsia="ru-RU"/>
              </w:rPr>
            </w:pPr>
            <w:r w:rsidRPr="00220D5A">
              <w:rPr>
                <w:rFonts w:eastAsia="Times New Roman"/>
                <w:lang w:eastAsia="ru-RU"/>
              </w:rPr>
              <w:t xml:space="preserve">Постановление </w:t>
            </w:r>
            <w:proofErr w:type="spellStart"/>
            <w:r w:rsidRPr="00220D5A">
              <w:rPr>
                <w:rFonts w:eastAsia="Times New Roman"/>
                <w:lang w:eastAsia="ru-RU"/>
              </w:rPr>
              <w:t>администарации</w:t>
            </w:r>
            <w:proofErr w:type="spellEnd"/>
            <w:r w:rsidRPr="00220D5A">
              <w:rPr>
                <w:rFonts w:eastAsia="Times New Roman"/>
                <w:lang w:eastAsia="ru-RU"/>
              </w:rPr>
              <w:t xml:space="preserve"> Орловской области от 13 февраля 1992 г. № 61, Решение малого Совета Орловского областного Совета народных депутатов от 6 июля 1993 г. № 81-7</w:t>
            </w:r>
          </w:p>
        </w:tc>
        <w:tc>
          <w:tcPr>
            <w:tcW w:w="1559" w:type="dxa"/>
          </w:tcPr>
          <w:p w:rsidR="002149E5" w:rsidRPr="00220D5A" w:rsidRDefault="002149E5" w:rsidP="00220D5A">
            <w:pPr>
              <w:pStyle w:val="oblasttxt"/>
              <w:spacing w:before="0" w:after="0"/>
              <w:jc w:val="center"/>
              <w:rPr>
                <w:b/>
                <w:bCs/>
                <w:i/>
                <w:iCs/>
              </w:rPr>
            </w:pPr>
            <w:r w:rsidRPr="00610752">
              <w:rPr>
                <w:lang w:eastAsia="ru-RU"/>
              </w:rPr>
              <w:t>Не определено</w:t>
            </w:r>
          </w:p>
        </w:tc>
      </w:tr>
      <w:tr w:rsidR="002149E5" w:rsidRPr="00220D5A" w:rsidTr="00220D5A">
        <w:tc>
          <w:tcPr>
            <w:tcW w:w="540" w:type="dxa"/>
          </w:tcPr>
          <w:p w:rsidR="002149E5" w:rsidRPr="00220D5A" w:rsidRDefault="002149E5" w:rsidP="00220D5A">
            <w:pPr>
              <w:jc w:val="center"/>
              <w:rPr>
                <w:b/>
                <w:bCs/>
                <w:i/>
                <w:iCs/>
              </w:rPr>
            </w:pPr>
            <w:r w:rsidRPr="00220D5A">
              <w:rPr>
                <w:rFonts w:eastAsia="Times New Roman"/>
                <w:lang w:eastAsia="ru-RU"/>
              </w:rPr>
              <w:t>2</w:t>
            </w:r>
          </w:p>
        </w:tc>
        <w:tc>
          <w:tcPr>
            <w:tcW w:w="2223" w:type="dxa"/>
            <w:vAlign w:val="center"/>
          </w:tcPr>
          <w:p w:rsidR="002149E5" w:rsidRPr="00220D5A" w:rsidRDefault="002149E5" w:rsidP="00220D5A">
            <w:pPr>
              <w:jc w:val="center"/>
              <w:rPr>
                <w:rFonts w:eastAsia="Times New Roman"/>
                <w:lang w:eastAsia="ru-RU"/>
              </w:rPr>
            </w:pPr>
            <w:r w:rsidRPr="00220D5A">
              <w:rPr>
                <w:rFonts w:eastAsia="Times New Roman"/>
                <w:lang w:eastAsia="ru-RU"/>
              </w:rPr>
              <w:t>Ансамбль усадьбы Голицыных:</w:t>
            </w:r>
            <w:r w:rsidRPr="00220D5A">
              <w:rPr>
                <w:rFonts w:eastAsia="Times New Roman"/>
                <w:lang w:eastAsia="ru-RU"/>
              </w:rPr>
              <w:br/>
              <w:t>а) школа;</w:t>
            </w:r>
            <w:r w:rsidRPr="00220D5A">
              <w:rPr>
                <w:rFonts w:eastAsia="Times New Roman"/>
                <w:lang w:eastAsia="ru-RU"/>
              </w:rPr>
              <w:br/>
              <w:t>б) сарай.</w:t>
            </w:r>
          </w:p>
        </w:tc>
        <w:tc>
          <w:tcPr>
            <w:tcW w:w="2085" w:type="dxa"/>
          </w:tcPr>
          <w:p w:rsidR="002149E5" w:rsidRPr="00220D5A" w:rsidRDefault="002149E5" w:rsidP="00220D5A">
            <w:pPr>
              <w:jc w:val="center"/>
              <w:rPr>
                <w:rFonts w:eastAsia="Times New Roman"/>
                <w:lang w:eastAsia="ru-RU"/>
              </w:rPr>
            </w:pPr>
            <w:proofErr w:type="spellStart"/>
            <w:r w:rsidRPr="00220D5A">
              <w:rPr>
                <w:rFonts w:eastAsia="Times New Roman"/>
                <w:lang w:eastAsia="ru-RU"/>
              </w:rPr>
              <w:t>Залегощенский</w:t>
            </w:r>
            <w:proofErr w:type="spellEnd"/>
            <w:r w:rsidRPr="00220D5A">
              <w:rPr>
                <w:rFonts w:eastAsia="Times New Roman"/>
                <w:lang w:eastAsia="ru-RU"/>
              </w:rPr>
              <w:t xml:space="preserve"> район, </w:t>
            </w:r>
            <w:proofErr w:type="spellStart"/>
            <w:r w:rsidRPr="00220D5A">
              <w:rPr>
                <w:rFonts w:eastAsia="Times New Roman"/>
                <w:lang w:eastAsia="ru-RU"/>
              </w:rPr>
              <w:t>с</w:t>
            </w:r>
            <w:proofErr w:type="gramStart"/>
            <w:r w:rsidRPr="00220D5A">
              <w:rPr>
                <w:rFonts w:eastAsia="Times New Roman"/>
                <w:lang w:eastAsia="ru-RU"/>
              </w:rPr>
              <w:t>.Л</w:t>
            </w:r>
            <w:proofErr w:type="gramEnd"/>
            <w:r w:rsidRPr="00220D5A">
              <w:rPr>
                <w:rFonts w:eastAsia="Times New Roman"/>
                <w:lang w:eastAsia="ru-RU"/>
              </w:rPr>
              <w:t>омцы</w:t>
            </w:r>
            <w:proofErr w:type="spellEnd"/>
          </w:p>
        </w:tc>
        <w:tc>
          <w:tcPr>
            <w:tcW w:w="1287" w:type="dxa"/>
            <w:vAlign w:val="bottom"/>
          </w:tcPr>
          <w:p w:rsidR="002149E5" w:rsidRPr="00220D5A" w:rsidRDefault="002149E5" w:rsidP="00220D5A">
            <w:pPr>
              <w:jc w:val="center"/>
              <w:rPr>
                <w:rFonts w:eastAsia="Times New Roman"/>
                <w:lang w:eastAsia="ru-RU"/>
              </w:rPr>
            </w:pPr>
            <w:proofErr w:type="spellStart"/>
            <w:r w:rsidRPr="00220D5A">
              <w:rPr>
                <w:rFonts w:eastAsia="Times New Roman"/>
                <w:lang w:eastAsia="ru-RU"/>
              </w:rPr>
              <w:t>нач.XIX</w:t>
            </w:r>
            <w:proofErr w:type="gramStart"/>
            <w:r w:rsidRPr="00220D5A">
              <w:rPr>
                <w:rFonts w:eastAsia="Times New Roman"/>
                <w:lang w:eastAsia="ru-RU"/>
              </w:rPr>
              <w:t>в</w:t>
            </w:r>
            <w:proofErr w:type="spellEnd"/>
            <w:proofErr w:type="gramEnd"/>
            <w:r w:rsidRPr="00220D5A">
              <w:rPr>
                <w:rFonts w:eastAsia="Times New Roman"/>
                <w:lang w:eastAsia="ru-RU"/>
              </w:rPr>
              <w:t>.</w:t>
            </w:r>
          </w:p>
        </w:tc>
        <w:tc>
          <w:tcPr>
            <w:tcW w:w="2654" w:type="dxa"/>
            <w:vAlign w:val="center"/>
          </w:tcPr>
          <w:p w:rsidR="002149E5" w:rsidRPr="00220D5A" w:rsidRDefault="002149E5" w:rsidP="00220D5A">
            <w:pPr>
              <w:jc w:val="center"/>
              <w:rPr>
                <w:rFonts w:eastAsia="Times New Roman"/>
                <w:lang w:eastAsia="ru-RU"/>
              </w:rPr>
            </w:pPr>
            <w:r w:rsidRPr="00220D5A">
              <w:rPr>
                <w:rFonts w:eastAsia="Times New Roman"/>
                <w:lang w:eastAsia="ru-RU"/>
              </w:rPr>
              <w:t>Решение малого Совета Орловского областного Совета народных депутатов от 6 июля 1993 г. № 81-7</w:t>
            </w:r>
          </w:p>
        </w:tc>
        <w:tc>
          <w:tcPr>
            <w:tcW w:w="1559" w:type="dxa"/>
          </w:tcPr>
          <w:p w:rsidR="002149E5" w:rsidRPr="00220D5A" w:rsidRDefault="002149E5" w:rsidP="00220D5A">
            <w:pPr>
              <w:pStyle w:val="oblasttxt"/>
              <w:spacing w:before="0" w:after="0"/>
              <w:jc w:val="center"/>
              <w:rPr>
                <w:b/>
                <w:bCs/>
                <w:i/>
                <w:iCs/>
              </w:rPr>
            </w:pPr>
            <w:r w:rsidRPr="00610752">
              <w:rPr>
                <w:lang w:eastAsia="ru-RU"/>
              </w:rPr>
              <w:t>Не определено</w:t>
            </w:r>
          </w:p>
        </w:tc>
      </w:tr>
      <w:tr w:rsidR="002149E5" w:rsidRPr="00220D5A" w:rsidTr="00220D5A">
        <w:tc>
          <w:tcPr>
            <w:tcW w:w="540" w:type="dxa"/>
          </w:tcPr>
          <w:p w:rsidR="002149E5" w:rsidRPr="00220D5A" w:rsidRDefault="002149E5" w:rsidP="00220D5A">
            <w:pPr>
              <w:jc w:val="center"/>
              <w:rPr>
                <w:b/>
                <w:bCs/>
                <w:i/>
                <w:iCs/>
              </w:rPr>
            </w:pPr>
            <w:r w:rsidRPr="00220D5A">
              <w:rPr>
                <w:rFonts w:eastAsia="Times New Roman"/>
                <w:lang w:eastAsia="ru-RU"/>
              </w:rPr>
              <w:t>3</w:t>
            </w:r>
          </w:p>
        </w:tc>
        <w:tc>
          <w:tcPr>
            <w:tcW w:w="2223" w:type="dxa"/>
            <w:vAlign w:val="center"/>
          </w:tcPr>
          <w:p w:rsidR="002149E5" w:rsidRPr="00220D5A" w:rsidRDefault="002149E5" w:rsidP="00220D5A">
            <w:pPr>
              <w:jc w:val="center"/>
              <w:rPr>
                <w:rFonts w:eastAsia="Times New Roman"/>
                <w:lang w:eastAsia="ru-RU"/>
              </w:rPr>
            </w:pPr>
            <w:r w:rsidRPr="00220D5A">
              <w:rPr>
                <w:rFonts w:eastAsia="Times New Roman"/>
                <w:lang w:eastAsia="ru-RU"/>
              </w:rPr>
              <w:t>Скотный двор Голицыных</w:t>
            </w:r>
          </w:p>
        </w:tc>
        <w:tc>
          <w:tcPr>
            <w:tcW w:w="2085" w:type="dxa"/>
          </w:tcPr>
          <w:p w:rsidR="002149E5" w:rsidRPr="00220D5A" w:rsidRDefault="002149E5" w:rsidP="00220D5A">
            <w:pPr>
              <w:jc w:val="center"/>
              <w:rPr>
                <w:rFonts w:eastAsia="Times New Roman"/>
                <w:lang w:eastAsia="ru-RU"/>
              </w:rPr>
            </w:pPr>
            <w:proofErr w:type="spellStart"/>
            <w:r w:rsidRPr="00220D5A">
              <w:rPr>
                <w:rFonts w:eastAsia="Times New Roman"/>
                <w:lang w:eastAsia="ru-RU"/>
              </w:rPr>
              <w:t>Залегощенский</w:t>
            </w:r>
            <w:proofErr w:type="spellEnd"/>
            <w:r w:rsidRPr="00220D5A">
              <w:rPr>
                <w:rFonts w:eastAsia="Times New Roman"/>
                <w:lang w:eastAsia="ru-RU"/>
              </w:rPr>
              <w:t xml:space="preserve"> район, </w:t>
            </w:r>
            <w:proofErr w:type="spellStart"/>
            <w:r w:rsidRPr="00220D5A">
              <w:rPr>
                <w:rFonts w:eastAsia="Times New Roman"/>
                <w:lang w:eastAsia="ru-RU"/>
              </w:rPr>
              <w:t>с</w:t>
            </w:r>
            <w:proofErr w:type="gramStart"/>
            <w:r w:rsidRPr="00220D5A">
              <w:rPr>
                <w:rFonts w:eastAsia="Times New Roman"/>
                <w:lang w:eastAsia="ru-RU"/>
              </w:rPr>
              <w:t>.Р</w:t>
            </w:r>
            <w:proofErr w:type="gramEnd"/>
            <w:r w:rsidRPr="00220D5A">
              <w:rPr>
                <w:rFonts w:eastAsia="Times New Roman"/>
                <w:lang w:eastAsia="ru-RU"/>
              </w:rPr>
              <w:t>жавки</w:t>
            </w:r>
            <w:proofErr w:type="spellEnd"/>
            <w:r w:rsidRPr="00220D5A">
              <w:rPr>
                <w:rFonts w:eastAsia="Times New Roman"/>
                <w:lang w:eastAsia="ru-RU"/>
              </w:rPr>
              <w:t xml:space="preserve"> (</w:t>
            </w:r>
            <w:proofErr w:type="spellStart"/>
            <w:r w:rsidRPr="00220D5A">
              <w:rPr>
                <w:rFonts w:eastAsia="Times New Roman"/>
                <w:lang w:eastAsia="ru-RU"/>
              </w:rPr>
              <w:t>Ржавец</w:t>
            </w:r>
            <w:proofErr w:type="spellEnd"/>
            <w:r w:rsidRPr="00220D5A">
              <w:rPr>
                <w:rFonts w:eastAsia="Times New Roman"/>
                <w:lang w:eastAsia="ru-RU"/>
              </w:rPr>
              <w:t>)</w:t>
            </w:r>
          </w:p>
        </w:tc>
        <w:tc>
          <w:tcPr>
            <w:tcW w:w="1287" w:type="dxa"/>
            <w:vAlign w:val="bottom"/>
          </w:tcPr>
          <w:p w:rsidR="002149E5" w:rsidRPr="00220D5A" w:rsidRDefault="002149E5" w:rsidP="00220D5A">
            <w:pPr>
              <w:jc w:val="center"/>
              <w:rPr>
                <w:rFonts w:eastAsia="Times New Roman"/>
                <w:lang w:eastAsia="ru-RU"/>
              </w:rPr>
            </w:pPr>
            <w:r w:rsidRPr="00220D5A">
              <w:rPr>
                <w:rFonts w:eastAsia="Times New Roman"/>
                <w:lang w:eastAsia="ru-RU"/>
              </w:rPr>
              <w:t xml:space="preserve">2-я пол. </w:t>
            </w:r>
            <w:proofErr w:type="spellStart"/>
            <w:r w:rsidRPr="00220D5A">
              <w:rPr>
                <w:rFonts w:eastAsia="Times New Roman"/>
                <w:lang w:eastAsia="ru-RU"/>
              </w:rPr>
              <w:t>XIX</w:t>
            </w:r>
            <w:proofErr w:type="gramStart"/>
            <w:r w:rsidRPr="00220D5A">
              <w:rPr>
                <w:rFonts w:eastAsia="Times New Roman"/>
                <w:lang w:eastAsia="ru-RU"/>
              </w:rPr>
              <w:t>в</w:t>
            </w:r>
            <w:proofErr w:type="spellEnd"/>
            <w:proofErr w:type="gramEnd"/>
            <w:r w:rsidRPr="00220D5A">
              <w:rPr>
                <w:rFonts w:eastAsia="Times New Roman"/>
                <w:lang w:eastAsia="ru-RU"/>
              </w:rPr>
              <w:t>.</w:t>
            </w:r>
          </w:p>
        </w:tc>
        <w:tc>
          <w:tcPr>
            <w:tcW w:w="2654" w:type="dxa"/>
            <w:vAlign w:val="center"/>
          </w:tcPr>
          <w:p w:rsidR="002149E5" w:rsidRPr="00220D5A" w:rsidRDefault="002149E5" w:rsidP="00220D5A">
            <w:pPr>
              <w:jc w:val="center"/>
              <w:rPr>
                <w:rFonts w:eastAsia="Times New Roman"/>
                <w:lang w:eastAsia="ru-RU"/>
              </w:rPr>
            </w:pPr>
            <w:r w:rsidRPr="00220D5A">
              <w:rPr>
                <w:rFonts w:eastAsia="Times New Roman"/>
                <w:lang w:eastAsia="ru-RU"/>
              </w:rPr>
              <w:t>Решение малого Совета Орловского областного Совета народных депутатов от 6 июля 1993 г. № 81-7</w:t>
            </w:r>
          </w:p>
        </w:tc>
        <w:tc>
          <w:tcPr>
            <w:tcW w:w="1559" w:type="dxa"/>
          </w:tcPr>
          <w:p w:rsidR="002149E5" w:rsidRPr="00220D5A" w:rsidRDefault="002149E5" w:rsidP="00220D5A">
            <w:pPr>
              <w:pStyle w:val="oblasttxt"/>
              <w:spacing w:before="0" w:after="0"/>
              <w:jc w:val="center"/>
              <w:rPr>
                <w:b/>
                <w:bCs/>
                <w:i/>
                <w:iCs/>
              </w:rPr>
            </w:pPr>
            <w:r w:rsidRPr="00610752">
              <w:rPr>
                <w:lang w:eastAsia="ru-RU"/>
              </w:rPr>
              <w:t>Не определено</w:t>
            </w:r>
          </w:p>
        </w:tc>
      </w:tr>
    </w:tbl>
    <w:p w:rsidR="00AF340A" w:rsidRDefault="00AF340A" w:rsidP="00FA44E4">
      <w:pPr>
        <w:pStyle w:val="oblasttxt"/>
        <w:spacing w:before="0" w:after="0"/>
        <w:ind w:firstLine="567"/>
        <w:jc w:val="both"/>
        <w:rPr>
          <w:b/>
          <w:bCs/>
          <w:i/>
          <w:iCs/>
        </w:rPr>
      </w:pPr>
    </w:p>
    <w:p w:rsidR="00E14CF5" w:rsidRDefault="00E14CF5" w:rsidP="00FA44E4">
      <w:pPr>
        <w:pStyle w:val="oblasttxt"/>
        <w:spacing w:before="0" w:after="0"/>
        <w:ind w:firstLine="567"/>
        <w:jc w:val="both"/>
      </w:pPr>
    </w:p>
    <w:p w:rsidR="00F16E91" w:rsidRPr="00316B2A" w:rsidRDefault="00316B2A" w:rsidP="00F16E91">
      <w:pPr>
        <w:ind w:firstLine="709"/>
        <w:rPr>
          <w:rFonts w:eastAsia="Times New Roman"/>
          <w:b/>
          <w:bCs/>
          <w:i/>
          <w:iCs/>
          <w:kern w:val="0"/>
          <w:u w:val="single"/>
        </w:rPr>
      </w:pPr>
      <w:r w:rsidRPr="00316B2A">
        <w:rPr>
          <w:rFonts w:eastAsia="Times New Roman"/>
          <w:b/>
          <w:bCs/>
          <w:i/>
          <w:iCs/>
          <w:kern w:val="0"/>
          <w:u w:val="single"/>
        </w:rPr>
        <w:t xml:space="preserve">УЧАСТОК СТЕПНОЙ РАСТИТЕЛЬНОСТИ </w:t>
      </w:r>
      <w:r w:rsidR="00F16E91" w:rsidRPr="00316B2A">
        <w:rPr>
          <w:rFonts w:eastAsia="Times New Roman"/>
          <w:b/>
          <w:bCs/>
          <w:i/>
          <w:iCs/>
          <w:kern w:val="0"/>
          <w:u w:val="single"/>
        </w:rPr>
        <w:t>№ 74</w:t>
      </w:r>
    </w:p>
    <w:p w:rsidR="00F16E91" w:rsidRPr="00B5389A" w:rsidRDefault="00F16E91" w:rsidP="00F16E91">
      <w:pPr>
        <w:pStyle w:val="af6"/>
        <w:rPr>
          <w:rFonts w:ascii="Times New Roman" w:hAnsi="Times New Roman"/>
          <w:sz w:val="24"/>
        </w:rPr>
      </w:pPr>
      <w:r w:rsidRPr="00B5389A">
        <w:rPr>
          <w:rFonts w:ascii="Times New Roman" w:hAnsi="Times New Roman"/>
          <w:sz w:val="24"/>
        </w:rPr>
        <w:lastRenderedPageBreak/>
        <w:t xml:space="preserve">Постановление (решение) об образовании памятника природы: Постановление Главы администрации </w:t>
      </w:r>
      <w:proofErr w:type="spellStart"/>
      <w:r w:rsidRPr="00B5389A">
        <w:rPr>
          <w:rFonts w:ascii="Times New Roman" w:hAnsi="Times New Roman"/>
          <w:sz w:val="24"/>
        </w:rPr>
        <w:t>Залегощенского</w:t>
      </w:r>
      <w:proofErr w:type="spellEnd"/>
      <w:r w:rsidRPr="00B5389A">
        <w:rPr>
          <w:rFonts w:ascii="Times New Roman" w:hAnsi="Times New Roman"/>
          <w:sz w:val="24"/>
        </w:rPr>
        <w:t xml:space="preserve"> района от 01.11.95 г. N 404.</w:t>
      </w:r>
    </w:p>
    <w:p w:rsidR="00F16E91" w:rsidRPr="00B5389A" w:rsidRDefault="00F16E91" w:rsidP="00F16E91">
      <w:pPr>
        <w:pStyle w:val="af6"/>
        <w:rPr>
          <w:rFonts w:ascii="Times New Roman" w:hAnsi="Times New Roman"/>
          <w:sz w:val="24"/>
        </w:rPr>
      </w:pPr>
      <w:r w:rsidRPr="00B5389A">
        <w:rPr>
          <w:rFonts w:ascii="Times New Roman" w:hAnsi="Times New Roman"/>
          <w:sz w:val="24"/>
        </w:rPr>
        <w:t>Владелец объекта несущий ответственность за охрану памятника природы: КСП "</w:t>
      </w:r>
      <w:proofErr w:type="spellStart"/>
      <w:r w:rsidRPr="00B5389A">
        <w:rPr>
          <w:rFonts w:ascii="Times New Roman" w:hAnsi="Times New Roman"/>
          <w:sz w:val="24"/>
        </w:rPr>
        <w:t>Ржавецкое</w:t>
      </w:r>
      <w:proofErr w:type="spellEnd"/>
      <w:r w:rsidRPr="00B5389A">
        <w:rPr>
          <w:rFonts w:ascii="Times New Roman" w:hAnsi="Times New Roman"/>
          <w:sz w:val="24"/>
        </w:rPr>
        <w:t xml:space="preserve">", </w:t>
      </w:r>
      <w:proofErr w:type="spellStart"/>
      <w:r w:rsidRPr="00B5389A">
        <w:rPr>
          <w:rFonts w:ascii="Times New Roman" w:hAnsi="Times New Roman"/>
          <w:sz w:val="24"/>
        </w:rPr>
        <w:t>Ломецкий</w:t>
      </w:r>
      <w:proofErr w:type="spellEnd"/>
      <w:r w:rsidRPr="00B5389A">
        <w:rPr>
          <w:rFonts w:ascii="Times New Roman" w:hAnsi="Times New Roman"/>
          <w:sz w:val="24"/>
        </w:rPr>
        <w:t xml:space="preserve"> лесхоз.</w:t>
      </w:r>
    </w:p>
    <w:p w:rsidR="00F16E91" w:rsidRPr="00B5389A" w:rsidRDefault="00F16E91" w:rsidP="00F16E91">
      <w:pPr>
        <w:pStyle w:val="af6"/>
        <w:rPr>
          <w:rFonts w:ascii="Times New Roman" w:hAnsi="Times New Roman"/>
          <w:sz w:val="24"/>
        </w:rPr>
      </w:pPr>
      <w:r w:rsidRPr="00B5389A">
        <w:rPr>
          <w:rFonts w:ascii="Times New Roman" w:hAnsi="Times New Roman"/>
          <w:sz w:val="24"/>
        </w:rPr>
        <w:t>Площадь памятника природы (</w:t>
      </w:r>
      <w:proofErr w:type="gramStart"/>
      <w:r w:rsidRPr="00B5389A">
        <w:rPr>
          <w:rFonts w:ascii="Times New Roman" w:hAnsi="Times New Roman"/>
          <w:sz w:val="24"/>
        </w:rPr>
        <w:t>га</w:t>
      </w:r>
      <w:proofErr w:type="gramEnd"/>
      <w:r w:rsidRPr="00B5389A">
        <w:rPr>
          <w:rFonts w:ascii="Times New Roman" w:hAnsi="Times New Roman"/>
          <w:sz w:val="24"/>
        </w:rPr>
        <w:t>): 8,800 га</w:t>
      </w:r>
    </w:p>
    <w:p w:rsidR="00F16E91" w:rsidRPr="00B5389A" w:rsidRDefault="00F16E91" w:rsidP="00F16E91">
      <w:pPr>
        <w:pStyle w:val="af6"/>
        <w:rPr>
          <w:rFonts w:ascii="Times New Roman" w:hAnsi="Times New Roman"/>
          <w:sz w:val="24"/>
        </w:rPr>
      </w:pPr>
      <w:r w:rsidRPr="00B5389A">
        <w:rPr>
          <w:rFonts w:ascii="Times New Roman" w:hAnsi="Times New Roman"/>
          <w:sz w:val="24"/>
        </w:rPr>
        <w:t xml:space="preserve">Местонахождение и краткое описание: От д. </w:t>
      </w:r>
      <w:proofErr w:type="spellStart"/>
      <w:r w:rsidRPr="00B5389A">
        <w:rPr>
          <w:rFonts w:ascii="Times New Roman" w:hAnsi="Times New Roman"/>
          <w:sz w:val="24"/>
        </w:rPr>
        <w:t>Ивань</w:t>
      </w:r>
      <w:proofErr w:type="spellEnd"/>
      <w:r w:rsidRPr="00B5389A">
        <w:rPr>
          <w:rFonts w:ascii="Times New Roman" w:hAnsi="Times New Roman"/>
          <w:sz w:val="24"/>
        </w:rPr>
        <w:t xml:space="preserve"> на запад 1,5 км. Ботанический памятник природы представлен растениями, являющимися редкими и исчезающими в Орловской области.</w:t>
      </w:r>
    </w:p>
    <w:p w:rsidR="00F16E91" w:rsidRPr="00B5389A" w:rsidRDefault="00F16E91" w:rsidP="00F16E91">
      <w:pPr>
        <w:pStyle w:val="af6"/>
        <w:rPr>
          <w:rFonts w:ascii="Times New Roman" w:hAnsi="Times New Roman"/>
          <w:sz w:val="24"/>
        </w:rPr>
      </w:pPr>
      <w:r w:rsidRPr="00B5389A">
        <w:rPr>
          <w:rFonts w:ascii="Times New Roman" w:hAnsi="Times New Roman"/>
          <w:sz w:val="24"/>
        </w:rPr>
        <w:t xml:space="preserve">Общее описание: Памятник природы представлен участком степной растительности на крутом известковом склоне балки у д. </w:t>
      </w:r>
      <w:proofErr w:type="spellStart"/>
      <w:r w:rsidRPr="00B5389A">
        <w:rPr>
          <w:rFonts w:ascii="Times New Roman" w:hAnsi="Times New Roman"/>
          <w:sz w:val="24"/>
        </w:rPr>
        <w:t>Паниковец</w:t>
      </w:r>
      <w:proofErr w:type="spellEnd"/>
      <w:r w:rsidRPr="00B5389A">
        <w:rPr>
          <w:rFonts w:ascii="Times New Roman" w:hAnsi="Times New Roman"/>
          <w:sz w:val="24"/>
        </w:rPr>
        <w:t>.</w:t>
      </w:r>
    </w:p>
    <w:p w:rsidR="00F16E91" w:rsidRPr="00B5389A" w:rsidRDefault="00F16E91" w:rsidP="00F16E91">
      <w:pPr>
        <w:pStyle w:val="af6"/>
        <w:rPr>
          <w:rFonts w:ascii="Times New Roman" w:hAnsi="Times New Roman"/>
          <w:sz w:val="24"/>
        </w:rPr>
      </w:pPr>
      <w:r w:rsidRPr="00B5389A">
        <w:rPr>
          <w:rFonts w:ascii="Times New Roman" w:hAnsi="Times New Roman"/>
          <w:sz w:val="24"/>
        </w:rPr>
        <w:t xml:space="preserve">Район: </w:t>
      </w:r>
      <w:proofErr w:type="spellStart"/>
      <w:r w:rsidRPr="00B5389A">
        <w:rPr>
          <w:rFonts w:ascii="Times New Roman" w:hAnsi="Times New Roman"/>
          <w:sz w:val="24"/>
        </w:rPr>
        <w:t>Залегощенский</w:t>
      </w:r>
      <w:proofErr w:type="spellEnd"/>
    </w:p>
    <w:p w:rsidR="00F16E91" w:rsidRPr="00B5389A" w:rsidRDefault="00F16E91" w:rsidP="00F16E91">
      <w:pPr>
        <w:pStyle w:val="af6"/>
        <w:rPr>
          <w:rFonts w:ascii="Times New Roman" w:hAnsi="Times New Roman"/>
          <w:sz w:val="24"/>
        </w:rPr>
      </w:pPr>
      <w:r w:rsidRPr="00B5389A">
        <w:rPr>
          <w:rFonts w:ascii="Times New Roman" w:hAnsi="Times New Roman"/>
          <w:sz w:val="24"/>
        </w:rPr>
        <w:t>Категория: Особо охраняемая природная территория</w:t>
      </w:r>
      <w:r w:rsidRPr="00B5389A">
        <w:rPr>
          <w:rFonts w:ascii="Times New Roman" w:hAnsi="Times New Roman"/>
          <w:sz w:val="24"/>
        </w:rPr>
        <w:br/>
        <w:t>Тип объекта: Памятник природы</w:t>
      </w:r>
    </w:p>
    <w:p w:rsidR="00F16E91" w:rsidRPr="00B5389A" w:rsidRDefault="00F16E91" w:rsidP="00F16E91">
      <w:pPr>
        <w:pStyle w:val="af6"/>
        <w:rPr>
          <w:rFonts w:ascii="Times New Roman" w:hAnsi="Times New Roman"/>
          <w:sz w:val="24"/>
        </w:rPr>
      </w:pPr>
      <w:r w:rsidRPr="00B5389A">
        <w:rPr>
          <w:rFonts w:ascii="Times New Roman" w:hAnsi="Times New Roman"/>
          <w:sz w:val="24"/>
        </w:rPr>
        <w:t>Подтип объекта: Урочище</w:t>
      </w:r>
    </w:p>
    <w:p w:rsidR="00F16E91" w:rsidRPr="00B5389A" w:rsidRDefault="00F16E91" w:rsidP="00F16E91">
      <w:pPr>
        <w:pStyle w:val="af6"/>
        <w:rPr>
          <w:rFonts w:ascii="Times New Roman" w:hAnsi="Times New Roman"/>
          <w:sz w:val="24"/>
        </w:rPr>
      </w:pPr>
      <w:r w:rsidRPr="00B5389A">
        <w:rPr>
          <w:rFonts w:ascii="Times New Roman" w:hAnsi="Times New Roman"/>
          <w:sz w:val="24"/>
        </w:rPr>
        <w:t xml:space="preserve">Местоположение: В 21 км к северо-западу от пос. Залегощь, в 1,5 км к западу от д. </w:t>
      </w:r>
      <w:proofErr w:type="spellStart"/>
      <w:r w:rsidRPr="00B5389A">
        <w:rPr>
          <w:rFonts w:ascii="Times New Roman" w:hAnsi="Times New Roman"/>
          <w:sz w:val="24"/>
        </w:rPr>
        <w:t>Ивань</w:t>
      </w:r>
      <w:proofErr w:type="spellEnd"/>
    </w:p>
    <w:p w:rsidR="00F16E91" w:rsidRPr="00B5389A" w:rsidRDefault="00F16E91" w:rsidP="00F16E91">
      <w:pPr>
        <w:pStyle w:val="af6"/>
        <w:rPr>
          <w:rFonts w:ascii="Times New Roman" w:hAnsi="Times New Roman"/>
          <w:sz w:val="24"/>
        </w:rPr>
      </w:pPr>
      <w:r w:rsidRPr="00B5389A">
        <w:rPr>
          <w:rFonts w:ascii="Times New Roman" w:hAnsi="Times New Roman"/>
          <w:sz w:val="24"/>
        </w:rPr>
        <w:t>Область (республика): Орловская область</w:t>
      </w:r>
    </w:p>
    <w:p w:rsidR="00F16E91" w:rsidRPr="00B5389A" w:rsidRDefault="00F16E91" w:rsidP="00F16E91">
      <w:pPr>
        <w:pStyle w:val="af6"/>
        <w:rPr>
          <w:rFonts w:ascii="Times New Roman" w:hAnsi="Times New Roman"/>
          <w:sz w:val="24"/>
        </w:rPr>
      </w:pPr>
      <w:r w:rsidRPr="00B5389A">
        <w:rPr>
          <w:rFonts w:ascii="Times New Roman" w:hAnsi="Times New Roman"/>
          <w:sz w:val="24"/>
        </w:rPr>
        <w:t>Дата образования: 1995 г</w:t>
      </w:r>
    </w:p>
    <w:p w:rsidR="00F16E91" w:rsidRPr="00B5389A" w:rsidRDefault="00F16E91" w:rsidP="00F16E91">
      <w:pPr>
        <w:pStyle w:val="af6"/>
        <w:rPr>
          <w:rFonts w:ascii="Times New Roman" w:hAnsi="Times New Roman"/>
          <w:sz w:val="24"/>
        </w:rPr>
      </w:pPr>
      <w:r w:rsidRPr="00B5389A">
        <w:rPr>
          <w:rFonts w:ascii="Times New Roman" w:hAnsi="Times New Roman"/>
          <w:sz w:val="24"/>
        </w:rPr>
        <w:t>Тематический профиль: Ботанический</w:t>
      </w:r>
    </w:p>
    <w:p w:rsidR="00F16E91" w:rsidRPr="00B5389A" w:rsidRDefault="00F16E91" w:rsidP="00F16E91">
      <w:pPr>
        <w:pStyle w:val="af6"/>
        <w:rPr>
          <w:rFonts w:ascii="Times New Roman" w:hAnsi="Times New Roman"/>
          <w:sz w:val="24"/>
        </w:rPr>
      </w:pPr>
      <w:r w:rsidRPr="00B5389A">
        <w:rPr>
          <w:rFonts w:ascii="Times New Roman" w:hAnsi="Times New Roman"/>
          <w:sz w:val="24"/>
        </w:rPr>
        <w:t xml:space="preserve">Утраченный статус: </w:t>
      </w:r>
      <w:proofErr w:type="gramStart"/>
      <w:r w:rsidRPr="00B5389A">
        <w:rPr>
          <w:rFonts w:ascii="Times New Roman" w:hAnsi="Times New Roman"/>
          <w:sz w:val="24"/>
        </w:rPr>
        <w:t>Действующий</w:t>
      </w:r>
      <w:proofErr w:type="gramEnd"/>
      <w:r w:rsidRPr="00B5389A">
        <w:rPr>
          <w:rFonts w:ascii="Times New Roman" w:hAnsi="Times New Roman"/>
          <w:sz w:val="24"/>
        </w:rPr>
        <w:t xml:space="preserve"> регионального значения</w:t>
      </w:r>
    </w:p>
    <w:p w:rsidR="00F16E91" w:rsidRPr="00B5389A" w:rsidRDefault="00F16E91" w:rsidP="00F16E91">
      <w:pPr>
        <w:pStyle w:val="af6"/>
        <w:rPr>
          <w:rFonts w:ascii="Times New Roman" w:hAnsi="Times New Roman"/>
          <w:sz w:val="24"/>
        </w:rPr>
      </w:pPr>
      <w:r w:rsidRPr="00B5389A">
        <w:rPr>
          <w:rFonts w:ascii="Times New Roman" w:hAnsi="Times New Roman"/>
          <w:sz w:val="24"/>
        </w:rPr>
        <w:t>Экосистема: Смешанные леса, широколиственные леса</w:t>
      </w:r>
    </w:p>
    <w:p w:rsidR="00F16E91" w:rsidRPr="00B5389A" w:rsidRDefault="00F16E91" w:rsidP="00F16E91">
      <w:pPr>
        <w:pStyle w:val="af6"/>
        <w:rPr>
          <w:rFonts w:ascii="Times New Roman" w:hAnsi="Times New Roman"/>
          <w:sz w:val="24"/>
        </w:rPr>
      </w:pPr>
      <w:r w:rsidRPr="00B5389A">
        <w:rPr>
          <w:rFonts w:ascii="Times New Roman" w:hAnsi="Times New Roman"/>
          <w:sz w:val="24"/>
        </w:rPr>
        <w:t xml:space="preserve">Объект охраны: Степные экосистемы на известковом крутом склоне балки; редкие виды растений (серпуха венценосная, спирея Литвинова, </w:t>
      </w:r>
      <w:proofErr w:type="spellStart"/>
      <w:r w:rsidRPr="00B5389A">
        <w:rPr>
          <w:rFonts w:ascii="Times New Roman" w:hAnsi="Times New Roman"/>
          <w:sz w:val="24"/>
        </w:rPr>
        <w:t>шлемник</w:t>
      </w:r>
      <w:proofErr w:type="spellEnd"/>
      <w:r w:rsidRPr="00B5389A">
        <w:rPr>
          <w:rFonts w:ascii="Times New Roman" w:hAnsi="Times New Roman"/>
          <w:sz w:val="24"/>
        </w:rPr>
        <w:t xml:space="preserve"> копьевидный, истод сибирский, воробейник лекарственный, ястребинка </w:t>
      </w:r>
      <w:proofErr w:type="spellStart"/>
      <w:r w:rsidRPr="00B5389A">
        <w:rPr>
          <w:rFonts w:ascii="Times New Roman" w:hAnsi="Times New Roman"/>
          <w:sz w:val="24"/>
        </w:rPr>
        <w:t>румянковая</w:t>
      </w:r>
      <w:proofErr w:type="spellEnd"/>
      <w:r w:rsidRPr="00B5389A">
        <w:rPr>
          <w:rFonts w:ascii="Times New Roman" w:hAnsi="Times New Roman"/>
          <w:sz w:val="24"/>
        </w:rPr>
        <w:t>)</w:t>
      </w:r>
    </w:p>
    <w:p w:rsidR="00F16E91" w:rsidRPr="00B5389A" w:rsidRDefault="00F16E91" w:rsidP="00F16E91">
      <w:pPr>
        <w:pStyle w:val="af6"/>
        <w:rPr>
          <w:rFonts w:ascii="Times New Roman" w:hAnsi="Times New Roman"/>
          <w:sz w:val="24"/>
        </w:rPr>
      </w:pPr>
      <w:r w:rsidRPr="00B5389A">
        <w:rPr>
          <w:rFonts w:ascii="Times New Roman" w:hAnsi="Times New Roman"/>
          <w:sz w:val="24"/>
        </w:rPr>
        <w:t>Рельеф: Крутой склон балки</w:t>
      </w:r>
    </w:p>
    <w:p w:rsidR="00F16E91" w:rsidRPr="00B5389A" w:rsidRDefault="00F16E91" w:rsidP="00F16E91">
      <w:pPr>
        <w:pStyle w:val="af6"/>
        <w:rPr>
          <w:rFonts w:ascii="Times New Roman" w:hAnsi="Times New Roman"/>
          <w:sz w:val="24"/>
        </w:rPr>
      </w:pPr>
      <w:r w:rsidRPr="00B5389A">
        <w:rPr>
          <w:rFonts w:ascii="Times New Roman" w:hAnsi="Times New Roman"/>
          <w:sz w:val="24"/>
        </w:rPr>
        <w:t>Геология: Известняк</w:t>
      </w:r>
    </w:p>
    <w:p w:rsidR="00F16E91" w:rsidRPr="00B5389A" w:rsidRDefault="00F16E91" w:rsidP="00F16E91">
      <w:pPr>
        <w:pStyle w:val="af6"/>
        <w:rPr>
          <w:rFonts w:ascii="Times New Roman" w:hAnsi="Times New Roman"/>
          <w:sz w:val="24"/>
        </w:rPr>
      </w:pPr>
      <w:r w:rsidRPr="00B5389A">
        <w:rPr>
          <w:rFonts w:ascii="Times New Roman" w:hAnsi="Times New Roman"/>
          <w:sz w:val="24"/>
        </w:rPr>
        <w:t xml:space="preserve">Флора: Степная растительность. Редкие виды растений (серпуха венценосная, спирея Литвинова, </w:t>
      </w:r>
      <w:proofErr w:type="spellStart"/>
      <w:r w:rsidRPr="00B5389A">
        <w:rPr>
          <w:rFonts w:ascii="Times New Roman" w:hAnsi="Times New Roman"/>
          <w:sz w:val="24"/>
        </w:rPr>
        <w:t>шлемник</w:t>
      </w:r>
      <w:proofErr w:type="spellEnd"/>
      <w:r w:rsidRPr="00B5389A">
        <w:rPr>
          <w:rFonts w:ascii="Times New Roman" w:hAnsi="Times New Roman"/>
          <w:sz w:val="24"/>
        </w:rPr>
        <w:t xml:space="preserve"> копьевидный, истод сибирский, воробейник лекарственный, ястребинка </w:t>
      </w:r>
      <w:proofErr w:type="spellStart"/>
      <w:r w:rsidRPr="00B5389A">
        <w:rPr>
          <w:rFonts w:ascii="Times New Roman" w:hAnsi="Times New Roman"/>
          <w:sz w:val="24"/>
        </w:rPr>
        <w:t>румянковая</w:t>
      </w:r>
      <w:proofErr w:type="spellEnd"/>
      <w:r w:rsidRPr="00B5389A">
        <w:rPr>
          <w:rFonts w:ascii="Times New Roman" w:hAnsi="Times New Roman"/>
          <w:sz w:val="24"/>
        </w:rPr>
        <w:t>)</w:t>
      </w:r>
    </w:p>
    <w:p w:rsidR="00F16E91" w:rsidRPr="00B5389A" w:rsidRDefault="00F16E91" w:rsidP="00F16E91">
      <w:pPr>
        <w:pStyle w:val="af6"/>
        <w:rPr>
          <w:rFonts w:ascii="Times New Roman" w:hAnsi="Times New Roman"/>
          <w:sz w:val="24"/>
        </w:rPr>
      </w:pPr>
      <w:r w:rsidRPr="00B5389A">
        <w:rPr>
          <w:rFonts w:ascii="Times New Roman" w:hAnsi="Times New Roman"/>
          <w:sz w:val="24"/>
        </w:rPr>
        <w:t>ТЕКУЩИЙ СТАТУС: ПАМЯТНИК ПРИРОДЫ ОРЛОВСКОЙ ОБЛАСТИ, ВКЛЮЧАЕМЫЙ В КАДАСТР ОСОБО ОХРАНЯЕМЫХ ПРИРОДНЫХ ТЕРРИТОРИЙ И ИМЕЮЩИХ СТАТУС ОБЪЕКТОВ РЕГИОНАЛЬНОГО ЗНАЧЕНИЯ В ЧАСТИ ПОСТАНОВЛЕНИЯ от 15 мая 2008 г. № 155, приложение 4, позиция № 3.</w:t>
      </w:r>
    </w:p>
    <w:p w:rsidR="00687C83" w:rsidRPr="004A1D03" w:rsidRDefault="00687C83" w:rsidP="004B430F">
      <w:pPr>
        <w:ind w:firstLine="708"/>
        <w:jc w:val="both"/>
        <w:rPr>
          <w:rFonts w:eastAsia="Arial"/>
          <w:bCs/>
        </w:rPr>
      </w:pPr>
      <w:r w:rsidRPr="004A1D03">
        <w:rPr>
          <w:rFonts w:eastAsia="Arial"/>
          <w:bCs/>
        </w:rPr>
        <w:t xml:space="preserve">Границы территорий объектов культурного наследия поселения и их зоны охраны </w:t>
      </w:r>
      <w:r w:rsidR="00D563C4" w:rsidRPr="004A1D03">
        <w:rPr>
          <w:rFonts w:eastAsia="Arial"/>
          <w:bCs/>
        </w:rPr>
        <w:t xml:space="preserve">для объектов культурного наследия на данный момент </w:t>
      </w:r>
      <w:r w:rsidRPr="004A1D03">
        <w:rPr>
          <w:rFonts w:eastAsia="Arial"/>
          <w:bCs/>
        </w:rPr>
        <w:t xml:space="preserve">в установленном порядке не утверждены. </w:t>
      </w:r>
    </w:p>
    <w:p w:rsidR="00687C83" w:rsidRPr="001B291E" w:rsidRDefault="00687C83" w:rsidP="00687C83">
      <w:pPr>
        <w:pStyle w:val="ConsPlusTitle"/>
        <w:widowControl/>
        <w:ind w:firstLine="709"/>
        <w:jc w:val="both"/>
        <w:rPr>
          <w:rFonts w:ascii="Times New Roman" w:hAnsi="Times New Roman" w:cs="Times New Roman"/>
          <w:b w:val="0"/>
          <w:sz w:val="24"/>
          <w:szCs w:val="24"/>
        </w:rPr>
      </w:pPr>
      <w:proofErr w:type="gramStart"/>
      <w:r w:rsidRPr="004A1D03">
        <w:rPr>
          <w:rFonts w:ascii="Times New Roman" w:hAnsi="Times New Roman" w:cs="Times New Roman"/>
          <w:b w:val="0"/>
          <w:sz w:val="24"/>
          <w:szCs w:val="24"/>
        </w:rPr>
        <w:t xml:space="preserve">Согласно Постановлению Правительства Российской Федерации от 26 апреля </w:t>
      </w:r>
      <w:smartTag w:uri="urn:schemas-microsoft-com:office:smarttags" w:element="metricconverter">
        <w:smartTagPr>
          <w:attr w:name="ProductID" w:val="2008 г"/>
        </w:smartTagPr>
        <w:r w:rsidRPr="004A1D03">
          <w:rPr>
            <w:rFonts w:ascii="Times New Roman" w:hAnsi="Times New Roman" w:cs="Times New Roman"/>
            <w:b w:val="0"/>
            <w:sz w:val="24"/>
            <w:szCs w:val="24"/>
          </w:rPr>
          <w:t>2008 г</w:t>
        </w:r>
      </w:smartTag>
      <w:r w:rsidRPr="004A1D03">
        <w:rPr>
          <w:rFonts w:ascii="Times New Roman" w:hAnsi="Times New Roman" w:cs="Times New Roman"/>
          <w:b w:val="0"/>
          <w:sz w:val="24"/>
          <w:szCs w:val="24"/>
        </w:rPr>
        <w:t>.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w:t>
      </w:r>
      <w:r w:rsidRPr="001B291E">
        <w:rPr>
          <w:rFonts w:ascii="Times New Roman" w:hAnsi="Times New Roman" w:cs="Times New Roman"/>
          <w:b w:val="0"/>
          <w:sz w:val="24"/>
          <w:szCs w:val="24"/>
        </w:rPr>
        <w:t xml:space="preserve"> РФ от 07.11.2008 № 821) «</w:t>
      </w:r>
      <w:r w:rsidRPr="001B291E">
        <w:rPr>
          <w:rFonts w:ascii="Times New Roman" w:hAnsi="Times New Roman" w:cs="Times New Roman"/>
          <w:sz w:val="24"/>
          <w:szCs w:val="24"/>
        </w:rPr>
        <w:t>Утвержденные границы зон охраны</w:t>
      </w:r>
      <w:r w:rsidRPr="001B291E">
        <w:rPr>
          <w:rFonts w:ascii="Times New Roman" w:hAnsi="Times New Roman" w:cs="Times New Roman"/>
          <w:b w:val="0"/>
          <w:sz w:val="24"/>
          <w:szCs w:val="24"/>
        </w:rPr>
        <w:t xml:space="preserve"> объекта культурного наследия, режимы использования земель и градостроительные регламенты в границах данных зон обязательно учитываются и </w:t>
      </w:r>
      <w:r w:rsidRPr="001B291E">
        <w:rPr>
          <w:rFonts w:ascii="Times New Roman" w:hAnsi="Times New Roman" w:cs="Times New Roman"/>
          <w:sz w:val="24"/>
          <w:szCs w:val="24"/>
        </w:rPr>
        <w:t>отображаются в документах территориального планирования</w:t>
      </w:r>
      <w:proofErr w:type="gramEnd"/>
      <w:r w:rsidRPr="001B291E">
        <w:rPr>
          <w:rFonts w:ascii="Times New Roman" w:hAnsi="Times New Roman" w:cs="Times New Roman"/>
          <w:b w:val="0"/>
          <w:sz w:val="24"/>
          <w:szCs w:val="24"/>
        </w:rPr>
        <w:t xml:space="preserve">, </w:t>
      </w:r>
      <w:proofErr w:type="gramStart"/>
      <w:r w:rsidRPr="001B291E">
        <w:rPr>
          <w:rFonts w:ascii="Times New Roman" w:hAnsi="Times New Roman" w:cs="Times New Roman"/>
          <w:b w:val="0"/>
          <w:sz w:val="24"/>
          <w:szCs w:val="24"/>
        </w:rPr>
        <w:t>правилах</w:t>
      </w:r>
      <w:proofErr w:type="gramEnd"/>
      <w:r w:rsidRPr="001B291E">
        <w:rPr>
          <w:rFonts w:ascii="Times New Roman" w:hAnsi="Times New Roman" w:cs="Times New Roman"/>
          <w:b w:val="0"/>
          <w:sz w:val="24"/>
          <w:szCs w:val="24"/>
        </w:rPr>
        <w:t xml:space="preserve"> землепользования и застройки, документации по планировке территории (</w:t>
      </w:r>
      <w:r w:rsidRPr="001B291E">
        <w:rPr>
          <w:rFonts w:ascii="Times New Roman" w:hAnsi="Times New Roman" w:cs="Times New Roman"/>
          <w:sz w:val="24"/>
          <w:szCs w:val="24"/>
        </w:rPr>
        <w:t>в случае необходимости в указанные документы вносятся изменения в установленном порядке</w:t>
      </w:r>
      <w:r w:rsidRPr="001B291E">
        <w:rPr>
          <w:rFonts w:ascii="Times New Roman" w:hAnsi="Times New Roman" w:cs="Times New Roman"/>
          <w:b w:val="0"/>
          <w:sz w:val="24"/>
          <w:szCs w:val="24"/>
        </w:rPr>
        <w:t>)» (п.20).</w:t>
      </w:r>
    </w:p>
    <w:p w:rsidR="00687C83" w:rsidRPr="001B291E" w:rsidRDefault="00687C83" w:rsidP="00687C83">
      <w:pPr>
        <w:shd w:val="clear" w:color="auto" w:fill="FFFFFF"/>
        <w:ind w:firstLine="720"/>
        <w:jc w:val="both"/>
        <w:rPr>
          <w:iCs/>
        </w:rPr>
      </w:pPr>
      <w:r w:rsidRPr="001B291E">
        <w:t>Таким образом, в</w:t>
      </w:r>
      <w:r w:rsidRPr="001B291E">
        <w:rPr>
          <w:iCs/>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дополнения.</w:t>
      </w:r>
    </w:p>
    <w:p w:rsidR="00687C83" w:rsidRPr="001B291E" w:rsidRDefault="00687C83" w:rsidP="00687C83">
      <w:pPr>
        <w:pStyle w:val="ConsPlusNormal"/>
        <w:widowControl/>
        <w:ind w:firstLine="540"/>
        <w:jc w:val="both"/>
        <w:rPr>
          <w:rFonts w:ascii="Times New Roman" w:hAnsi="Times New Roman" w:cs="Times New Roman"/>
          <w:sz w:val="24"/>
          <w:szCs w:val="24"/>
        </w:rPr>
      </w:pPr>
      <w:proofErr w:type="gramStart"/>
      <w:r w:rsidRPr="001B291E">
        <w:rPr>
          <w:rFonts w:ascii="Times New Roman" w:hAnsi="Times New Roman" w:cs="Times New Roman"/>
          <w:sz w:val="24"/>
          <w:szCs w:val="24"/>
        </w:rPr>
        <w:lastRenderedPageBreak/>
        <w:t xml:space="preserve">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1B291E">
          <w:rPr>
            <w:rFonts w:ascii="Times New Roman" w:hAnsi="Times New Roman" w:cs="Times New Roman"/>
            <w:sz w:val="24"/>
            <w:szCs w:val="24"/>
          </w:rPr>
          <w:t>2008 г</w:t>
        </w:r>
      </w:smartTag>
      <w:r w:rsidRPr="001B291E">
        <w:rPr>
          <w:rFonts w:ascii="Times New Roman" w:hAnsi="Times New Roman" w:cs="Times New Roman"/>
          <w:sz w:val="24"/>
          <w:szCs w:val="24"/>
        </w:rPr>
        <w:t xml:space="preserve">. N 618 об утверждении «Положения об информационном взаимодействии при ведении государственного кадастра недвижимости» (пункт 13 Положения) «Орган государственной власти или орган местного самоуправления, принявший решение об установлении или изменении </w:t>
      </w:r>
      <w:r w:rsidRPr="001B291E">
        <w:rPr>
          <w:rFonts w:ascii="Times New Roman" w:hAnsi="Times New Roman" w:cs="Times New Roman"/>
          <w:bCs/>
          <w:sz w:val="24"/>
          <w:szCs w:val="24"/>
        </w:rPr>
        <w:t>границы зоны с особыми условиями использования территорий</w:t>
      </w:r>
      <w:r w:rsidRPr="001B291E">
        <w:rPr>
          <w:rFonts w:ascii="Times New Roman" w:hAnsi="Times New Roman" w:cs="Times New Roman"/>
          <w:b/>
          <w:bCs/>
          <w:sz w:val="24"/>
          <w:szCs w:val="24"/>
        </w:rPr>
        <w:t xml:space="preserve"> </w:t>
      </w:r>
      <w:r w:rsidRPr="001B291E">
        <w:rPr>
          <w:rFonts w:ascii="Times New Roman" w:hAnsi="Times New Roman" w:cs="Times New Roman"/>
          <w:bCs/>
          <w:sz w:val="24"/>
          <w:szCs w:val="24"/>
        </w:rPr>
        <w:t>(т.е. зон охраны объектов культурного наследия)</w:t>
      </w:r>
      <w:r w:rsidRPr="001B291E">
        <w:rPr>
          <w:rFonts w:ascii="Times New Roman" w:hAnsi="Times New Roman" w:cs="Times New Roman"/>
          <w:sz w:val="24"/>
          <w:szCs w:val="24"/>
        </w:rPr>
        <w:t>, представляет в орган кадастрового учета выписку из</w:t>
      </w:r>
      <w:proofErr w:type="gramEnd"/>
      <w:r w:rsidRPr="001B291E">
        <w:rPr>
          <w:rFonts w:ascii="Times New Roman" w:hAnsi="Times New Roman" w:cs="Times New Roman"/>
          <w:sz w:val="24"/>
          <w:szCs w:val="24"/>
        </w:rPr>
        <w:t xml:space="preserve"> </w:t>
      </w:r>
      <w:proofErr w:type="gramStart"/>
      <w:r w:rsidRPr="001B291E">
        <w:rPr>
          <w:rFonts w:ascii="Times New Roman" w:hAnsi="Times New Roman" w:cs="Times New Roman"/>
          <w:sz w:val="24"/>
          <w:szCs w:val="24"/>
        </w:rPr>
        <w:t xml:space="preserve">решения об установлении или изменении границ таких зон, </w:t>
      </w:r>
      <w:r w:rsidRPr="001B291E">
        <w:rPr>
          <w:rFonts w:ascii="Times New Roman" w:hAnsi="Times New Roman" w:cs="Times New Roman"/>
          <w:b/>
          <w:sz w:val="24"/>
          <w:szCs w:val="24"/>
        </w:rPr>
        <w:t>перечень координат характерных точек границ указанных зон в установленной системе координат, а также перечень ограничений прав в границах такой зоны</w:t>
      </w:r>
      <w:r w:rsidRPr="001B291E">
        <w:rPr>
          <w:rFonts w:ascii="Times New Roman" w:hAnsi="Times New Roman" w:cs="Times New Roman"/>
          <w:sz w:val="24"/>
          <w:szCs w:val="24"/>
        </w:rPr>
        <w:t xml:space="preserve"> либо документ, содержащий реквизиты правового акта, предусматривающего такие ограничения, и документ, описывающий местоположение установленной границы зоны с особыми условиями использования территорий».</w:t>
      </w:r>
      <w:proofErr w:type="gramEnd"/>
      <w:r w:rsidRPr="001B291E">
        <w:rPr>
          <w:rFonts w:ascii="Times New Roman" w:hAnsi="Times New Roman" w:cs="Times New Roman"/>
          <w:sz w:val="24"/>
          <w:szCs w:val="24"/>
        </w:rPr>
        <w:t xml:space="preserve"> Т.е. границы зон охраны объектов культурного наследия должны быть </w:t>
      </w:r>
      <w:proofErr w:type="spellStart"/>
      <w:r w:rsidRPr="001B291E">
        <w:rPr>
          <w:rFonts w:ascii="Times New Roman" w:hAnsi="Times New Roman" w:cs="Times New Roman"/>
          <w:sz w:val="24"/>
          <w:szCs w:val="24"/>
        </w:rPr>
        <w:t>закоординированы</w:t>
      </w:r>
      <w:proofErr w:type="spellEnd"/>
      <w:r w:rsidRPr="001B291E">
        <w:rPr>
          <w:rFonts w:ascii="Times New Roman" w:hAnsi="Times New Roman" w:cs="Times New Roman"/>
          <w:sz w:val="24"/>
          <w:szCs w:val="24"/>
        </w:rPr>
        <w:t xml:space="preserve"> и внесены в государственный кадастр недвижимости. Это положение значительно усложняет подготовку проектов зон охраны, однако исключает все условности прохождения границ территорий, которые применялись ранее.</w:t>
      </w:r>
    </w:p>
    <w:p w:rsidR="00687C83" w:rsidRPr="001B291E" w:rsidRDefault="00687C83" w:rsidP="00687C83">
      <w:pPr>
        <w:shd w:val="clear" w:color="auto" w:fill="FFFFFF"/>
        <w:ind w:firstLine="720"/>
        <w:jc w:val="both"/>
        <w:rPr>
          <w:iCs/>
        </w:rPr>
      </w:pPr>
      <w:r w:rsidRPr="001B291E">
        <w:rPr>
          <w:iCs/>
        </w:rPr>
        <w:t xml:space="preserve">При подготовке документов территориального планирования поселения (разделов по охране </w:t>
      </w:r>
      <w:r w:rsidRPr="001B291E">
        <w:t>объектов культурного наследия</w:t>
      </w:r>
      <w:r w:rsidRPr="001B291E">
        <w:rPr>
          <w:iCs/>
        </w:rPr>
        <w:t xml:space="preserve">) следует учитывать установленные законодательством полномочия различных органов власти по охране и сохранению </w:t>
      </w:r>
      <w:r w:rsidRPr="001B291E">
        <w:t>объектов культурного наследия</w:t>
      </w:r>
      <w:r w:rsidRPr="001B291E">
        <w:rPr>
          <w:iCs/>
        </w:rPr>
        <w:t>.</w:t>
      </w:r>
    </w:p>
    <w:p w:rsidR="00687C83" w:rsidRPr="001B291E" w:rsidRDefault="00687C83" w:rsidP="00687C83">
      <w:pPr>
        <w:pStyle w:val="ConsPlusNormal"/>
        <w:widowControl/>
        <w:ind w:firstLine="540"/>
        <w:jc w:val="both"/>
        <w:rPr>
          <w:rFonts w:ascii="Times New Roman" w:hAnsi="Times New Roman" w:cs="Times New Roman"/>
          <w:sz w:val="24"/>
          <w:szCs w:val="24"/>
        </w:rPr>
      </w:pPr>
      <w:proofErr w:type="gramStart"/>
      <w:r w:rsidRPr="001B291E">
        <w:rPr>
          <w:rFonts w:ascii="Times New Roman" w:hAnsi="Times New Roman" w:cs="Times New Roman"/>
          <w:sz w:val="24"/>
          <w:szCs w:val="24"/>
        </w:rPr>
        <w:t>Так</w:t>
      </w:r>
      <w:r w:rsidRPr="001B291E">
        <w:rPr>
          <w:rFonts w:ascii="Times New Roman" w:hAnsi="Times New Roman" w:cs="Times New Roman"/>
          <w:b/>
          <w:sz w:val="24"/>
          <w:szCs w:val="24"/>
        </w:rPr>
        <w:t xml:space="preserve">, </w:t>
      </w:r>
      <w:r w:rsidRPr="001B291E">
        <w:rPr>
          <w:rFonts w:ascii="Times New Roman" w:hAnsi="Times New Roman" w:cs="Times New Roman"/>
          <w:sz w:val="24"/>
          <w:szCs w:val="24"/>
        </w:rPr>
        <w:t>согласно Федеральному закону от 6 октября 2003 года</w:t>
      </w:r>
      <w:r w:rsidRPr="001B291E">
        <w:rPr>
          <w:rFonts w:ascii="Times New Roman" w:hAnsi="Times New Roman" w:cs="Times New Roman"/>
          <w:b/>
          <w:sz w:val="24"/>
          <w:szCs w:val="24"/>
        </w:rPr>
        <w:t xml:space="preserve"> </w:t>
      </w:r>
      <w:r w:rsidRPr="001B291E">
        <w:rPr>
          <w:rFonts w:ascii="Times New Roman" w:hAnsi="Times New Roman" w:cs="Times New Roman"/>
          <w:sz w:val="24"/>
          <w:szCs w:val="24"/>
        </w:rPr>
        <w:t xml:space="preserve">N 131-ФЗ «Об общих принципах организации местного самоуправления в Российской Федерации», </w:t>
      </w:r>
      <w:r w:rsidRPr="001B291E">
        <w:rPr>
          <w:rFonts w:ascii="Times New Roman" w:hAnsi="Times New Roman" w:cs="Times New Roman"/>
          <w:b/>
          <w:sz w:val="24"/>
          <w:szCs w:val="24"/>
        </w:rPr>
        <w:t>к вопросам местного значения поселения</w:t>
      </w:r>
      <w:r w:rsidRPr="001B291E">
        <w:rPr>
          <w:rFonts w:ascii="Times New Roman" w:hAnsi="Times New Roman" w:cs="Times New Roman"/>
          <w:sz w:val="24"/>
          <w:szCs w:val="24"/>
        </w:rPr>
        <w:t xml:space="preserve"> отнесено (п.13 ч.1 ст.14): </w:t>
      </w:r>
      <w:r w:rsidRPr="001B291E">
        <w:rPr>
          <w:rFonts w:ascii="Times New Roman" w:hAnsi="Times New Roman" w:cs="Times New Roman"/>
          <w:b/>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w:t>
      </w:r>
      <w:proofErr w:type="gramEnd"/>
      <w:r w:rsidRPr="001B291E">
        <w:rPr>
          <w:rFonts w:ascii="Times New Roman" w:hAnsi="Times New Roman" w:cs="Times New Roman"/>
          <w:b/>
          <w:sz w:val="24"/>
          <w:szCs w:val="24"/>
        </w:rPr>
        <w:t xml:space="preserve"> территории поселения»</w:t>
      </w:r>
      <w:r w:rsidRPr="001B291E">
        <w:rPr>
          <w:rFonts w:ascii="Times New Roman" w:hAnsi="Times New Roman" w:cs="Times New Roman"/>
          <w:sz w:val="24"/>
          <w:szCs w:val="24"/>
        </w:rPr>
        <w:t xml:space="preserve">.  </w:t>
      </w:r>
    </w:p>
    <w:p w:rsidR="00687C83" w:rsidRPr="001B291E" w:rsidRDefault="00687C83" w:rsidP="00687C83">
      <w:pPr>
        <w:pStyle w:val="ConsPlusNormal"/>
        <w:widowControl/>
        <w:ind w:firstLine="540"/>
        <w:jc w:val="both"/>
        <w:rPr>
          <w:rFonts w:ascii="Times New Roman" w:hAnsi="Times New Roman" w:cs="Times New Roman"/>
          <w:sz w:val="24"/>
          <w:szCs w:val="24"/>
        </w:rPr>
      </w:pPr>
      <w:proofErr w:type="gramStart"/>
      <w:r w:rsidRPr="001B291E">
        <w:rPr>
          <w:rFonts w:ascii="Times New Roman" w:hAnsi="Times New Roman" w:cs="Times New Roman"/>
          <w:sz w:val="24"/>
          <w:szCs w:val="24"/>
        </w:rPr>
        <w:t>Часть 2 статьи 26.3. федерального закона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последующими редакциями) устанавливает, что «</w:t>
      </w:r>
      <w:r w:rsidRPr="001B291E">
        <w:rPr>
          <w:rFonts w:ascii="Times New Roman" w:hAnsi="Times New Roman" w:cs="Times New Roman"/>
          <w:sz w:val="24"/>
          <w:szCs w:val="24"/>
          <w:u w:val="single"/>
        </w:rPr>
        <w:t>к полномочиям органов государственной власти субъекта</w:t>
      </w:r>
      <w:r w:rsidRPr="001B291E">
        <w:rPr>
          <w:rFonts w:ascii="Times New Roman" w:hAnsi="Times New Roman" w:cs="Times New Roman"/>
          <w:sz w:val="24"/>
          <w:szCs w:val="24"/>
        </w:rPr>
        <w:t xml:space="preserve"> </w:t>
      </w:r>
      <w:r w:rsidRPr="001B291E">
        <w:rPr>
          <w:rFonts w:ascii="Times New Roman" w:hAnsi="Times New Roman" w:cs="Times New Roman"/>
          <w:sz w:val="24"/>
          <w:szCs w:val="24"/>
          <w:u w:val="single"/>
        </w:rPr>
        <w:t xml:space="preserve">Российской Федерации </w:t>
      </w:r>
      <w:r w:rsidRPr="001B291E">
        <w:rPr>
          <w:rFonts w:ascii="Times New Roman" w:hAnsi="Times New Roman" w:cs="Times New Roman"/>
          <w:sz w:val="24"/>
          <w:szCs w:val="24"/>
        </w:rPr>
        <w:t xml:space="preserve">(…) относится решение вопросов: (…) п.15) </w:t>
      </w:r>
      <w:r w:rsidRPr="001B291E">
        <w:rPr>
          <w:rFonts w:ascii="Times New Roman" w:hAnsi="Times New Roman" w:cs="Times New Roman"/>
          <w:sz w:val="24"/>
          <w:szCs w:val="24"/>
          <w:u w:val="single"/>
        </w:rPr>
        <w:t>сохранения, использования и популяризации</w:t>
      </w:r>
      <w:r w:rsidRPr="001B291E">
        <w:rPr>
          <w:rFonts w:ascii="Times New Roman" w:hAnsi="Times New Roman" w:cs="Times New Roman"/>
          <w:sz w:val="24"/>
          <w:szCs w:val="24"/>
        </w:rPr>
        <w:t xml:space="preserve"> объектов культурного наследия (памятников истории и культуры), </w:t>
      </w:r>
      <w:r w:rsidRPr="001B291E">
        <w:rPr>
          <w:rFonts w:ascii="Times New Roman" w:hAnsi="Times New Roman" w:cs="Times New Roman"/>
          <w:sz w:val="24"/>
          <w:szCs w:val="24"/>
          <w:u w:val="single"/>
        </w:rPr>
        <w:t>находящихся в собственности субъекта</w:t>
      </w:r>
      <w:proofErr w:type="gramEnd"/>
      <w:r w:rsidRPr="001B291E">
        <w:rPr>
          <w:rFonts w:ascii="Times New Roman" w:hAnsi="Times New Roman" w:cs="Times New Roman"/>
          <w:sz w:val="24"/>
          <w:szCs w:val="24"/>
        </w:rPr>
        <w:t xml:space="preserve"> Российской Федерации, </w:t>
      </w:r>
      <w:r w:rsidRPr="001B291E">
        <w:rPr>
          <w:rFonts w:ascii="Times New Roman" w:hAnsi="Times New Roman" w:cs="Times New Roman"/>
          <w:sz w:val="24"/>
          <w:szCs w:val="24"/>
          <w:u w:val="single"/>
        </w:rPr>
        <w:t>государственной охраны</w:t>
      </w:r>
      <w:r w:rsidRPr="001B291E">
        <w:rPr>
          <w:rFonts w:ascii="Times New Roman" w:hAnsi="Times New Roman" w:cs="Times New Roman"/>
          <w:sz w:val="24"/>
          <w:szCs w:val="24"/>
        </w:rPr>
        <w:t xml:space="preserve"> объектов культурного наследия (памятников истории и культуры) </w:t>
      </w:r>
      <w:r w:rsidRPr="001B291E">
        <w:rPr>
          <w:rFonts w:ascii="Times New Roman" w:hAnsi="Times New Roman" w:cs="Times New Roman"/>
          <w:sz w:val="24"/>
          <w:szCs w:val="24"/>
          <w:u w:val="single"/>
        </w:rPr>
        <w:t>регионального значения</w:t>
      </w:r>
      <w:r w:rsidRPr="001B291E">
        <w:rPr>
          <w:rFonts w:ascii="Times New Roman" w:hAnsi="Times New Roman" w:cs="Times New Roman"/>
          <w:sz w:val="24"/>
          <w:szCs w:val="24"/>
        </w:rPr>
        <w:t xml:space="preserve">». </w:t>
      </w:r>
    </w:p>
    <w:p w:rsidR="00687C83" w:rsidRPr="001B291E" w:rsidRDefault="00687C83" w:rsidP="00687C83">
      <w:pPr>
        <w:pStyle w:val="21"/>
        <w:spacing w:after="0" w:line="100" w:lineRule="atLeast"/>
        <w:ind w:left="0" w:firstLine="709"/>
        <w:jc w:val="both"/>
      </w:pPr>
      <w:r w:rsidRPr="001B291E">
        <w:t xml:space="preserve">Законодательство разделяет понятия </w:t>
      </w:r>
      <w:r w:rsidRPr="001B291E">
        <w:rPr>
          <w:b/>
        </w:rPr>
        <w:t>«охраны»</w:t>
      </w:r>
      <w:r w:rsidRPr="001B291E">
        <w:rPr>
          <w:rStyle w:val="ad"/>
        </w:rPr>
        <w:footnoteReference w:id="1"/>
      </w:r>
      <w:r w:rsidRPr="001B291E">
        <w:rPr>
          <w:b/>
        </w:rPr>
        <w:t xml:space="preserve"> и</w:t>
      </w:r>
      <w:r w:rsidRPr="001B291E">
        <w:t xml:space="preserve"> </w:t>
      </w:r>
      <w:r w:rsidRPr="001B291E">
        <w:rPr>
          <w:b/>
        </w:rPr>
        <w:t>«сохранения»</w:t>
      </w:r>
      <w:r w:rsidRPr="001B291E">
        <w:t xml:space="preserve"> объектов культурного наследия. Так, меры (мероприятия) </w:t>
      </w:r>
      <w:r w:rsidRPr="001B291E">
        <w:rPr>
          <w:b/>
        </w:rPr>
        <w:t>по охране</w:t>
      </w:r>
      <w:r w:rsidRPr="001B291E">
        <w:t xml:space="preserve"> объектов культурного наследия -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w:t>
      </w:r>
      <w:proofErr w:type="gramStart"/>
      <w:r w:rsidRPr="001B291E">
        <w:t>контроль за</w:t>
      </w:r>
      <w:proofErr w:type="gramEnd"/>
      <w:r w:rsidRPr="001B291E">
        <w:t xml:space="preserve"> использованием и состоянием </w:t>
      </w:r>
      <w:r w:rsidR="00FE5BEF">
        <w:t xml:space="preserve">объектов культурного наследия. </w:t>
      </w:r>
      <w:r w:rsidRPr="001B291E">
        <w:t xml:space="preserve">К </w:t>
      </w:r>
      <w:r w:rsidRPr="001B291E">
        <w:rPr>
          <w:b/>
        </w:rPr>
        <w:t xml:space="preserve">сохранению </w:t>
      </w:r>
      <w:r w:rsidRPr="001B291E">
        <w:t>объектов культурного наследия относятся ремонтно-реставрационные работы: ремонт, реставрация, консервация, приспособление, воссоздание.</w:t>
      </w:r>
    </w:p>
    <w:p w:rsidR="00687C83" w:rsidRPr="001B291E" w:rsidRDefault="00687C83" w:rsidP="00687C83">
      <w:pPr>
        <w:ind w:firstLine="709"/>
        <w:jc w:val="both"/>
      </w:pPr>
      <w:r w:rsidRPr="001B291E">
        <w:t>Таким образом, принципиальными характеристиками для разграничения полномочий по охране и сохранению объектов культурного наследия являются вопросы собственности и категории значения памятников.</w:t>
      </w:r>
    </w:p>
    <w:p w:rsidR="00687C83" w:rsidRPr="001B291E" w:rsidRDefault="00687C83" w:rsidP="00687C83">
      <w:pPr>
        <w:pStyle w:val="a8"/>
        <w:spacing w:after="0"/>
        <w:ind w:left="0" w:firstLine="709"/>
        <w:jc w:val="both"/>
      </w:pPr>
      <w:r w:rsidRPr="001B291E">
        <w:t xml:space="preserve">Применительно к </w:t>
      </w:r>
      <w:proofErr w:type="spellStart"/>
      <w:r w:rsidR="000E5168">
        <w:t>Грачевском</w:t>
      </w:r>
      <w:r w:rsidR="00D1141A">
        <w:t>у</w:t>
      </w:r>
      <w:proofErr w:type="spellEnd"/>
      <w:r w:rsidR="00D1141A" w:rsidRPr="00900BB1">
        <w:t xml:space="preserve"> сельско</w:t>
      </w:r>
      <w:r w:rsidR="00D1141A">
        <w:t>му</w:t>
      </w:r>
      <w:r w:rsidR="00D1141A" w:rsidRPr="00900BB1">
        <w:t xml:space="preserve"> поселени</w:t>
      </w:r>
      <w:r w:rsidR="00D1141A">
        <w:t>ю</w:t>
      </w:r>
      <w:r w:rsidR="00D1141A">
        <w:rPr>
          <w:lang/>
        </w:rPr>
        <w:t xml:space="preserve"> </w:t>
      </w:r>
      <w:r w:rsidRPr="001B291E">
        <w:t>следует констатировать, что:</w:t>
      </w:r>
    </w:p>
    <w:p w:rsidR="00687C83" w:rsidRPr="001B291E" w:rsidRDefault="00687C83" w:rsidP="00BB05F8">
      <w:pPr>
        <w:pStyle w:val="a8"/>
        <w:spacing w:after="0"/>
        <w:ind w:left="0" w:firstLine="709"/>
        <w:jc w:val="both"/>
      </w:pPr>
      <w:r w:rsidRPr="001B291E">
        <w:t>1</w:t>
      </w:r>
      <w:r w:rsidR="00FE5BEF">
        <w:t xml:space="preserve">). </w:t>
      </w:r>
      <w:r w:rsidRPr="001B291E">
        <w:t xml:space="preserve">По памятникам </w:t>
      </w:r>
      <w:r w:rsidR="00FE21DE">
        <w:t>природы</w:t>
      </w:r>
      <w:r w:rsidRPr="001B291E">
        <w:t xml:space="preserve"> —</w:t>
      </w:r>
      <w:r w:rsidR="00BB05F8" w:rsidRPr="001B291E">
        <w:t xml:space="preserve"> </w:t>
      </w:r>
      <w:r w:rsidRPr="001B291E">
        <w:t xml:space="preserve">органы местного самоуправления поселения </w:t>
      </w:r>
      <w:r w:rsidRPr="001B291E">
        <w:rPr>
          <w:u w:val="single"/>
        </w:rPr>
        <w:t xml:space="preserve">не </w:t>
      </w:r>
      <w:r w:rsidRPr="001B291E">
        <w:rPr>
          <w:u w:val="single"/>
        </w:rPr>
        <w:lastRenderedPageBreak/>
        <w:t>имеют полномочий</w:t>
      </w:r>
      <w:r w:rsidRPr="001B291E">
        <w:t xml:space="preserve"> предусматривать какие-либо меропр</w:t>
      </w:r>
      <w:r w:rsidR="00D563C4" w:rsidRPr="001B291E">
        <w:t>иятия по их охране и сохранению, поскольку те относятся к региональной категории охраны.</w:t>
      </w:r>
      <w:r w:rsidRPr="001B291E">
        <w:t xml:space="preserve"> </w:t>
      </w:r>
    </w:p>
    <w:p w:rsidR="00687C83" w:rsidRPr="001B291E" w:rsidRDefault="00687C83" w:rsidP="00687C83">
      <w:pPr>
        <w:pStyle w:val="a8"/>
        <w:spacing w:after="0"/>
        <w:ind w:left="0"/>
        <w:jc w:val="both"/>
      </w:pPr>
      <w:r w:rsidRPr="001B291E">
        <w:tab/>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(«памятник», «ансамбль», «достопримечательное место», «историческое поселение», «историко-культурный заповедник»), так и по их значимости, добавив муниципальный уровень охраны.</w:t>
      </w:r>
    </w:p>
    <w:p w:rsidR="00687C83" w:rsidRPr="001B291E" w:rsidRDefault="00687C83" w:rsidP="00687C83">
      <w:pPr>
        <w:shd w:val="clear" w:color="auto" w:fill="FFFFFF"/>
        <w:ind w:firstLine="720"/>
        <w:jc w:val="both"/>
      </w:pPr>
      <w:r w:rsidRPr="001B291E">
        <w:t xml:space="preserve">Сегодня объекты культурного наследия поселения представлены видом «памятник». Однако ряд территорий обладают всеми признаками такого вида  объекта культурного наследия, как «достопримечательное место». Для поселения можно выделить «достопримечательные места» - территории и объекты, отражающие те или иные этапы и события истории, в т.ч. участки исторических дорог, место крепости, место усадьбы, место населенного пункта. </w:t>
      </w:r>
    </w:p>
    <w:p w:rsidR="00687C83" w:rsidRPr="001B291E" w:rsidRDefault="00687C83" w:rsidP="00687C83">
      <w:pPr>
        <w:ind w:firstLine="709"/>
        <w:jc w:val="both"/>
      </w:pPr>
      <w:r w:rsidRPr="001B291E">
        <w:t>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w:t>
      </w:r>
      <w:r w:rsidR="008E20EC" w:rsidRPr="001B291E">
        <w:t>х заповедников: этнографических, промышленных,</w:t>
      </w:r>
      <w:r w:rsidRPr="001B291E">
        <w:t xml:space="preserve"> на фрагме</w:t>
      </w:r>
      <w:r w:rsidR="008E20EC" w:rsidRPr="001B291E">
        <w:t>нтах исторических путей и дорог,</w:t>
      </w:r>
      <w:r w:rsidRPr="001B291E">
        <w:t xml:space="preserve"> </w:t>
      </w:r>
      <w:r w:rsidR="008E20EC" w:rsidRPr="001B291E">
        <w:t>на местах исторических сражений, археологических, усадебных,</w:t>
      </w:r>
      <w:r w:rsidRPr="001B291E">
        <w:t xml:space="preserve"> городских. </w:t>
      </w:r>
    </w:p>
    <w:p w:rsidR="00687C83" w:rsidRPr="001B291E" w:rsidRDefault="00687C83" w:rsidP="00687C83">
      <w:pPr>
        <w:shd w:val="clear" w:color="auto" w:fill="FFFFFF"/>
        <w:ind w:firstLine="709"/>
        <w:jc w:val="both"/>
      </w:pPr>
      <w:r w:rsidRPr="001B291E">
        <w:t xml:space="preserve">Согласно положениям Федерального закона от 14.03.1995г. № 33-ФЗ «Об особо охраняемых природных территориях» «органы местного самоуправления могут устанавливать </w:t>
      </w:r>
      <w:r w:rsidRPr="001B291E">
        <w:rPr>
          <w:u w:val="single"/>
        </w:rPr>
        <w:t>иные категории особо охраняемых природных территорий</w:t>
      </w:r>
      <w:r w:rsidRPr="001B291E">
        <w:rPr>
          <w:b/>
        </w:rPr>
        <w:t xml:space="preserve"> </w:t>
      </w:r>
      <w:r w:rsidRPr="001B291E">
        <w:t xml:space="preserve">(территории,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w:t>
      </w:r>
      <w:proofErr w:type="spellStart"/>
      <w:r w:rsidRPr="001B291E">
        <w:t>микрозаповедники</w:t>
      </w:r>
      <w:proofErr w:type="spellEnd"/>
      <w:r w:rsidRPr="001B291E">
        <w:t xml:space="preserve"> и другие)»</w:t>
      </w:r>
    </w:p>
    <w:p w:rsidR="00687C83" w:rsidRPr="001B291E" w:rsidRDefault="00687C83" w:rsidP="00687C83">
      <w:pPr>
        <w:shd w:val="clear" w:color="auto" w:fill="FFFFFF"/>
        <w:ind w:firstLine="720"/>
        <w:jc w:val="both"/>
      </w:pPr>
      <w:proofErr w:type="gramStart"/>
      <w:r w:rsidRPr="001B291E">
        <w:t>Для</w:t>
      </w:r>
      <w:r w:rsidR="00F15DB5">
        <w:t xml:space="preserve"> </w:t>
      </w:r>
      <w:r w:rsidR="00BB05F8" w:rsidRPr="001B291E">
        <w:t xml:space="preserve"> </w:t>
      </w:r>
      <w:r w:rsidRPr="001B291E">
        <w:t xml:space="preserve">поселения можно выделить «достопримечательные места» - территории и объекты, отражающие те или иные этапы и события истории, в т.ч. участки исторической планировки и застройки разных периодов, территории и объекты, связанные с событиями военной и гражданской истории, историческими личностями, как повлиявшими на территориальное и функциональное развитие, так и оставившие «память» места. </w:t>
      </w:r>
      <w:proofErr w:type="gramEnd"/>
    </w:p>
    <w:p w:rsidR="00687C83" w:rsidRPr="001B291E" w:rsidRDefault="00687C83" w:rsidP="00687C83">
      <w:pPr>
        <w:shd w:val="clear" w:color="auto" w:fill="FFFFFF"/>
        <w:jc w:val="both"/>
      </w:pPr>
      <w:r w:rsidRPr="001B291E">
        <w:rPr>
          <w:iCs/>
        </w:rPr>
        <w:tab/>
        <w:t>В</w:t>
      </w:r>
      <w:r w:rsidRPr="001B291E">
        <w:t xml:space="preserve"> качестве юридической формы сохранения и представления объектов наследия «достопримечательных мест» законодательство </w:t>
      </w:r>
      <w:r w:rsidRPr="001B291E">
        <w:rPr>
          <w:rStyle w:val="c1"/>
          <w:bCs/>
        </w:rPr>
        <w:t>определяет</w:t>
      </w:r>
      <w:r w:rsidRPr="001B291E">
        <w:t xml:space="preserve"> «историко-культурный заповедник», как «выдающийся целостный историко-культурный и природный комплекс, нуждающийся в особом режиме содержания». </w:t>
      </w:r>
    </w:p>
    <w:p w:rsidR="00687C83" w:rsidRPr="001B291E" w:rsidRDefault="00687C83" w:rsidP="00687C83">
      <w:pPr>
        <w:ind w:firstLine="709"/>
        <w:jc w:val="both"/>
      </w:pPr>
      <w:r w:rsidRPr="001B291E">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Стратегия также отмечает, что «Историко-культурные заповедники» - это  территории с особым правовым режимом содержания, на которых обеспечивается сохранение, изучение и публичное представление  достопримечательного места с расположенными на данной территории памятниками и ансамблями, составляющими целостный историко-культурный и природный комплекс. </w:t>
      </w:r>
    </w:p>
    <w:p w:rsidR="00160E05" w:rsidRPr="00093E3F" w:rsidRDefault="00687C83" w:rsidP="00160E05">
      <w:pPr>
        <w:pStyle w:val="3"/>
        <w:shd w:val="clear" w:color="auto" w:fill="auto"/>
        <w:spacing w:after="0" w:line="240" w:lineRule="auto"/>
        <w:ind w:firstLine="709"/>
        <w:jc w:val="both"/>
        <w:rPr>
          <w:rFonts w:eastAsia="Arial Unicode MS"/>
          <w:color w:val="auto"/>
          <w:kern w:val="1"/>
          <w:sz w:val="24"/>
          <w:szCs w:val="24"/>
          <w:lang w:eastAsia="ar-SA"/>
        </w:rPr>
      </w:pPr>
      <w:r w:rsidRPr="001B291E">
        <w:tab/>
      </w:r>
      <w:r w:rsidR="00160E05" w:rsidRPr="00093E3F">
        <w:rPr>
          <w:rFonts w:eastAsia="Arial Unicode MS"/>
          <w:color w:val="auto"/>
          <w:kern w:val="1"/>
          <w:sz w:val="24"/>
          <w:szCs w:val="24"/>
          <w:lang w:eastAsia="ar-SA"/>
        </w:rPr>
        <w:t xml:space="preserve">В целях сохранения объектов культурного наследия </w:t>
      </w:r>
      <w:r w:rsidR="00160E05">
        <w:rPr>
          <w:rFonts w:eastAsia="Arial Unicode MS"/>
          <w:color w:val="auto"/>
          <w:kern w:val="1"/>
          <w:sz w:val="24"/>
          <w:szCs w:val="24"/>
          <w:lang w:eastAsia="ar-SA"/>
        </w:rPr>
        <w:t>поселения</w:t>
      </w:r>
      <w:r w:rsidR="00160E05" w:rsidRPr="00093E3F">
        <w:rPr>
          <w:rFonts w:eastAsia="Arial Unicode MS"/>
          <w:color w:val="auto"/>
          <w:kern w:val="1"/>
          <w:sz w:val="24"/>
          <w:szCs w:val="24"/>
          <w:lang w:eastAsia="ar-SA"/>
        </w:rPr>
        <w:t>, необходимо предусмотреть проектом следующие мероприятия:</w:t>
      </w:r>
    </w:p>
    <w:p w:rsidR="00160E05" w:rsidRPr="00093E3F" w:rsidRDefault="00160E05" w:rsidP="00160E05">
      <w:pPr>
        <w:pStyle w:val="3"/>
        <w:numPr>
          <w:ilvl w:val="0"/>
          <w:numId w:val="54"/>
        </w:numPr>
        <w:shd w:val="clear" w:color="auto" w:fill="auto"/>
        <w:tabs>
          <w:tab w:val="left" w:pos="750"/>
        </w:tabs>
        <w:spacing w:after="0" w:line="240" w:lineRule="auto"/>
        <w:jc w:val="both"/>
        <w:rPr>
          <w:rFonts w:eastAsia="Arial Unicode MS"/>
          <w:color w:val="auto"/>
          <w:kern w:val="1"/>
          <w:sz w:val="24"/>
          <w:szCs w:val="24"/>
          <w:lang w:eastAsia="ar-SA"/>
        </w:rPr>
      </w:pPr>
      <w:r w:rsidRPr="00093E3F">
        <w:rPr>
          <w:rFonts w:eastAsia="Arial Unicode MS"/>
          <w:color w:val="auto"/>
          <w:kern w:val="1"/>
          <w:sz w:val="24"/>
          <w:szCs w:val="24"/>
          <w:lang w:eastAsia="ar-SA"/>
        </w:rPr>
        <w:t>разработка целевых программ, направленных на сохранение объектов культурного наследия;</w:t>
      </w:r>
    </w:p>
    <w:p w:rsidR="00160E05" w:rsidRPr="00093E3F" w:rsidRDefault="00160E05" w:rsidP="00160E05">
      <w:pPr>
        <w:pStyle w:val="3"/>
        <w:numPr>
          <w:ilvl w:val="0"/>
          <w:numId w:val="54"/>
        </w:numPr>
        <w:shd w:val="clear" w:color="auto" w:fill="auto"/>
        <w:tabs>
          <w:tab w:val="left" w:pos="598"/>
        </w:tabs>
        <w:spacing w:after="0" w:line="240" w:lineRule="auto"/>
        <w:jc w:val="both"/>
        <w:rPr>
          <w:rFonts w:eastAsia="Arial Unicode MS"/>
          <w:color w:val="auto"/>
          <w:kern w:val="1"/>
          <w:sz w:val="24"/>
          <w:szCs w:val="24"/>
          <w:lang w:eastAsia="ar-SA"/>
        </w:rPr>
      </w:pPr>
      <w:r w:rsidRPr="00093E3F">
        <w:rPr>
          <w:rFonts w:eastAsia="Arial Unicode MS"/>
          <w:color w:val="auto"/>
          <w:kern w:val="1"/>
          <w:sz w:val="24"/>
          <w:szCs w:val="24"/>
          <w:lang w:eastAsia="ar-SA"/>
        </w:rPr>
        <w:t>научно-исследовательские, проектные, археологические работы;</w:t>
      </w:r>
    </w:p>
    <w:p w:rsidR="00160E05" w:rsidRPr="00093E3F" w:rsidRDefault="00160E05" w:rsidP="00160E05">
      <w:pPr>
        <w:pStyle w:val="3"/>
        <w:numPr>
          <w:ilvl w:val="0"/>
          <w:numId w:val="54"/>
        </w:numPr>
        <w:shd w:val="clear" w:color="auto" w:fill="auto"/>
        <w:tabs>
          <w:tab w:val="left" w:pos="818"/>
        </w:tabs>
        <w:spacing w:after="0" w:line="240" w:lineRule="auto"/>
        <w:jc w:val="both"/>
        <w:rPr>
          <w:rFonts w:eastAsia="Arial Unicode MS"/>
          <w:color w:val="auto"/>
          <w:kern w:val="1"/>
          <w:sz w:val="24"/>
          <w:szCs w:val="24"/>
          <w:lang w:eastAsia="ar-SA"/>
        </w:rPr>
      </w:pPr>
      <w:r w:rsidRPr="00093E3F">
        <w:rPr>
          <w:rFonts w:eastAsia="Arial Unicode MS"/>
          <w:color w:val="auto"/>
          <w:kern w:val="1"/>
          <w:sz w:val="24"/>
          <w:szCs w:val="24"/>
          <w:lang w:eastAsia="ar-SA"/>
        </w:rPr>
        <w:t>реставрация, восстановление объектов культурного наследия и их приспособление для использования в современных условиях;</w:t>
      </w:r>
    </w:p>
    <w:p w:rsidR="00160E05" w:rsidRPr="00093E3F" w:rsidRDefault="00160E05" w:rsidP="00160E05">
      <w:pPr>
        <w:pStyle w:val="3"/>
        <w:numPr>
          <w:ilvl w:val="0"/>
          <w:numId w:val="54"/>
        </w:numPr>
        <w:shd w:val="clear" w:color="auto" w:fill="auto"/>
        <w:tabs>
          <w:tab w:val="left" w:pos="832"/>
        </w:tabs>
        <w:spacing w:after="0" w:line="240" w:lineRule="auto"/>
        <w:jc w:val="both"/>
        <w:rPr>
          <w:rFonts w:eastAsia="Arial Unicode MS"/>
          <w:color w:val="auto"/>
          <w:kern w:val="1"/>
          <w:sz w:val="24"/>
          <w:szCs w:val="24"/>
          <w:lang w:eastAsia="ar-SA"/>
        </w:rPr>
      </w:pPr>
      <w:r w:rsidRPr="00093E3F">
        <w:rPr>
          <w:rFonts w:eastAsia="Arial Unicode MS"/>
          <w:color w:val="auto"/>
          <w:kern w:val="1"/>
          <w:sz w:val="24"/>
          <w:szCs w:val="24"/>
          <w:lang w:eastAsia="ar-SA"/>
        </w:rPr>
        <w:lastRenderedPageBreak/>
        <w:t>применение при застройке территорий, окружающих исторические доминанты, исключительно малоэтажные здания, сохраняющие облик сложившейся среды;</w:t>
      </w:r>
    </w:p>
    <w:p w:rsidR="00160E05" w:rsidRPr="00093E3F" w:rsidRDefault="00160E05" w:rsidP="00160E05">
      <w:pPr>
        <w:pStyle w:val="3"/>
        <w:numPr>
          <w:ilvl w:val="0"/>
          <w:numId w:val="54"/>
        </w:numPr>
        <w:shd w:val="clear" w:color="auto" w:fill="auto"/>
        <w:tabs>
          <w:tab w:val="left" w:pos="803"/>
        </w:tabs>
        <w:spacing w:after="0" w:line="240" w:lineRule="auto"/>
        <w:jc w:val="both"/>
        <w:rPr>
          <w:rFonts w:eastAsia="Arial Unicode MS"/>
          <w:color w:val="auto"/>
          <w:kern w:val="1"/>
          <w:sz w:val="24"/>
          <w:szCs w:val="24"/>
          <w:lang w:eastAsia="ar-SA"/>
        </w:rPr>
      </w:pPr>
      <w:r w:rsidRPr="00093E3F">
        <w:rPr>
          <w:rFonts w:eastAsia="Arial Unicode MS"/>
          <w:color w:val="auto"/>
          <w:kern w:val="1"/>
          <w:sz w:val="24"/>
          <w:szCs w:val="24"/>
          <w:lang w:eastAsia="ar-SA"/>
        </w:rPr>
        <w:t>благоустройство и озеленение территорий, особенно на туристских маршрутах.</w:t>
      </w:r>
    </w:p>
    <w:p w:rsidR="00160E05" w:rsidRDefault="00160E05" w:rsidP="00687C83"/>
    <w:p w:rsidR="00687C83" w:rsidRPr="00856542" w:rsidRDefault="00687C83" w:rsidP="00687C83">
      <w:pPr>
        <w:rPr>
          <w:b/>
          <w:bCs/>
        </w:rPr>
      </w:pPr>
      <w:r w:rsidRPr="00856542">
        <w:rPr>
          <w:b/>
          <w:bCs/>
        </w:rPr>
        <w:t>Выводы:</w:t>
      </w:r>
    </w:p>
    <w:p w:rsidR="00687C83" w:rsidRPr="00856542" w:rsidRDefault="00687C83" w:rsidP="00687C83">
      <w:pPr>
        <w:shd w:val="clear" w:color="auto" w:fill="FFFFFF"/>
        <w:ind w:firstLine="709"/>
        <w:jc w:val="both"/>
      </w:pPr>
      <w:proofErr w:type="spellStart"/>
      <w:r w:rsidRPr="00856542">
        <w:t>Ист</w:t>
      </w:r>
      <w:r w:rsidR="00856542">
        <w:t>орико</w:t>
      </w:r>
      <w:proofErr w:type="spellEnd"/>
      <w:r w:rsidR="00856542">
        <w:t>–</w:t>
      </w:r>
      <w:r w:rsidRPr="00856542">
        <w:t>градостроительный анализ развития поселения и его населенных пунктов показал следующее:</w:t>
      </w:r>
    </w:p>
    <w:p w:rsidR="007C78EB" w:rsidRDefault="007C78EB" w:rsidP="007C78EB">
      <w:pPr>
        <w:ind w:firstLine="709"/>
        <w:jc w:val="both"/>
      </w:pPr>
      <w:r>
        <w:t xml:space="preserve">1) Градостроительные образования на территории поселения формировались вдоль водотоков и исторически сформировавшихся дорог. </w:t>
      </w:r>
    </w:p>
    <w:p w:rsidR="007C78EB" w:rsidRDefault="007C78EB" w:rsidP="007C78EB">
      <w:pPr>
        <w:ind w:firstLine="709"/>
        <w:jc w:val="both"/>
      </w:pPr>
      <w:r>
        <w:t xml:space="preserve">2) Полномочия органов местного самоуправления поселения по охране и сохранению объектов культурного наследия, расположенных на его территории, распространяются  на объекты культурного наследия местного значения, для которых необходимо предусмотреть соответствующие мероприятия по сохранению памятников. </w:t>
      </w:r>
    </w:p>
    <w:p w:rsidR="007C78EB" w:rsidRDefault="007C78EB" w:rsidP="007C78EB">
      <w:pPr>
        <w:pStyle w:val="a8"/>
        <w:spacing w:after="0"/>
        <w:ind w:left="0" w:firstLine="709"/>
        <w:jc w:val="both"/>
      </w:pPr>
      <w:r>
        <w:t xml:space="preserve">3) </w:t>
      </w:r>
      <w:proofErr w:type="spellStart"/>
      <w:r w:rsidR="000E5168">
        <w:t>Грачевское</w:t>
      </w:r>
      <w:proofErr w:type="spellEnd"/>
      <w:r w:rsidRPr="00900BB1">
        <w:t xml:space="preserve"> сельско</w:t>
      </w:r>
      <w:r>
        <w:t>е</w:t>
      </w:r>
      <w:r w:rsidRPr="00900BB1">
        <w:t xml:space="preserve"> </w:t>
      </w:r>
      <w:r>
        <w:t xml:space="preserve">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природном ландшафте и культурном наследии. </w:t>
      </w:r>
    </w:p>
    <w:p w:rsidR="007C78EB" w:rsidRDefault="007C78EB" w:rsidP="007C78EB">
      <w:pPr>
        <w:jc w:val="both"/>
      </w:pPr>
      <w:r>
        <w:tab/>
        <w:t>4) Необходимо проведение исследований и выявление на их основе объектов историко-культурного наследия, в т.ч. памятников архитектуры в пределах территории поселения.</w:t>
      </w:r>
    </w:p>
    <w:p w:rsidR="007C78EB" w:rsidRDefault="007C78EB" w:rsidP="00687C83">
      <w:pPr>
        <w:jc w:val="both"/>
        <w:rPr>
          <w:b/>
          <w:bCs/>
        </w:rPr>
      </w:pPr>
    </w:p>
    <w:p w:rsidR="00687C83" w:rsidRDefault="00687C83" w:rsidP="005B0AF9">
      <w:pPr>
        <w:jc w:val="center"/>
        <w:rPr>
          <w:b/>
          <w:bCs/>
        </w:rPr>
      </w:pPr>
      <w:r>
        <w:rPr>
          <w:b/>
          <w:bCs/>
        </w:rPr>
        <w:t>1.4. Природно-ресурсный потенциал</w:t>
      </w:r>
      <w:r w:rsidR="002220E2" w:rsidRPr="002220E2">
        <w:rPr>
          <w:b/>
          <w:bCs/>
        </w:rPr>
        <w:t xml:space="preserve"> </w:t>
      </w:r>
      <w:proofErr w:type="spellStart"/>
      <w:r w:rsidR="006520A4">
        <w:rPr>
          <w:b/>
          <w:bCs/>
        </w:rPr>
        <w:t>Грачевского</w:t>
      </w:r>
      <w:proofErr w:type="spellEnd"/>
      <w:r w:rsidR="002220E2" w:rsidRPr="002220E2">
        <w:rPr>
          <w:b/>
          <w:bCs/>
        </w:rPr>
        <w:t xml:space="preserve"> сельского</w:t>
      </w:r>
      <w:r w:rsidR="00F15DB5">
        <w:rPr>
          <w:b/>
          <w:bCs/>
        </w:rPr>
        <w:t xml:space="preserve"> </w:t>
      </w:r>
      <w:r w:rsidR="00BB05F8">
        <w:rPr>
          <w:b/>
          <w:bCs/>
        </w:rPr>
        <w:t xml:space="preserve"> </w:t>
      </w:r>
      <w:r>
        <w:rPr>
          <w:b/>
          <w:bCs/>
        </w:rPr>
        <w:t>поселения</w:t>
      </w:r>
    </w:p>
    <w:p w:rsidR="00687C83" w:rsidRDefault="00687C83" w:rsidP="005B0AF9">
      <w:pPr>
        <w:pStyle w:val="ConsPlusNormal"/>
        <w:widowControl/>
        <w:snapToGrid w:val="0"/>
        <w:ind w:firstLine="0"/>
        <w:jc w:val="center"/>
        <w:rPr>
          <w:rFonts w:ascii="Times New Roman" w:eastAsia="Times New Roman" w:hAnsi="Times New Roman" w:cs="Times New Roman"/>
          <w:b/>
          <w:bCs/>
          <w:sz w:val="24"/>
          <w:szCs w:val="24"/>
          <w:lang/>
        </w:rPr>
      </w:pPr>
    </w:p>
    <w:p w:rsidR="0054019B" w:rsidRPr="0083730E" w:rsidRDefault="00687C83" w:rsidP="0083730E">
      <w:pPr>
        <w:pStyle w:val="ConsPlusNormal"/>
        <w:widowControl/>
        <w:snapToGrid w:val="0"/>
        <w:ind w:firstLine="0"/>
        <w:jc w:val="center"/>
        <w:rPr>
          <w:rFonts w:ascii="Times New Roman" w:eastAsia="Times New Roman" w:hAnsi="Times New Roman" w:cs="Times New Roman"/>
          <w:b/>
          <w:bCs/>
          <w:i/>
          <w:iCs/>
          <w:sz w:val="24"/>
          <w:szCs w:val="24"/>
          <w:lang/>
        </w:rPr>
      </w:pPr>
      <w:r>
        <w:rPr>
          <w:rFonts w:ascii="Times New Roman" w:eastAsia="Times New Roman" w:hAnsi="Times New Roman" w:cs="Times New Roman"/>
          <w:b/>
          <w:bCs/>
          <w:i/>
          <w:iCs/>
          <w:sz w:val="24"/>
          <w:szCs w:val="24"/>
          <w:lang/>
        </w:rPr>
        <w:t>1.4.1. Климат и агроклиматический потенциал</w:t>
      </w:r>
    </w:p>
    <w:p w:rsidR="0054019B" w:rsidRDefault="0054019B" w:rsidP="0054019B">
      <w:pPr>
        <w:ind w:firstLine="708"/>
        <w:jc w:val="both"/>
        <w:rPr>
          <w:b/>
          <w:bCs/>
          <w:i/>
          <w:iCs/>
          <w:lang/>
        </w:rPr>
      </w:pPr>
      <w:r>
        <w:rPr>
          <w:b/>
          <w:bCs/>
          <w:i/>
          <w:iCs/>
          <w:lang/>
        </w:rPr>
        <w:t>Климат</w:t>
      </w:r>
    </w:p>
    <w:p w:rsidR="00C04A32" w:rsidRDefault="00C04A32" w:rsidP="00C04A32">
      <w:pPr>
        <w:ind w:firstLine="708"/>
        <w:jc w:val="both"/>
        <w:rPr>
          <w:lang/>
        </w:rPr>
      </w:pPr>
      <w:r>
        <w:rPr>
          <w:lang/>
        </w:rPr>
        <w:t>На территории поселения климат умеренно-континентальный: с устойчивой сравнительно холодной зимой и умеренно теплым летом. Зима начинается во второй половине ноября и длится около четырех месяцев. Зимой в основном отмечаются умеренно-морозные погоды с температурой воздуха -10, -12 °</w:t>
      </w:r>
      <w:r>
        <w:rPr>
          <w:lang w:val="en-US"/>
        </w:rPr>
        <w:t>C</w:t>
      </w:r>
      <w:r>
        <w:rPr>
          <w:lang/>
        </w:rPr>
        <w:t>. Иногда отмечаются оттепели.</w:t>
      </w:r>
    </w:p>
    <w:p w:rsidR="00C04A32" w:rsidRDefault="00C04A32" w:rsidP="00C04A32">
      <w:pPr>
        <w:ind w:firstLine="708"/>
        <w:jc w:val="both"/>
        <w:rPr>
          <w:lang/>
        </w:rPr>
      </w:pPr>
      <w:r>
        <w:rPr>
          <w:lang/>
        </w:rPr>
        <w:t>В первых числах апреля наступает весна, температура воздуха переходит через 0°</w:t>
      </w:r>
      <w:r>
        <w:rPr>
          <w:lang w:val="en-US"/>
        </w:rPr>
        <w:t>C</w:t>
      </w:r>
      <w:r>
        <w:rPr>
          <w:lang/>
        </w:rPr>
        <w:t>.</w:t>
      </w:r>
    </w:p>
    <w:p w:rsidR="00C04A32" w:rsidRDefault="00C04A32" w:rsidP="00C04A32">
      <w:pPr>
        <w:ind w:firstLine="708"/>
        <w:jc w:val="both"/>
        <w:rPr>
          <w:lang/>
        </w:rPr>
      </w:pPr>
      <w:r>
        <w:rPr>
          <w:lang/>
        </w:rPr>
        <w:t>С переходом температуры через  10°</w:t>
      </w:r>
      <w:r>
        <w:rPr>
          <w:lang w:val="en-US"/>
        </w:rPr>
        <w:t>C</w:t>
      </w:r>
      <w:r>
        <w:rPr>
          <w:lang/>
        </w:rPr>
        <w:t xml:space="preserve"> в начале мая наступает летний период. Летом в основном отмечаются умеренно-теплые, иногда жаркие погоды.</w:t>
      </w:r>
    </w:p>
    <w:p w:rsidR="00C04A32" w:rsidRDefault="00C04A32" w:rsidP="00C04A32">
      <w:pPr>
        <w:ind w:firstLine="708"/>
        <w:jc w:val="both"/>
      </w:pPr>
      <w:r>
        <w:t>В середине сентября отмечаются первые заморозки. Первая половина осени характеризуется сухой и теплой погодой. Во второй половине возрастает облачность, понижается температура воздуха, иду моросящие осадки, отмечаются туманы, на несколько дней может выпасть снег.</w:t>
      </w:r>
    </w:p>
    <w:p w:rsidR="00C04A32" w:rsidRDefault="00C04A32" w:rsidP="00C04A32">
      <w:pPr>
        <w:ind w:firstLine="708"/>
        <w:jc w:val="both"/>
        <w:rPr>
          <w:lang/>
        </w:rPr>
      </w:pPr>
      <w:r>
        <w:t xml:space="preserve">Среднегодовая температура воздуха равна  +4,6 </w:t>
      </w:r>
      <w:r>
        <w:rPr>
          <w:lang/>
        </w:rPr>
        <w:t>°</w:t>
      </w:r>
      <w:r>
        <w:rPr>
          <w:lang w:val="en-US"/>
        </w:rPr>
        <w:t>C</w:t>
      </w:r>
      <w:r>
        <w:rPr>
          <w:lang/>
        </w:rPr>
        <w:t>.</w:t>
      </w:r>
    </w:p>
    <w:p w:rsidR="00C04A32" w:rsidRDefault="00C04A32" w:rsidP="00C04A32">
      <w:pPr>
        <w:ind w:firstLine="708"/>
        <w:jc w:val="both"/>
        <w:rPr>
          <w:lang/>
        </w:rPr>
      </w:pPr>
      <w:r>
        <w:rPr>
          <w:lang/>
        </w:rPr>
        <w:t>Самый холодный месяц – январь, его среднемесячная температура составляет – 9,2°</w:t>
      </w:r>
      <w:r>
        <w:rPr>
          <w:lang w:val="en-US"/>
        </w:rPr>
        <w:t>C</w:t>
      </w:r>
      <w:r>
        <w:rPr>
          <w:lang/>
        </w:rPr>
        <w:t xml:space="preserve">. </w:t>
      </w:r>
      <w:r>
        <w:t>Абсолютный минимум - 36</w:t>
      </w:r>
      <w:r>
        <w:rPr>
          <w:lang/>
        </w:rPr>
        <w:t>°</w:t>
      </w:r>
      <w:r>
        <w:rPr>
          <w:lang w:val="en-US"/>
        </w:rPr>
        <w:t>C</w:t>
      </w:r>
      <w:r>
        <w:rPr>
          <w:lang/>
        </w:rPr>
        <w:t>.</w:t>
      </w:r>
    </w:p>
    <w:p w:rsidR="00C04A32" w:rsidRDefault="00C04A32" w:rsidP="00C04A32">
      <w:pPr>
        <w:ind w:firstLine="708"/>
        <w:jc w:val="both"/>
        <w:rPr>
          <w:lang/>
        </w:rPr>
      </w:pPr>
      <w:r>
        <w:rPr>
          <w:lang/>
        </w:rPr>
        <w:t>В июле, самом жарком месяце, средняя температура воздуха равна +18,8°</w:t>
      </w:r>
      <w:r>
        <w:rPr>
          <w:lang w:val="en-US"/>
        </w:rPr>
        <w:t>C</w:t>
      </w:r>
      <w:r>
        <w:rPr>
          <w:lang/>
        </w:rPr>
        <w:t>. Максимальная составила +</w:t>
      </w:r>
      <w:r>
        <w:t>38</w:t>
      </w:r>
      <w:r>
        <w:rPr>
          <w:lang/>
        </w:rPr>
        <w:t>°</w:t>
      </w:r>
      <w:r>
        <w:rPr>
          <w:lang w:val="en-US"/>
        </w:rPr>
        <w:t>C</w:t>
      </w:r>
      <w:r>
        <w:rPr>
          <w:lang/>
        </w:rPr>
        <w:t>.</w:t>
      </w:r>
    </w:p>
    <w:p w:rsidR="00C04A32" w:rsidRDefault="00C04A32" w:rsidP="00C04A32">
      <w:pPr>
        <w:ind w:firstLine="708"/>
        <w:jc w:val="both"/>
        <w:rPr>
          <w:lang/>
        </w:rPr>
      </w:pPr>
      <w:r>
        <w:rPr>
          <w:lang/>
        </w:rPr>
        <w:t>Вегетационный период длиться в среднем шесть месяцев (с середины апреля до середины октября).</w:t>
      </w:r>
    </w:p>
    <w:p w:rsidR="00C04A32" w:rsidRDefault="00C04A32" w:rsidP="00C04A32">
      <w:pPr>
        <w:ind w:firstLine="708"/>
        <w:jc w:val="both"/>
        <w:rPr>
          <w:lang/>
        </w:rPr>
      </w:pPr>
      <w:r>
        <w:rPr>
          <w:lang/>
        </w:rPr>
        <w:t>Первые и последние заморозки отмечаются в конце сентября и начале мая соответственно.</w:t>
      </w:r>
    </w:p>
    <w:p w:rsidR="00C04A32" w:rsidRPr="001003FE" w:rsidRDefault="00C04A32" w:rsidP="00C04A32">
      <w:pPr>
        <w:ind w:firstLine="708"/>
        <w:jc w:val="both"/>
        <w:rPr>
          <w:kern w:val="0"/>
          <w:lang w:eastAsia="ru-RU"/>
        </w:rPr>
      </w:pPr>
      <w:r w:rsidRPr="001003FE">
        <w:rPr>
          <w:kern w:val="0"/>
          <w:lang w:eastAsia="ru-RU"/>
        </w:rPr>
        <w:t xml:space="preserve">Продолжительность безморозного периода составляет </w:t>
      </w:r>
      <w:r w:rsidRPr="001003FE">
        <w:rPr>
          <w:spacing w:val="-10"/>
          <w:kern w:val="0"/>
          <w:lang w:eastAsia="ru-RU"/>
        </w:rPr>
        <w:t>140-150</w:t>
      </w:r>
      <w:r w:rsidRPr="001003FE">
        <w:rPr>
          <w:kern w:val="0"/>
          <w:lang w:eastAsia="ru-RU"/>
        </w:rPr>
        <w:t xml:space="preserve"> дней. Устойчивые морозы наступают в конце ноября и прекращаются в первой половине марта.</w:t>
      </w:r>
    </w:p>
    <w:p w:rsidR="00C04A32" w:rsidRPr="001003FE" w:rsidRDefault="00C04A32" w:rsidP="00C04A32">
      <w:pPr>
        <w:ind w:firstLine="708"/>
        <w:jc w:val="both"/>
        <w:rPr>
          <w:rFonts w:eastAsia="Times New Roman"/>
          <w:kern w:val="0"/>
          <w:lang w:eastAsia="ru-RU"/>
        </w:rPr>
      </w:pPr>
      <w:r w:rsidRPr="001003FE">
        <w:rPr>
          <w:kern w:val="0"/>
          <w:lang w:eastAsia="ru-RU"/>
        </w:rPr>
        <w:t>Территория относится к зоне умеренного увлажнения.</w:t>
      </w:r>
    </w:p>
    <w:p w:rsidR="00C04A32" w:rsidRPr="001003FE" w:rsidRDefault="00C04A32" w:rsidP="00C04A32">
      <w:pPr>
        <w:ind w:firstLine="708"/>
        <w:jc w:val="both"/>
        <w:rPr>
          <w:rFonts w:eastAsia="Times New Roman"/>
          <w:kern w:val="0"/>
          <w:lang w:eastAsia="ru-RU"/>
        </w:rPr>
      </w:pPr>
      <w:r w:rsidRPr="001003FE">
        <w:rPr>
          <w:kern w:val="0"/>
          <w:lang w:eastAsia="ru-RU"/>
        </w:rPr>
        <w:t xml:space="preserve">Один год из трех возможен засушливый. Наиболее часты весенние и осенние </w:t>
      </w:r>
      <w:r w:rsidRPr="001003FE">
        <w:rPr>
          <w:kern w:val="0"/>
          <w:lang w:eastAsia="ru-RU"/>
        </w:rPr>
        <w:lastRenderedPageBreak/>
        <w:t>засухи.</w:t>
      </w:r>
    </w:p>
    <w:p w:rsidR="00C04A32" w:rsidRPr="001003FE" w:rsidRDefault="00C04A32" w:rsidP="00C04A32">
      <w:pPr>
        <w:ind w:firstLine="708"/>
        <w:jc w:val="both"/>
        <w:rPr>
          <w:rFonts w:eastAsia="Times New Roman"/>
          <w:kern w:val="0"/>
          <w:lang w:eastAsia="ru-RU"/>
        </w:rPr>
      </w:pPr>
      <w:r w:rsidRPr="001003FE">
        <w:rPr>
          <w:kern w:val="0"/>
          <w:lang w:eastAsia="ru-RU"/>
        </w:rPr>
        <w:t xml:space="preserve">Средняя годовая сумма осадков </w:t>
      </w:r>
      <w:r w:rsidRPr="001003FE">
        <w:rPr>
          <w:spacing w:val="-10"/>
          <w:kern w:val="0"/>
          <w:lang w:eastAsia="ru-RU"/>
        </w:rPr>
        <w:t xml:space="preserve">515 </w:t>
      </w:r>
      <w:r w:rsidRPr="001003FE">
        <w:rPr>
          <w:kern w:val="0"/>
          <w:lang w:eastAsia="ru-RU"/>
        </w:rPr>
        <w:t xml:space="preserve">мм. Изменчивость этой величины довольно велика: от 300мм за год до </w:t>
      </w:r>
      <w:r w:rsidRPr="001003FE">
        <w:rPr>
          <w:spacing w:val="-10"/>
          <w:kern w:val="0"/>
          <w:lang w:eastAsia="ru-RU"/>
        </w:rPr>
        <w:t xml:space="preserve">700 </w:t>
      </w:r>
      <w:r w:rsidRPr="001003FE">
        <w:rPr>
          <w:kern w:val="0"/>
          <w:lang w:eastAsia="ru-RU"/>
        </w:rPr>
        <w:t>мм.</w:t>
      </w:r>
    </w:p>
    <w:p w:rsidR="00C04A32" w:rsidRPr="001003FE" w:rsidRDefault="00C04A32" w:rsidP="00C04A32">
      <w:pPr>
        <w:ind w:firstLine="708"/>
        <w:jc w:val="both"/>
        <w:rPr>
          <w:rFonts w:eastAsia="Times New Roman"/>
          <w:kern w:val="0"/>
          <w:lang w:eastAsia="ru-RU"/>
        </w:rPr>
      </w:pPr>
      <w:r w:rsidRPr="001003FE">
        <w:rPr>
          <w:kern w:val="0"/>
          <w:lang w:eastAsia="ru-RU"/>
        </w:rPr>
        <w:t>Основная масса осадков (360 мм) выпадает в теплый период года. Максимум месячных сумм отмечается в июле и достигает 72 мм.</w:t>
      </w:r>
    </w:p>
    <w:p w:rsidR="00C04A32" w:rsidRPr="001003FE" w:rsidRDefault="00C04A32" w:rsidP="00C04A32">
      <w:pPr>
        <w:ind w:firstLine="708"/>
        <w:jc w:val="both"/>
        <w:rPr>
          <w:rFonts w:eastAsia="Times New Roman"/>
          <w:kern w:val="0"/>
          <w:lang w:eastAsia="ru-RU"/>
        </w:rPr>
      </w:pPr>
      <w:r w:rsidRPr="001003FE">
        <w:rPr>
          <w:kern w:val="0"/>
          <w:lang w:eastAsia="ru-RU"/>
        </w:rPr>
        <w:t>Летние осадки носят ливневой характер средней интен</w:t>
      </w:r>
      <w:r w:rsidRPr="001003FE">
        <w:rPr>
          <w:kern w:val="0"/>
          <w:lang w:eastAsia="ru-RU"/>
        </w:rPr>
        <w:softHyphen/>
        <w:t>сивности и сопровождаются грозами. Средний суточный мак</w:t>
      </w:r>
      <w:r w:rsidRPr="001003FE">
        <w:rPr>
          <w:kern w:val="0"/>
          <w:lang w:eastAsia="ru-RU"/>
        </w:rPr>
        <w:softHyphen/>
        <w:t>симум осадков равен 35-36мм.</w:t>
      </w:r>
    </w:p>
    <w:p w:rsidR="00C04A32" w:rsidRPr="001003FE" w:rsidRDefault="00C04A32" w:rsidP="00C04A32">
      <w:pPr>
        <w:ind w:firstLine="708"/>
        <w:jc w:val="both"/>
        <w:rPr>
          <w:rFonts w:eastAsia="Times New Roman"/>
          <w:kern w:val="0"/>
          <w:lang w:eastAsia="ru-RU"/>
        </w:rPr>
      </w:pPr>
      <w:r w:rsidRPr="001003FE">
        <w:rPr>
          <w:kern w:val="0"/>
          <w:lang w:eastAsia="ru-RU"/>
        </w:rPr>
        <w:t>Относительная влажность воздуха в</w:t>
      </w:r>
      <w:r w:rsidRPr="001003FE">
        <w:rPr>
          <w:rFonts w:eastAsia="Times New Roman"/>
          <w:kern w:val="0"/>
          <w:lang w:eastAsia="ru-RU"/>
        </w:rPr>
        <w:t xml:space="preserve"> годовом</w:t>
      </w:r>
      <w:r w:rsidRPr="001003FE">
        <w:rPr>
          <w:kern w:val="0"/>
          <w:lang w:eastAsia="ru-RU"/>
        </w:rPr>
        <w:t xml:space="preserve"> ходе низка летом (65-70%) и высока в осенне-зимний период</w:t>
      </w:r>
    </w:p>
    <w:p w:rsidR="00C04A32" w:rsidRPr="001003FE" w:rsidRDefault="00C04A32" w:rsidP="00C04A32">
      <w:pPr>
        <w:ind w:firstLine="708"/>
        <w:jc w:val="both"/>
        <w:rPr>
          <w:rFonts w:eastAsia="Times New Roman"/>
          <w:kern w:val="0"/>
          <w:lang w:eastAsia="ru-RU"/>
        </w:rPr>
      </w:pPr>
      <w:r w:rsidRPr="001003FE">
        <w:rPr>
          <w:kern w:val="0"/>
          <w:lang w:eastAsia="ru-RU"/>
        </w:rPr>
        <w:t xml:space="preserve">В году отмечается до 25 дней с относительной влажностью ниже или </w:t>
      </w:r>
      <w:proofErr w:type="gramStart"/>
      <w:r w:rsidRPr="001003FE">
        <w:rPr>
          <w:kern w:val="0"/>
          <w:lang w:eastAsia="ru-RU"/>
        </w:rPr>
        <w:t>равный</w:t>
      </w:r>
      <w:proofErr w:type="gramEnd"/>
      <w:r w:rsidRPr="001003FE">
        <w:rPr>
          <w:kern w:val="0"/>
          <w:lang w:eastAsia="ru-RU"/>
        </w:rPr>
        <w:t xml:space="preserve"> </w:t>
      </w:r>
      <w:r w:rsidRPr="001003FE">
        <w:rPr>
          <w:spacing w:val="-10"/>
          <w:kern w:val="0"/>
          <w:lang w:eastAsia="ru-RU"/>
        </w:rPr>
        <w:t>30%.</w:t>
      </w:r>
    </w:p>
    <w:p w:rsidR="00C04A32" w:rsidRPr="001003FE" w:rsidRDefault="00C04A32" w:rsidP="00C04A32">
      <w:pPr>
        <w:ind w:firstLine="708"/>
        <w:jc w:val="both"/>
        <w:rPr>
          <w:rFonts w:eastAsia="Times New Roman"/>
          <w:kern w:val="0"/>
          <w:lang w:eastAsia="ru-RU"/>
        </w:rPr>
      </w:pPr>
      <w:r w:rsidRPr="001003FE">
        <w:rPr>
          <w:rFonts w:eastAsia="Times New Roman"/>
          <w:kern w:val="0"/>
          <w:lang w:eastAsia="ru-RU"/>
        </w:rPr>
        <w:t>В</w:t>
      </w:r>
      <w:r w:rsidRPr="001003FE">
        <w:rPr>
          <w:kern w:val="0"/>
          <w:lang w:eastAsia="ru-RU"/>
        </w:rPr>
        <w:t xml:space="preserve"> годовом ходе повторяемости различных направле</w:t>
      </w:r>
      <w:r w:rsidRPr="001003FE">
        <w:rPr>
          <w:kern w:val="0"/>
          <w:lang w:eastAsia="ru-RU"/>
        </w:rPr>
        <w:softHyphen/>
        <w:t>ния ветра не наблюдается резко выраженных преобладающих направлений.</w:t>
      </w:r>
    </w:p>
    <w:p w:rsidR="00C04A32" w:rsidRDefault="007A6678" w:rsidP="00C04A32">
      <w:pPr>
        <w:ind w:firstLine="708"/>
        <w:jc w:val="center"/>
        <w:rPr>
          <w:b/>
        </w:rPr>
      </w:pPr>
      <w:r>
        <w:rPr>
          <w:b/>
          <w:noProof/>
          <w:lang w:eastAsia="ru-RU"/>
        </w:rPr>
        <w:drawing>
          <wp:inline distT="0" distB="0" distL="0" distR="0">
            <wp:extent cx="2348230" cy="2878455"/>
            <wp:effectExtent l="19050" t="0" r="0" b="0"/>
            <wp:docPr id="4" name="Рисунок 4" descr="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за"/>
                    <pic:cNvPicPr>
                      <a:picLocks noChangeAspect="1" noChangeArrowheads="1"/>
                    </pic:cNvPicPr>
                  </pic:nvPicPr>
                  <pic:blipFill>
                    <a:blip r:embed="rId13" cstate="print"/>
                    <a:srcRect/>
                    <a:stretch>
                      <a:fillRect/>
                    </a:stretch>
                  </pic:blipFill>
                  <pic:spPr bwMode="auto">
                    <a:xfrm>
                      <a:off x="0" y="0"/>
                      <a:ext cx="2348230" cy="2878455"/>
                    </a:xfrm>
                    <a:prstGeom prst="rect">
                      <a:avLst/>
                    </a:prstGeom>
                    <a:noFill/>
                    <a:ln w="9525">
                      <a:noFill/>
                      <a:miter lim="800000"/>
                      <a:headEnd/>
                      <a:tailEnd/>
                    </a:ln>
                  </pic:spPr>
                </pic:pic>
              </a:graphicData>
            </a:graphic>
          </wp:inline>
        </w:drawing>
      </w:r>
    </w:p>
    <w:p w:rsidR="00C04A32" w:rsidRDefault="00C04A32" w:rsidP="00C04A32">
      <w:pPr>
        <w:ind w:firstLine="708"/>
        <w:jc w:val="both"/>
        <w:rPr>
          <w:rFonts w:eastAsia="Times New Roman"/>
          <w:b/>
          <w:bCs/>
          <w:kern w:val="0"/>
          <w:lang w:eastAsia="ru-RU"/>
        </w:rPr>
      </w:pPr>
      <w:r w:rsidRPr="0020378C">
        <w:rPr>
          <w:kern w:val="0"/>
          <w:lang w:eastAsia="ru-RU"/>
        </w:rPr>
        <w:t xml:space="preserve">В зимний период заметно некоторое увеличение повторяемости южных и юго-западных ветров до </w:t>
      </w:r>
      <w:r w:rsidRPr="0020378C">
        <w:rPr>
          <w:spacing w:val="-20"/>
          <w:kern w:val="0"/>
          <w:lang w:eastAsia="ru-RU"/>
        </w:rPr>
        <w:t>36%,</w:t>
      </w:r>
      <w:r w:rsidRPr="0020378C">
        <w:rPr>
          <w:kern w:val="0"/>
          <w:lang w:eastAsia="ru-RU"/>
        </w:rPr>
        <w:t xml:space="preserve"> а летом возрастает повто</w:t>
      </w:r>
      <w:r w:rsidRPr="0020378C">
        <w:rPr>
          <w:kern w:val="0"/>
          <w:lang w:eastAsia="ru-RU"/>
        </w:rPr>
        <w:softHyphen/>
        <w:t>ряемость ветров северных направлений.</w:t>
      </w:r>
    </w:p>
    <w:p w:rsidR="00C04A32" w:rsidRPr="0020378C" w:rsidRDefault="00C04A32" w:rsidP="00C04A32">
      <w:pPr>
        <w:ind w:firstLine="708"/>
        <w:jc w:val="both"/>
        <w:rPr>
          <w:rFonts w:eastAsia="Times New Roman"/>
          <w:kern w:val="0"/>
          <w:lang w:eastAsia="ru-RU"/>
        </w:rPr>
      </w:pPr>
      <w:r w:rsidRPr="0020378C">
        <w:rPr>
          <w:kern w:val="0"/>
          <w:lang w:eastAsia="ru-RU"/>
        </w:rPr>
        <w:t xml:space="preserve">Наименьшую повторяемость во все сезоны года имеют ветры восточных направлений. Средняя годовая скорость ветра </w:t>
      </w:r>
      <w:r w:rsidRPr="0020378C">
        <w:rPr>
          <w:spacing w:val="-20"/>
          <w:kern w:val="0"/>
          <w:lang w:eastAsia="ru-RU"/>
        </w:rPr>
        <w:t>5.1</w:t>
      </w:r>
      <w:r w:rsidRPr="0020378C">
        <w:rPr>
          <w:kern w:val="0"/>
          <w:lang w:eastAsia="ru-RU"/>
        </w:rPr>
        <w:t xml:space="preserve"> м/сек. Зимой средняя скорость увеличивается, достигая,  </w:t>
      </w:r>
      <w:r w:rsidRPr="0020378C">
        <w:rPr>
          <w:spacing w:val="-20"/>
          <w:kern w:val="0"/>
          <w:lang w:eastAsia="ru-RU"/>
        </w:rPr>
        <w:t>6,2</w:t>
      </w:r>
      <w:r w:rsidRPr="0020378C">
        <w:rPr>
          <w:kern w:val="0"/>
          <w:lang w:eastAsia="ru-RU"/>
        </w:rPr>
        <w:t xml:space="preserve"> м/сек; летом уменьшается, до 3,8м/сек.</w:t>
      </w:r>
    </w:p>
    <w:p w:rsidR="00C04A32" w:rsidRPr="0020378C" w:rsidRDefault="00C04A32" w:rsidP="00C04A32">
      <w:pPr>
        <w:ind w:firstLine="708"/>
        <w:jc w:val="both"/>
        <w:rPr>
          <w:rFonts w:eastAsia="Times New Roman"/>
          <w:kern w:val="0"/>
          <w:lang w:eastAsia="ru-RU"/>
        </w:rPr>
      </w:pPr>
      <w:r w:rsidRPr="0020378C">
        <w:rPr>
          <w:kern w:val="0"/>
          <w:lang w:eastAsia="ru-RU"/>
        </w:rPr>
        <w:t xml:space="preserve">Число дней с сильным ветром от 15 м/сек и выше составляет за год - </w:t>
      </w:r>
      <w:r w:rsidRPr="0020378C">
        <w:rPr>
          <w:spacing w:val="-20"/>
          <w:kern w:val="0"/>
          <w:lang w:eastAsia="ru-RU"/>
        </w:rPr>
        <w:t>50.</w:t>
      </w:r>
      <w:r w:rsidRPr="0020378C">
        <w:rPr>
          <w:kern w:val="0"/>
          <w:lang w:eastAsia="ru-RU"/>
        </w:rPr>
        <w:t xml:space="preserve"> Более половины из них приходится на зимний период.</w:t>
      </w:r>
    </w:p>
    <w:p w:rsidR="00C04A32" w:rsidRPr="0020378C" w:rsidRDefault="00C04A32" w:rsidP="00C04A32">
      <w:pPr>
        <w:ind w:firstLine="708"/>
        <w:jc w:val="both"/>
        <w:rPr>
          <w:rFonts w:eastAsia="Times New Roman"/>
          <w:kern w:val="0"/>
          <w:lang w:eastAsia="ru-RU"/>
        </w:rPr>
      </w:pPr>
      <w:r w:rsidRPr="0020378C">
        <w:rPr>
          <w:kern w:val="0"/>
          <w:lang w:eastAsia="ru-RU"/>
        </w:rPr>
        <w:t xml:space="preserve">Число дней с метелями составляет </w:t>
      </w:r>
      <w:r w:rsidRPr="0020378C">
        <w:rPr>
          <w:spacing w:val="-20"/>
          <w:kern w:val="0"/>
          <w:lang w:eastAsia="ru-RU"/>
        </w:rPr>
        <w:t>40-43</w:t>
      </w:r>
      <w:r w:rsidRPr="0020378C">
        <w:rPr>
          <w:kern w:val="0"/>
          <w:lang w:eastAsia="ru-RU"/>
        </w:rPr>
        <w:t xml:space="preserve"> за сезон. Метели отмечаются при южных и юго-западных ветрах.</w:t>
      </w:r>
    </w:p>
    <w:p w:rsidR="00C04A32" w:rsidRPr="0020378C" w:rsidRDefault="00C04A32" w:rsidP="00C04A32">
      <w:pPr>
        <w:ind w:firstLine="708"/>
        <w:jc w:val="both"/>
        <w:rPr>
          <w:rFonts w:eastAsia="Times New Roman"/>
          <w:kern w:val="0"/>
          <w:lang w:eastAsia="ru-RU"/>
        </w:rPr>
      </w:pPr>
      <w:r w:rsidRPr="0020378C">
        <w:rPr>
          <w:kern w:val="0"/>
          <w:lang w:eastAsia="ru-RU"/>
        </w:rPr>
        <w:t xml:space="preserve">В целом климатические условия не вызывают </w:t>
      </w:r>
      <w:proofErr w:type="gramStart"/>
      <w:r w:rsidRPr="0020378C">
        <w:rPr>
          <w:kern w:val="0"/>
          <w:lang w:eastAsia="ru-RU"/>
        </w:rPr>
        <w:t>планировочных</w:t>
      </w:r>
      <w:proofErr w:type="gramEnd"/>
      <w:r w:rsidRPr="0020378C">
        <w:rPr>
          <w:kern w:val="0"/>
          <w:lang w:eastAsia="ru-RU"/>
        </w:rPr>
        <w:t xml:space="preserve"> ограничения.</w:t>
      </w:r>
    </w:p>
    <w:p w:rsidR="00C04A32" w:rsidRPr="0020378C" w:rsidRDefault="00C04A32" w:rsidP="00C04A32">
      <w:pPr>
        <w:ind w:firstLine="708"/>
        <w:jc w:val="both"/>
        <w:rPr>
          <w:rFonts w:eastAsia="Times New Roman"/>
          <w:kern w:val="0"/>
          <w:lang w:eastAsia="ru-RU"/>
        </w:rPr>
      </w:pPr>
      <w:r w:rsidRPr="0020378C">
        <w:rPr>
          <w:kern w:val="0"/>
          <w:lang w:eastAsia="ru-RU"/>
        </w:rPr>
        <w:t>Территории относятся к строительно-климатическому району</w:t>
      </w:r>
      <w:r>
        <w:rPr>
          <w:rFonts w:eastAsia="Times New Roman"/>
          <w:kern w:val="0"/>
          <w:lang w:eastAsia="ru-RU"/>
        </w:rPr>
        <w:t xml:space="preserve">, </w:t>
      </w:r>
      <w:r w:rsidRPr="0020378C">
        <w:rPr>
          <w:kern w:val="0"/>
          <w:lang w:eastAsia="ru-RU"/>
        </w:rPr>
        <w:t xml:space="preserve">расчетная температура для проектирования отопления равна </w:t>
      </w:r>
      <w:r w:rsidRPr="0020378C">
        <w:rPr>
          <w:spacing w:val="-10"/>
          <w:kern w:val="0"/>
          <w:lang w:eastAsia="ru-RU"/>
        </w:rPr>
        <w:t>- 26 .</w:t>
      </w:r>
    </w:p>
    <w:p w:rsidR="00C04A32" w:rsidRPr="0020378C" w:rsidRDefault="00C04A32" w:rsidP="00C04A32">
      <w:pPr>
        <w:ind w:firstLine="708"/>
        <w:jc w:val="both"/>
        <w:rPr>
          <w:rFonts w:eastAsia="Times New Roman"/>
          <w:kern w:val="0"/>
          <w:lang w:eastAsia="ru-RU"/>
        </w:rPr>
      </w:pPr>
      <w:r w:rsidRPr="0020378C">
        <w:rPr>
          <w:kern w:val="0"/>
          <w:lang w:eastAsia="ru-RU"/>
        </w:rPr>
        <w:t xml:space="preserve">Продолжительность отопительного периода - </w:t>
      </w:r>
      <w:r w:rsidRPr="0020378C">
        <w:rPr>
          <w:spacing w:val="-20"/>
          <w:kern w:val="0"/>
          <w:lang w:eastAsia="ru-RU"/>
        </w:rPr>
        <w:t>207</w:t>
      </w:r>
      <w:r w:rsidRPr="0020378C">
        <w:rPr>
          <w:kern w:val="0"/>
          <w:lang w:eastAsia="ru-RU"/>
        </w:rPr>
        <w:t xml:space="preserve"> суток.</w:t>
      </w:r>
    </w:p>
    <w:p w:rsidR="00C04A32" w:rsidRPr="00D15089" w:rsidRDefault="00C04A32" w:rsidP="00C04A32">
      <w:pPr>
        <w:ind w:firstLine="708"/>
        <w:jc w:val="both"/>
        <w:rPr>
          <w:rFonts w:eastAsia="Times New Roman"/>
          <w:iCs/>
        </w:rPr>
      </w:pPr>
    </w:p>
    <w:p w:rsidR="00C04A32" w:rsidRDefault="00C04A32" w:rsidP="00C04A32">
      <w:pPr>
        <w:ind w:firstLine="708"/>
        <w:jc w:val="both"/>
        <w:rPr>
          <w:rFonts w:eastAsia="Times New Roman"/>
          <w:b/>
          <w:i/>
          <w:iCs/>
        </w:rPr>
      </w:pPr>
      <w:r>
        <w:rPr>
          <w:rFonts w:eastAsia="Times New Roman"/>
          <w:b/>
          <w:i/>
          <w:iCs/>
        </w:rPr>
        <w:t>Геологическое строение</w:t>
      </w:r>
    </w:p>
    <w:p w:rsidR="00C04A32" w:rsidRDefault="00C04A32" w:rsidP="00C04A32">
      <w:pPr>
        <w:jc w:val="both"/>
        <w:rPr>
          <w:kern w:val="0"/>
          <w:lang w:eastAsia="ru-RU"/>
        </w:rPr>
      </w:pPr>
    </w:p>
    <w:p w:rsidR="00C04A32" w:rsidRDefault="00C04A32" w:rsidP="00C04A32">
      <w:pPr>
        <w:ind w:firstLine="708"/>
        <w:jc w:val="both"/>
        <w:rPr>
          <w:kern w:val="0"/>
          <w:lang w:eastAsia="ru-RU"/>
        </w:rPr>
      </w:pPr>
      <w:r>
        <w:rPr>
          <w:kern w:val="0"/>
          <w:lang w:eastAsia="ru-RU"/>
        </w:rPr>
        <w:t xml:space="preserve">Рассматриваемая территория входит в состав </w:t>
      </w:r>
      <w:proofErr w:type="spellStart"/>
      <w:r>
        <w:rPr>
          <w:kern w:val="0"/>
          <w:lang w:eastAsia="ru-RU"/>
        </w:rPr>
        <w:t>Средне-Русской</w:t>
      </w:r>
      <w:proofErr w:type="spellEnd"/>
      <w:r>
        <w:rPr>
          <w:kern w:val="0"/>
          <w:lang w:eastAsia="ru-RU"/>
        </w:rPr>
        <w:t xml:space="preserve"> возвышенности.</w:t>
      </w:r>
    </w:p>
    <w:p w:rsidR="00C04A32" w:rsidRPr="00444A30" w:rsidRDefault="00C04A32" w:rsidP="00C04A32">
      <w:pPr>
        <w:ind w:firstLine="708"/>
        <w:jc w:val="both"/>
        <w:rPr>
          <w:rFonts w:eastAsia="Times New Roman"/>
          <w:kern w:val="0"/>
          <w:lang w:eastAsia="ru-RU"/>
        </w:rPr>
      </w:pPr>
      <w:r w:rsidRPr="00444A30">
        <w:rPr>
          <w:kern w:val="0"/>
          <w:lang w:eastAsia="ru-RU"/>
        </w:rPr>
        <w:t xml:space="preserve">В геоморфологическом отношении территория </w:t>
      </w:r>
      <w:r>
        <w:rPr>
          <w:kern w:val="0"/>
          <w:lang w:eastAsia="ru-RU"/>
        </w:rPr>
        <w:t xml:space="preserve">сельского поселения </w:t>
      </w:r>
      <w:r w:rsidRPr="00444A30">
        <w:rPr>
          <w:kern w:val="0"/>
          <w:lang w:eastAsia="ru-RU"/>
        </w:rPr>
        <w:t>представляет собой возвышенное равнинное плато с крупными пологосклонными и плосковершинными холмами и с хорошо раз</w:t>
      </w:r>
      <w:r w:rsidRPr="00444A30">
        <w:rPr>
          <w:kern w:val="0"/>
          <w:lang w:eastAsia="ru-RU"/>
        </w:rPr>
        <w:softHyphen/>
        <w:t>витой овражно-балочной сетью.</w:t>
      </w:r>
    </w:p>
    <w:p w:rsidR="00C04A32" w:rsidRPr="00444A30" w:rsidRDefault="00C04A32" w:rsidP="00C04A32">
      <w:pPr>
        <w:ind w:firstLine="708"/>
        <w:jc w:val="both"/>
        <w:rPr>
          <w:rFonts w:eastAsia="Times New Roman"/>
          <w:kern w:val="0"/>
          <w:lang w:eastAsia="ru-RU"/>
        </w:rPr>
      </w:pPr>
      <w:r w:rsidRPr="00444A30">
        <w:rPr>
          <w:kern w:val="0"/>
          <w:lang w:eastAsia="ru-RU"/>
        </w:rPr>
        <w:t>Овраги, расчленяющие равнину</w:t>
      </w:r>
      <w:r w:rsidRPr="00444A30">
        <w:rPr>
          <w:rFonts w:eastAsia="MS Mincho"/>
          <w:kern w:val="0"/>
          <w:lang w:eastAsia="ru-RU"/>
        </w:rPr>
        <w:t xml:space="preserve">, </w:t>
      </w:r>
      <w:r w:rsidRPr="00444A30">
        <w:rPr>
          <w:kern w:val="0"/>
          <w:lang w:eastAsia="ru-RU"/>
        </w:rPr>
        <w:t xml:space="preserve">достигают в длину 2-4км и глубины от 2 до 20м, Склоны оврагов крутые, местами обнаженные, на отдельных участках отмечаются мелкие оползни, </w:t>
      </w:r>
      <w:proofErr w:type="spellStart"/>
      <w:r w:rsidRPr="00444A30">
        <w:rPr>
          <w:kern w:val="0"/>
          <w:lang w:eastAsia="ru-RU"/>
        </w:rPr>
        <w:t>оплывины</w:t>
      </w:r>
      <w:proofErr w:type="spellEnd"/>
      <w:r w:rsidRPr="00444A30">
        <w:rPr>
          <w:kern w:val="0"/>
          <w:lang w:eastAsia="ru-RU"/>
        </w:rPr>
        <w:t xml:space="preserve">. Днища многих оврагов служат руслом для временных и постоянных </w:t>
      </w:r>
      <w:r w:rsidRPr="00444A30">
        <w:rPr>
          <w:kern w:val="0"/>
          <w:lang w:eastAsia="ru-RU"/>
        </w:rPr>
        <w:lastRenderedPageBreak/>
        <w:t>водотоков.</w:t>
      </w:r>
    </w:p>
    <w:p w:rsidR="00C04A32" w:rsidRPr="00444A30" w:rsidRDefault="00C04A32" w:rsidP="00C04A32">
      <w:pPr>
        <w:ind w:firstLine="708"/>
        <w:jc w:val="both"/>
        <w:rPr>
          <w:rFonts w:eastAsia="Times New Roman"/>
          <w:kern w:val="0"/>
          <w:lang w:eastAsia="ru-RU"/>
        </w:rPr>
      </w:pPr>
      <w:r w:rsidRPr="00444A30">
        <w:rPr>
          <w:kern w:val="0"/>
          <w:lang w:eastAsia="ru-RU"/>
        </w:rPr>
        <w:t xml:space="preserve">Абсолютные отметки поверхности колеблются от </w:t>
      </w:r>
      <w:r w:rsidRPr="00444A30">
        <w:t>228 до 266</w:t>
      </w:r>
      <w:r w:rsidRPr="00444A30">
        <w:rPr>
          <w:spacing w:val="-20"/>
          <w:kern w:val="0"/>
          <w:lang w:eastAsia="ru-RU"/>
        </w:rPr>
        <w:t xml:space="preserve"> </w:t>
      </w:r>
      <w:r w:rsidRPr="00444A30">
        <w:rPr>
          <w:kern w:val="0"/>
          <w:lang w:eastAsia="ru-RU"/>
        </w:rPr>
        <w:t>метров, наименьшие отметки приурочены к днищам оврагов и балок.</w:t>
      </w:r>
    </w:p>
    <w:p w:rsidR="00C04A32" w:rsidRPr="00444A30" w:rsidRDefault="00C04A32" w:rsidP="00C04A32">
      <w:pPr>
        <w:ind w:firstLine="708"/>
        <w:jc w:val="both"/>
        <w:rPr>
          <w:rFonts w:eastAsia="Times New Roman"/>
          <w:kern w:val="0"/>
          <w:lang w:eastAsia="ru-RU"/>
        </w:rPr>
      </w:pPr>
      <w:r w:rsidRPr="00444A30">
        <w:rPr>
          <w:kern w:val="0"/>
          <w:lang w:eastAsia="ru-RU"/>
        </w:rPr>
        <w:t>В геологическом строении данного района до глубины 150м участвуют отложения верхнего девона, юры, нижнего мела и четвертичной системы.</w:t>
      </w:r>
    </w:p>
    <w:p w:rsidR="00C04A32" w:rsidRPr="00444A30" w:rsidRDefault="00C04A32" w:rsidP="00C04A32">
      <w:pPr>
        <w:ind w:firstLine="708"/>
        <w:jc w:val="both"/>
        <w:rPr>
          <w:kern w:val="0"/>
          <w:lang w:eastAsia="ru-RU"/>
        </w:rPr>
      </w:pPr>
      <w:r w:rsidRPr="00444A30">
        <w:rPr>
          <w:kern w:val="0"/>
          <w:lang w:eastAsia="ru-RU"/>
        </w:rPr>
        <w:t xml:space="preserve">Девонские отложения, мощность которых достигает </w:t>
      </w:r>
      <w:r>
        <w:t>1</w:t>
      </w:r>
      <w:r w:rsidRPr="00444A30">
        <w:t>20-150м</w:t>
      </w:r>
      <w:r w:rsidRPr="00444A30">
        <w:rPr>
          <w:spacing w:val="-20"/>
          <w:kern w:val="0"/>
          <w:lang w:eastAsia="ru-RU"/>
        </w:rPr>
        <w:t xml:space="preserve">, </w:t>
      </w:r>
      <w:r w:rsidRPr="00444A30">
        <w:rPr>
          <w:kern w:val="0"/>
          <w:lang w:eastAsia="ru-RU"/>
        </w:rPr>
        <w:t>представлены известняками, доломитами с прослоями известковистых мергелей, глин.</w:t>
      </w:r>
    </w:p>
    <w:p w:rsidR="00C04A32" w:rsidRPr="00444A30" w:rsidRDefault="00C04A32" w:rsidP="00C04A32">
      <w:pPr>
        <w:ind w:firstLine="708"/>
        <w:jc w:val="both"/>
        <w:rPr>
          <w:rFonts w:eastAsia="Times New Roman"/>
          <w:kern w:val="0"/>
          <w:lang w:eastAsia="ru-RU"/>
        </w:rPr>
      </w:pPr>
      <w:r w:rsidRPr="00444A30">
        <w:rPr>
          <w:kern w:val="0"/>
          <w:lang w:eastAsia="ru-RU"/>
        </w:rPr>
        <w:t>Юрские и нижнемеловые осадки (мощность от 8 до 25 метров) сложены глинами, песками, алевролитами и песчаниками, причем глины в данной толще преобладают.</w:t>
      </w:r>
    </w:p>
    <w:p w:rsidR="00C04A32" w:rsidRPr="001974EA" w:rsidRDefault="00C04A32" w:rsidP="00C04A32">
      <w:pPr>
        <w:ind w:firstLine="708"/>
        <w:jc w:val="both"/>
        <w:rPr>
          <w:rFonts w:eastAsia="Times New Roman"/>
          <w:kern w:val="0"/>
          <w:lang w:eastAsia="ru-RU"/>
        </w:rPr>
      </w:pPr>
      <w:r w:rsidRPr="001974EA">
        <w:rPr>
          <w:kern w:val="0"/>
          <w:lang w:eastAsia="ru-RU"/>
        </w:rPr>
        <w:t xml:space="preserve">Четвертичные отложения развиты повсеместно. Это комплекс осадков </w:t>
      </w:r>
      <w:proofErr w:type="spellStart"/>
      <w:r w:rsidRPr="001974EA">
        <w:rPr>
          <w:kern w:val="0"/>
          <w:lang w:eastAsia="ru-RU"/>
        </w:rPr>
        <w:t>перигляциальных</w:t>
      </w:r>
      <w:proofErr w:type="spellEnd"/>
      <w:r w:rsidRPr="001974EA">
        <w:rPr>
          <w:kern w:val="0"/>
          <w:lang w:eastAsia="ru-RU"/>
        </w:rPr>
        <w:t xml:space="preserve"> зон различных стадий оледенения, а также делювиальные и аллювиальные грунты.</w:t>
      </w:r>
    </w:p>
    <w:p w:rsidR="00C04A32" w:rsidRPr="001974EA" w:rsidRDefault="00C04A32" w:rsidP="00C04A32">
      <w:pPr>
        <w:ind w:firstLine="708"/>
        <w:jc w:val="both"/>
        <w:rPr>
          <w:rFonts w:eastAsia="Times New Roman"/>
          <w:kern w:val="0"/>
          <w:lang w:eastAsia="ru-RU"/>
        </w:rPr>
      </w:pPr>
      <w:r w:rsidRPr="001974EA">
        <w:rPr>
          <w:kern w:val="0"/>
          <w:lang w:eastAsia="ru-RU"/>
        </w:rPr>
        <w:t xml:space="preserve">Делювиальные и </w:t>
      </w:r>
      <w:proofErr w:type="spellStart"/>
      <w:r w:rsidRPr="001974EA">
        <w:rPr>
          <w:kern w:val="0"/>
          <w:lang w:eastAsia="ru-RU"/>
        </w:rPr>
        <w:t>перигляциальные</w:t>
      </w:r>
      <w:proofErr w:type="spellEnd"/>
      <w:r w:rsidRPr="001974EA">
        <w:rPr>
          <w:kern w:val="0"/>
          <w:lang w:eastAsia="ru-RU"/>
        </w:rPr>
        <w:t xml:space="preserve"> осадки имеют широкое</w:t>
      </w:r>
      <w:r w:rsidRPr="001974EA">
        <w:rPr>
          <w:rFonts w:eastAsia="Times New Roman"/>
          <w:bCs/>
          <w:kern w:val="0"/>
          <w:lang w:eastAsia="ru-RU"/>
        </w:rPr>
        <w:t xml:space="preserve"> </w:t>
      </w:r>
      <w:r w:rsidRPr="001974EA">
        <w:rPr>
          <w:kern w:val="0"/>
          <w:lang w:eastAsia="ru-RU"/>
        </w:rPr>
        <w:t xml:space="preserve">развитие и отсутствуют лишь в оврагах и балках, это суглинки, преимущественно лессовидные, супеси, глины, пески общей мощностью порядка </w:t>
      </w:r>
      <w:r w:rsidRPr="001974EA">
        <w:rPr>
          <w:spacing w:val="-10"/>
          <w:kern w:val="0"/>
          <w:lang w:eastAsia="ru-RU"/>
        </w:rPr>
        <w:t>4-15</w:t>
      </w:r>
      <w:r w:rsidRPr="001974EA">
        <w:rPr>
          <w:kern w:val="0"/>
          <w:lang w:eastAsia="ru-RU"/>
        </w:rPr>
        <w:t xml:space="preserve"> метров.</w:t>
      </w:r>
    </w:p>
    <w:p w:rsidR="00C04A32" w:rsidRPr="001974EA" w:rsidRDefault="00C04A32" w:rsidP="00C04A32">
      <w:pPr>
        <w:ind w:firstLine="708"/>
        <w:jc w:val="both"/>
        <w:rPr>
          <w:rFonts w:eastAsia="Times New Roman"/>
          <w:kern w:val="0"/>
          <w:lang w:eastAsia="ru-RU"/>
        </w:rPr>
      </w:pPr>
      <w:r w:rsidRPr="001974EA">
        <w:rPr>
          <w:kern w:val="0"/>
          <w:lang w:eastAsia="ru-RU"/>
        </w:rPr>
        <w:t>Современные аллювиальные отложения - супеси, суглин</w:t>
      </w:r>
      <w:r w:rsidRPr="001974EA">
        <w:rPr>
          <w:kern w:val="0"/>
          <w:lang w:eastAsia="ru-RU"/>
        </w:rPr>
        <w:softHyphen/>
        <w:t>ки, пески, реже щебенисто-дресвяные грунты, торф - запол</w:t>
      </w:r>
      <w:r w:rsidRPr="001974EA">
        <w:rPr>
          <w:kern w:val="0"/>
          <w:lang w:eastAsia="ru-RU"/>
        </w:rPr>
        <w:softHyphen/>
        <w:t>няют оврагов и балок. Мощность аллювия - 2-5 метров, реже более. Мощность торфа, как правило, - не более метра (0,3-0,8 м).</w:t>
      </w:r>
    </w:p>
    <w:p w:rsidR="00C04A32" w:rsidRDefault="00C04A32" w:rsidP="00C04A32">
      <w:pPr>
        <w:ind w:firstLine="708"/>
        <w:jc w:val="both"/>
        <w:rPr>
          <w:rFonts w:eastAsia="Times New Roman"/>
        </w:rPr>
      </w:pPr>
      <w:r>
        <w:rPr>
          <w:rFonts w:eastAsia="Times New Roman"/>
        </w:rPr>
        <w:t xml:space="preserve">Планировочная оценка территории – территория ограниченно благоприятна для строительства. Освоение ограниченно  для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w:t>
      </w:r>
      <w:proofErr w:type="spellStart"/>
      <w:r>
        <w:rPr>
          <w:rFonts w:eastAsia="Times New Roman"/>
        </w:rPr>
        <w:t>просадочных</w:t>
      </w:r>
      <w:proofErr w:type="spellEnd"/>
      <w:r>
        <w:rPr>
          <w:rFonts w:eastAsia="Times New Roman"/>
        </w:rPr>
        <w:t xml:space="preserve"> грунтов и карста. Строительство на </w:t>
      </w:r>
      <w:proofErr w:type="spellStart"/>
      <w:r>
        <w:rPr>
          <w:rFonts w:eastAsia="Times New Roman"/>
        </w:rPr>
        <w:t>закарстованных</w:t>
      </w:r>
      <w:proofErr w:type="spellEnd"/>
      <w:r>
        <w:rPr>
          <w:rFonts w:eastAsia="Times New Roman"/>
        </w:rPr>
        <w:t xml:space="preserve"> территориях и </w:t>
      </w:r>
      <w:proofErr w:type="spellStart"/>
      <w:r>
        <w:rPr>
          <w:rFonts w:eastAsia="Times New Roman"/>
        </w:rPr>
        <w:t>просадочных</w:t>
      </w:r>
      <w:proofErr w:type="spellEnd"/>
      <w:r>
        <w:rPr>
          <w:rFonts w:eastAsia="Times New Roman"/>
        </w:rPr>
        <w:t xml:space="preserve"> грунтах должно осуществляться в соответствии со </w:t>
      </w:r>
      <w:proofErr w:type="spellStart"/>
      <w:r>
        <w:rPr>
          <w:rFonts w:eastAsia="Times New Roman"/>
        </w:rPr>
        <w:t>СНиП</w:t>
      </w:r>
      <w:proofErr w:type="spellEnd"/>
      <w:r>
        <w:rPr>
          <w:rFonts w:eastAsia="Times New Roman"/>
        </w:rPr>
        <w:t xml:space="preserve"> 2.02.01-83*, пункт 13 и 4. Инженерная подготовка территории для защиты от затопления должна </w:t>
      </w:r>
      <w:proofErr w:type="gramStart"/>
      <w:r>
        <w:rPr>
          <w:rFonts w:eastAsia="Times New Roman"/>
        </w:rPr>
        <w:t>проводится</w:t>
      </w:r>
      <w:proofErr w:type="gramEnd"/>
      <w:r>
        <w:rPr>
          <w:rFonts w:eastAsia="Times New Roman"/>
        </w:rPr>
        <w:t xml:space="preserve"> в соответствии со </w:t>
      </w:r>
      <w:proofErr w:type="spellStart"/>
      <w:r>
        <w:rPr>
          <w:rFonts w:eastAsia="Times New Roman"/>
        </w:rPr>
        <w:t>СНиП</w:t>
      </w:r>
      <w:proofErr w:type="spellEnd"/>
      <w:r>
        <w:rPr>
          <w:rFonts w:eastAsia="Times New Roman"/>
        </w:rPr>
        <w:t xml:space="preserve"> 2.07.01 — 89 (раздел 8, пункт 8.6).</w:t>
      </w:r>
    </w:p>
    <w:p w:rsidR="00D15089" w:rsidRPr="00D15089" w:rsidRDefault="00D15089" w:rsidP="001003FE">
      <w:pPr>
        <w:ind w:firstLine="708"/>
        <w:jc w:val="both"/>
        <w:rPr>
          <w:rFonts w:eastAsia="Times New Roman"/>
          <w:iCs/>
        </w:rPr>
      </w:pPr>
    </w:p>
    <w:p w:rsidR="00B57B2D" w:rsidRDefault="001003FE" w:rsidP="0083730E">
      <w:pPr>
        <w:ind w:firstLine="708"/>
        <w:jc w:val="both"/>
        <w:rPr>
          <w:rFonts w:eastAsia="Times New Roman"/>
          <w:b/>
          <w:i/>
          <w:iCs/>
        </w:rPr>
      </w:pPr>
      <w:r>
        <w:rPr>
          <w:rFonts w:eastAsia="Times New Roman"/>
          <w:b/>
          <w:i/>
          <w:iCs/>
        </w:rPr>
        <w:t>Геологическое строение</w:t>
      </w:r>
    </w:p>
    <w:p w:rsidR="00444A30" w:rsidRDefault="00E54A8E" w:rsidP="00444A30">
      <w:pPr>
        <w:jc w:val="both"/>
        <w:rPr>
          <w:kern w:val="0"/>
          <w:lang w:eastAsia="ru-RU"/>
        </w:rPr>
      </w:pPr>
      <w:r>
        <w:rPr>
          <w:kern w:val="0"/>
          <w:lang w:eastAsia="ru-RU"/>
        </w:rPr>
        <w:tab/>
        <w:t>Рассматриваемая территория входит</w:t>
      </w:r>
      <w:r w:rsidR="00F96AAE">
        <w:rPr>
          <w:kern w:val="0"/>
          <w:lang w:eastAsia="ru-RU"/>
        </w:rPr>
        <w:t xml:space="preserve"> в</w:t>
      </w:r>
      <w:r>
        <w:rPr>
          <w:kern w:val="0"/>
          <w:lang w:eastAsia="ru-RU"/>
        </w:rPr>
        <w:t xml:space="preserve"> состав Средне</w:t>
      </w:r>
      <w:r w:rsidR="00F96AAE">
        <w:rPr>
          <w:kern w:val="0"/>
          <w:lang w:eastAsia="ru-RU"/>
        </w:rPr>
        <w:t>р</w:t>
      </w:r>
      <w:r>
        <w:rPr>
          <w:kern w:val="0"/>
          <w:lang w:eastAsia="ru-RU"/>
        </w:rPr>
        <w:t>усской возвышенности.</w:t>
      </w:r>
    </w:p>
    <w:p w:rsidR="00444A30" w:rsidRPr="00444A30" w:rsidRDefault="00444A30" w:rsidP="00444A30">
      <w:pPr>
        <w:ind w:firstLine="708"/>
        <w:jc w:val="both"/>
        <w:rPr>
          <w:rFonts w:eastAsia="Times New Roman"/>
          <w:kern w:val="0"/>
          <w:lang w:eastAsia="ru-RU"/>
        </w:rPr>
      </w:pPr>
      <w:r w:rsidRPr="00444A30">
        <w:rPr>
          <w:kern w:val="0"/>
          <w:lang w:eastAsia="ru-RU"/>
        </w:rPr>
        <w:t>В геоморфологическом отношении территория поселка представляет собой возвышенное плато с крупными пологосклонными и плосковершинными холмами и с хорошо раз</w:t>
      </w:r>
      <w:r w:rsidRPr="00444A30">
        <w:rPr>
          <w:kern w:val="0"/>
          <w:lang w:eastAsia="ru-RU"/>
        </w:rPr>
        <w:softHyphen/>
        <w:t>витой овражно-балочной сетью.</w:t>
      </w:r>
    </w:p>
    <w:p w:rsidR="00444A30" w:rsidRPr="00444A30" w:rsidRDefault="00444A30" w:rsidP="00444A30">
      <w:pPr>
        <w:ind w:firstLine="708"/>
        <w:jc w:val="both"/>
        <w:rPr>
          <w:rFonts w:eastAsia="Times New Roman"/>
          <w:kern w:val="0"/>
          <w:lang w:eastAsia="ru-RU"/>
        </w:rPr>
      </w:pPr>
      <w:r w:rsidRPr="00444A30">
        <w:rPr>
          <w:kern w:val="0"/>
          <w:lang w:eastAsia="ru-RU"/>
        </w:rPr>
        <w:t>Овраги, расчленяющие равнину</w:t>
      </w:r>
      <w:r w:rsidRPr="00444A30">
        <w:rPr>
          <w:rFonts w:eastAsia="MS Mincho"/>
          <w:kern w:val="0"/>
          <w:lang w:eastAsia="ru-RU"/>
        </w:rPr>
        <w:t xml:space="preserve">, </w:t>
      </w:r>
      <w:r w:rsidRPr="00444A30">
        <w:rPr>
          <w:kern w:val="0"/>
          <w:lang w:eastAsia="ru-RU"/>
        </w:rPr>
        <w:t xml:space="preserve">достигают в длину </w:t>
      </w:r>
      <w:r w:rsidR="0055451C">
        <w:rPr>
          <w:kern w:val="0"/>
          <w:lang w:eastAsia="ru-RU"/>
        </w:rPr>
        <w:t>3</w:t>
      </w:r>
      <w:r w:rsidRPr="00444A30">
        <w:rPr>
          <w:kern w:val="0"/>
          <w:lang w:eastAsia="ru-RU"/>
        </w:rPr>
        <w:t>-</w:t>
      </w:r>
      <w:r w:rsidR="0055451C">
        <w:rPr>
          <w:kern w:val="0"/>
          <w:lang w:eastAsia="ru-RU"/>
        </w:rPr>
        <w:t>5</w:t>
      </w:r>
      <w:r w:rsidR="00844301">
        <w:rPr>
          <w:kern w:val="0"/>
          <w:lang w:eastAsia="ru-RU"/>
        </w:rPr>
        <w:t xml:space="preserve"> </w:t>
      </w:r>
      <w:r w:rsidRPr="00444A30">
        <w:rPr>
          <w:kern w:val="0"/>
          <w:lang w:eastAsia="ru-RU"/>
        </w:rPr>
        <w:t>км и глубины до 2</w:t>
      </w:r>
      <w:r w:rsidR="0055451C">
        <w:rPr>
          <w:kern w:val="0"/>
          <w:lang w:eastAsia="ru-RU"/>
        </w:rPr>
        <w:t>5</w:t>
      </w:r>
      <w:r w:rsidR="00844301">
        <w:rPr>
          <w:kern w:val="0"/>
          <w:lang w:eastAsia="ru-RU"/>
        </w:rPr>
        <w:t xml:space="preserve"> </w:t>
      </w:r>
      <w:r w:rsidRPr="00444A30">
        <w:rPr>
          <w:kern w:val="0"/>
          <w:lang w:eastAsia="ru-RU"/>
        </w:rPr>
        <w:t xml:space="preserve">м, Склоны оврагов крутые, местами обнаженные, на отдельных участках отмечаются мелкие оползни, </w:t>
      </w:r>
      <w:proofErr w:type="spellStart"/>
      <w:r w:rsidRPr="00444A30">
        <w:rPr>
          <w:kern w:val="0"/>
          <w:lang w:eastAsia="ru-RU"/>
        </w:rPr>
        <w:t>оплывины</w:t>
      </w:r>
      <w:proofErr w:type="spellEnd"/>
      <w:r w:rsidRPr="00444A30">
        <w:rPr>
          <w:kern w:val="0"/>
          <w:lang w:eastAsia="ru-RU"/>
        </w:rPr>
        <w:t>. Днища многих оврагов служат руслом для временных и постоянных водо</w:t>
      </w:r>
      <w:r w:rsidRPr="00444A30">
        <w:rPr>
          <w:kern w:val="0"/>
          <w:lang w:eastAsia="ru-RU"/>
        </w:rPr>
        <w:softHyphen/>
        <w:t>токов.</w:t>
      </w:r>
    </w:p>
    <w:p w:rsidR="00444A30" w:rsidRPr="00444A30" w:rsidRDefault="00444A30" w:rsidP="00444A30">
      <w:pPr>
        <w:ind w:firstLine="708"/>
        <w:jc w:val="both"/>
        <w:rPr>
          <w:rFonts w:eastAsia="Times New Roman"/>
          <w:kern w:val="0"/>
          <w:lang w:eastAsia="ru-RU"/>
        </w:rPr>
      </w:pPr>
      <w:r w:rsidRPr="00444A30">
        <w:rPr>
          <w:kern w:val="0"/>
          <w:lang w:eastAsia="ru-RU"/>
        </w:rPr>
        <w:t xml:space="preserve">Абсолютные отметки поверхности колеблются от </w:t>
      </w:r>
      <w:r w:rsidR="0055451C">
        <w:t>143</w:t>
      </w:r>
      <w:r w:rsidRPr="00444A30">
        <w:t xml:space="preserve"> до </w:t>
      </w:r>
      <w:r w:rsidR="0055451C">
        <w:t>180</w:t>
      </w:r>
      <w:r w:rsidRPr="00444A30">
        <w:rPr>
          <w:spacing w:val="-20"/>
          <w:kern w:val="0"/>
          <w:lang w:eastAsia="ru-RU"/>
        </w:rPr>
        <w:t xml:space="preserve"> </w:t>
      </w:r>
      <w:r w:rsidRPr="00444A30">
        <w:rPr>
          <w:kern w:val="0"/>
          <w:lang w:eastAsia="ru-RU"/>
        </w:rPr>
        <w:t>метров, наименьшие отметки приурочены к днищам оврагов и балок.</w:t>
      </w:r>
    </w:p>
    <w:p w:rsidR="00444A30" w:rsidRPr="00444A30" w:rsidRDefault="00444A30" w:rsidP="00444A30">
      <w:pPr>
        <w:ind w:firstLine="708"/>
        <w:jc w:val="both"/>
        <w:rPr>
          <w:rFonts w:eastAsia="Times New Roman"/>
          <w:kern w:val="0"/>
          <w:lang w:eastAsia="ru-RU"/>
        </w:rPr>
      </w:pPr>
      <w:r w:rsidRPr="00444A30">
        <w:rPr>
          <w:kern w:val="0"/>
          <w:lang w:eastAsia="ru-RU"/>
        </w:rPr>
        <w:t>В геологическом строении данного района до глубины участвуют отложения верхнего девона, нижнего мела и чет</w:t>
      </w:r>
      <w:r w:rsidRPr="00444A30">
        <w:rPr>
          <w:kern w:val="0"/>
          <w:lang w:eastAsia="ru-RU"/>
        </w:rPr>
        <w:softHyphen/>
        <w:t>вертичной системы.</w:t>
      </w:r>
    </w:p>
    <w:p w:rsidR="00444A30" w:rsidRPr="00444A30" w:rsidRDefault="00444A30" w:rsidP="00444A30">
      <w:pPr>
        <w:ind w:firstLine="708"/>
        <w:jc w:val="both"/>
        <w:rPr>
          <w:kern w:val="0"/>
          <w:lang w:eastAsia="ru-RU"/>
        </w:rPr>
      </w:pPr>
      <w:r w:rsidRPr="00444A30">
        <w:rPr>
          <w:kern w:val="0"/>
          <w:lang w:eastAsia="ru-RU"/>
        </w:rPr>
        <w:t>Девонские отложения</w:t>
      </w:r>
      <w:r w:rsidR="0055451C">
        <w:rPr>
          <w:kern w:val="0"/>
          <w:lang w:eastAsia="ru-RU"/>
        </w:rPr>
        <w:t xml:space="preserve"> </w:t>
      </w:r>
      <w:r w:rsidRPr="00444A30">
        <w:rPr>
          <w:kern w:val="0"/>
          <w:lang w:eastAsia="ru-RU"/>
        </w:rPr>
        <w:t>представлены известняками, доломитами с прослоями известковистых мергелей, глин.</w:t>
      </w:r>
    </w:p>
    <w:p w:rsidR="001974EA" w:rsidRPr="001974EA" w:rsidRDefault="001974EA" w:rsidP="001974EA">
      <w:pPr>
        <w:ind w:firstLine="708"/>
        <w:jc w:val="both"/>
        <w:rPr>
          <w:rFonts w:eastAsia="Times New Roman"/>
          <w:kern w:val="0"/>
          <w:lang w:eastAsia="ru-RU"/>
        </w:rPr>
      </w:pPr>
      <w:r w:rsidRPr="001974EA">
        <w:rPr>
          <w:kern w:val="0"/>
          <w:lang w:eastAsia="ru-RU"/>
        </w:rPr>
        <w:t xml:space="preserve">Четвертичные отложения развиты повсеместно. Это комплекс осадков </w:t>
      </w:r>
      <w:proofErr w:type="spellStart"/>
      <w:r w:rsidRPr="001974EA">
        <w:rPr>
          <w:kern w:val="0"/>
          <w:lang w:eastAsia="ru-RU"/>
        </w:rPr>
        <w:t>перигляциальных</w:t>
      </w:r>
      <w:proofErr w:type="spellEnd"/>
      <w:r w:rsidRPr="001974EA">
        <w:rPr>
          <w:kern w:val="0"/>
          <w:lang w:eastAsia="ru-RU"/>
        </w:rPr>
        <w:t xml:space="preserve"> зон различных стадий оледенения, а также делювиальные и аллювиальные грунты.</w:t>
      </w:r>
    </w:p>
    <w:p w:rsidR="001974EA" w:rsidRPr="001974EA" w:rsidRDefault="001974EA" w:rsidP="001974EA">
      <w:pPr>
        <w:ind w:firstLine="708"/>
        <w:jc w:val="both"/>
        <w:rPr>
          <w:rFonts w:eastAsia="Times New Roman"/>
          <w:kern w:val="0"/>
          <w:lang w:eastAsia="ru-RU"/>
        </w:rPr>
      </w:pPr>
      <w:r w:rsidRPr="001974EA">
        <w:rPr>
          <w:kern w:val="0"/>
          <w:lang w:eastAsia="ru-RU"/>
        </w:rPr>
        <w:t xml:space="preserve">Делювиальные и </w:t>
      </w:r>
      <w:proofErr w:type="spellStart"/>
      <w:r w:rsidRPr="001974EA">
        <w:rPr>
          <w:kern w:val="0"/>
          <w:lang w:eastAsia="ru-RU"/>
        </w:rPr>
        <w:t>перигляциальные</w:t>
      </w:r>
      <w:proofErr w:type="spellEnd"/>
      <w:r w:rsidRPr="001974EA">
        <w:rPr>
          <w:kern w:val="0"/>
          <w:lang w:eastAsia="ru-RU"/>
        </w:rPr>
        <w:t xml:space="preserve"> осадки имеют широкое</w:t>
      </w:r>
      <w:r w:rsidRPr="001974EA">
        <w:rPr>
          <w:rFonts w:eastAsia="Times New Roman"/>
          <w:bCs/>
          <w:kern w:val="0"/>
          <w:lang w:eastAsia="ru-RU"/>
        </w:rPr>
        <w:t xml:space="preserve"> </w:t>
      </w:r>
      <w:r w:rsidRPr="001974EA">
        <w:rPr>
          <w:kern w:val="0"/>
          <w:lang w:eastAsia="ru-RU"/>
        </w:rPr>
        <w:t>развитие и отсутствуют лишь в оврагах и балках, это суглинки, преимущественно лессовидные, супеси, глины, пески.</w:t>
      </w:r>
    </w:p>
    <w:p w:rsidR="001974EA" w:rsidRPr="001974EA" w:rsidRDefault="001974EA" w:rsidP="001974EA">
      <w:pPr>
        <w:ind w:firstLine="708"/>
        <w:jc w:val="both"/>
        <w:rPr>
          <w:rFonts w:eastAsia="Times New Roman"/>
          <w:kern w:val="0"/>
          <w:lang w:eastAsia="ru-RU"/>
        </w:rPr>
      </w:pPr>
      <w:r w:rsidRPr="001974EA">
        <w:rPr>
          <w:kern w:val="0"/>
          <w:lang w:eastAsia="ru-RU"/>
        </w:rPr>
        <w:t>Современные аллювиальные отложения - супеси, суглин</w:t>
      </w:r>
      <w:r w:rsidRPr="001974EA">
        <w:rPr>
          <w:kern w:val="0"/>
          <w:lang w:eastAsia="ru-RU"/>
        </w:rPr>
        <w:softHyphen/>
        <w:t>ки, пески, реже щебенисто-дресвяные грунты, торф - запол</w:t>
      </w:r>
      <w:r w:rsidRPr="001974EA">
        <w:rPr>
          <w:kern w:val="0"/>
          <w:lang w:eastAsia="ru-RU"/>
        </w:rPr>
        <w:softHyphen/>
        <w:t>няют овраг</w:t>
      </w:r>
      <w:r w:rsidR="00844301">
        <w:rPr>
          <w:kern w:val="0"/>
          <w:lang w:eastAsia="ru-RU"/>
        </w:rPr>
        <w:t>и</w:t>
      </w:r>
      <w:r w:rsidRPr="001974EA">
        <w:rPr>
          <w:kern w:val="0"/>
          <w:lang w:eastAsia="ru-RU"/>
        </w:rPr>
        <w:t xml:space="preserve"> и бал</w:t>
      </w:r>
      <w:r w:rsidR="00844301">
        <w:rPr>
          <w:kern w:val="0"/>
          <w:lang w:eastAsia="ru-RU"/>
        </w:rPr>
        <w:t>ки</w:t>
      </w:r>
      <w:r w:rsidRPr="001974EA">
        <w:rPr>
          <w:kern w:val="0"/>
          <w:lang w:eastAsia="ru-RU"/>
        </w:rPr>
        <w:t>. Мощность аллювия - 2-</w:t>
      </w:r>
      <w:smartTag w:uri="urn:schemas-microsoft-com:office:smarttags" w:element="metricconverter">
        <w:smartTagPr>
          <w:attr w:name="ProductID" w:val="5 метров"/>
        </w:smartTagPr>
        <w:r w:rsidRPr="001974EA">
          <w:rPr>
            <w:kern w:val="0"/>
            <w:lang w:eastAsia="ru-RU"/>
          </w:rPr>
          <w:t>5 метров</w:t>
        </w:r>
      </w:smartTag>
      <w:r w:rsidRPr="001974EA">
        <w:rPr>
          <w:kern w:val="0"/>
          <w:lang w:eastAsia="ru-RU"/>
        </w:rPr>
        <w:t>, реже более. Мощность торфа, как правило, - не более метра (0,3-</w:t>
      </w:r>
      <w:smartTag w:uri="urn:schemas-microsoft-com:office:smarttags" w:element="metricconverter">
        <w:smartTagPr>
          <w:attr w:name="ProductID" w:val="0,8 м"/>
        </w:smartTagPr>
        <w:r w:rsidRPr="001974EA">
          <w:rPr>
            <w:kern w:val="0"/>
            <w:lang w:eastAsia="ru-RU"/>
          </w:rPr>
          <w:t>0,8 м</w:t>
        </w:r>
      </w:smartTag>
      <w:r w:rsidRPr="001974EA">
        <w:rPr>
          <w:kern w:val="0"/>
          <w:lang w:eastAsia="ru-RU"/>
        </w:rPr>
        <w:t>).</w:t>
      </w:r>
    </w:p>
    <w:p w:rsidR="001974EA" w:rsidRDefault="001974EA" w:rsidP="001974EA">
      <w:pPr>
        <w:ind w:firstLine="708"/>
        <w:jc w:val="both"/>
        <w:rPr>
          <w:rFonts w:eastAsia="Times New Roman"/>
        </w:rPr>
      </w:pPr>
      <w:r>
        <w:rPr>
          <w:rFonts w:eastAsia="Times New Roman"/>
        </w:rPr>
        <w:lastRenderedPageBreak/>
        <w:t xml:space="preserve">Планировочная оценка территории – территория ограниченно благоприятна для строительства. Освоение ограниченно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w:t>
      </w:r>
      <w:proofErr w:type="spellStart"/>
      <w:r>
        <w:rPr>
          <w:rFonts w:eastAsia="Times New Roman"/>
        </w:rPr>
        <w:t>просадочных</w:t>
      </w:r>
      <w:proofErr w:type="spellEnd"/>
      <w:r>
        <w:rPr>
          <w:rFonts w:eastAsia="Times New Roman"/>
        </w:rPr>
        <w:t xml:space="preserve"> грунтов и карста. Строительство на </w:t>
      </w:r>
      <w:proofErr w:type="spellStart"/>
      <w:r>
        <w:rPr>
          <w:rFonts w:eastAsia="Times New Roman"/>
        </w:rPr>
        <w:t>закарстованных</w:t>
      </w:r>
      <w:proofErr w:type="spellEnd"/>
      <w:r>
        <w:rPr>
          <w:rFonts w:eastAsia="Times New Roman"/>
        </w:rPr>
        <w:t xml:space="preserve"> территориях и </w:t>
      </w:r>
      <w:proofErr w:type="spellStart"/>
      <w:r>
        <w:rPr>
          <w:rFonts w:eastAsia="Times New Roman"/>
        </w:rPr>
        <w:t>просадочных</w:t>
      </w:r>
      <w:proofErr w:type="spellEnd"/>
      <w:r>
        <w:rPr>
          <w:rFonts w:eastAsia="Times New Roman"/>
        </w:rPr>
        <w:t xml:space="preserve"> грунтах должно осуществляться в соответствии со </w:t>
      </w:r>
      <w:proofErr w:type="spellStart"/>
      <w:r>
        <w:rPr>
          <w:rFonts w:eastAsia="Times New Roman"/>
        </w:rPr>
        <w:t>СНиП</w:t>
      </w:r>
      <w:proofErr w:type="spellEnd"/>
      <w:r>
        <w:rPr>
          <w:rFonts w:eastAsia="Times New Roman"/>
        </w:rPr>
        <w:t xml:space="preserve"> 2.02.01-83*, пункт 13 и 4. Инженерная подготовка территории для защиты от затопления должна </w:t>
      </w:r>
      <w:proofErr w:type="gramStart"/>
      <w:r>
        <w:rPr>
          <w:rFonts w:eastAsia="Times New Roman"/>
        </w:rPr>
        <w:t>проводится</w:t>
      </w:r>
      <w:proofErr w:type="gramEnd"/>
      <w:r>
        <w:rPr>
          <w:rFonts w:eastAsia="Times New Roman"/>
        </w:rPr>
        <w:t xml:space="preserve"> в соответствии со </w:t>
      </w:r>
      <w:proofErr w:type="spellStart"/>
      <w:r>
        <w:rPr>
          <w:rFonts w:eastAsia="Times New Roman"/>
        </w:rPr>
        <w:t>СНиП</w:t>
      </w:r>
      <w:proofErr w:type="spellEnd"/>
      <w:r>
        <w:rPr>
          <w:rFonts w:eastAsia="Times New Roman"/>
        </w:rPr>
        <w:t xml:space="preserve"> 2.07.01 — 89 (раздел 8, пункт 8.6).</w:t>
      </w:r>
    </w:p>
    <w:p w:rsidR="000A468E" w:rsidRDefault="000A468E" w:rsidP="00E54A8E">
      <w:pPr>
        <w:pStyle w:val="Standard"/>
        <w:ind w:firstLine="720"/>
        <w:jc w:val="both"/>
        <w:rPr>
          <w:rFonts w:eastAsia="Times New Roman" w:cs="Times New Roman"/>
          <w:b/>
          <w:bCs/>
          <w:i/>
          <w:iCs/>
        </w:rPr>
      </w:pPr>
    </w:p>
    <w:p w:rsidR="00E54A8E" w:rsidRDefault="00E54A8E" w:rsidP="00E54A8E">
      <w:pPr>
        <w:pStyle w:val="Standard"/>
        <w:ind w:firstLine="720"/>
        <w:jc w:val="both"/>
        <w:rPr>
          <w:rFonts w:eastAsia="Times New Roman" w:cs="Times New Roman"/>
          <w:b/>
          <w:bCs/>
          <w:i/>
          <w:iCs/>
        </w:rPr>
      </w:pPr>
      <w:r>
        <w:rPr>
          <w:rFonts w:eastAsia="Times New Roman" w:cs="Times New Roman"/>
          <w:b/>
          <w:bCs/>
          <w:i/>
          <w:iCs/>
        </w:rPr>
        <w:t>Минерально-сырьевые ресурсы</w:t>
      </w:r>
    </w:p>
    <w:p w:rsidR="001003FE" w:rsidRDefault="001003FE" w:rsidP="001003FE">
      <w:pPr>
        <w:ind w:firstLine="708"/>
        <w:jc w:val="both"/>
      </w:pPr>
    </w:p>
    <w:p w:rsidR="00D2319B" w:rsidRDefault="006921DC" w:rsidP="00D2319B">
      <w:pPr>
        <w:ind w:firstLine="708"/>
        <w:jc w:val="both"/>
        <w:rPr>
          <w:rFonts w:eastAsia="Times New Roman"/>
          <w:b/>
        </w:rPr>
      </w:pPr>
      <w:r w:rsidRPr="00B738B2">
        <w:rPr>
          <w:rFonts w:eastAsia="Times New Roman"/>
          <w:b/>
        </w:rPr>
        <w:t xml:space="preserve">На территории </w:t>
      </w:r>
      <w:proofErr w:type="spellStart"/>
      <w:r w:rsidR="006520A4">
        <w:rPr>
          <w:rFonts w:eastAsia="Times New Roman"/>
          <w:b/>
        </w:rPr>
        <w:t>Грачевского</w:t>
      </w:r>
      <w:proofErr w:type="spellEnd"/>
      <w:r w:rsidR="00B738B2" w:rsidRPr="00B738B2">
        <w:rPr>
          <w:rFonts w:eastAsia="Times New Roman"/>
          <w:b/>
        </w:rPr>
        <w:t xml:space="preserve"> </w:t>
      </w:r>
      <w:r w:rsidRPr="00B738B2">
        <w:rPr>
          <w:rFonts w:eastAsia="Times New Roman"/>
          <w:b/>
        </w:rPr>
        <w:t>сельского поселения располагаются месторождения полезных ископаемых</w:t>
      </w:r>
      <w:r w:rsidR="00D2319B">
        <w:rPr>
          <w:rFonts w:eastAsia="Times New Roman"/>
          <w:b/>
        </w:rPr>
        <w:t xml:space="preserve"> </w:t>
      </w:r>
      <w:r w:rsidR="00D2319B">
        <w:t>(в</w:t>
      </w:r>
      <w:r w:rsidR="00D2319B" w:rsidRPr="00662087">
        <w:t xml:space="preserve"> соответствии с законом «О недрах» это территории залегания и добычи полезных ископаемых (как регионального, так и местного значения)</w:t>
      </w:r>
      <w:r w:rsidR="00D2319B">
        <w:t>)</w:t>
      </w:r>
      <w:proofErr w:type="gramStart"/>
      <w:r w:rsidR="00D2319B" w:rsidRPr="00662087">
        <w:t xml:space="preserve"> </w:t>
      </w:r>
      <w:r w:rsidR="00D2319B" w:rsidRPr="00B738B2">
        <w:rPr>
          <w:rFonts w:eastAsia="Times New Roman"/>
          <w:b/>
        </w:rPr>
        <w:t>:</w:t>
      </w:r>
      <w:proofErr w:type="gramEnd"/>
    </w:p>
    <w:p w:rsidR="00D2319B" w:rsidRPr="00B738B2" w:rsidRDefault="00D2319B" w:rsidP="006921DC">
      <w:pPr>
        <w:ind w:firstLine="708"/>
        <w:jc w:val="both"/>
        <w:rPr>
          <w:rFonts w:eastAsia="Times New Roman"/>
          <w:b/>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693"/>
        <w:gridCol w:w="2552"/>
        <w:gridCol w:w="2268"/>
      </w:tblGrid>
      <w:tr w:rsidR="00855665" w:rsidRPr="006E555F" w:rsidTr="00855665">
        <w:tc>
          <w:tcPr>
            <w:tcW w:w="2410" w:type="dxa"/>
          </w:tcPr>
          <w:p w:rsidR="00855665" w:rsidRDefault="00855665" w:rsidP="00D2319B">
            <w:pPr>
              <w:pStyle w:val="af6"/>
              <w:spacing w:before="0" w:beforeAutospacing="0" w:after="0" w:afterAutospacing="0"/>
              <w:ind w:firstLine="0"/>
              <w:jc w:val="center"/>
              <w:rPr>
                <w:rFonts w:ascii="Times New Roman" w:hAnsi="Times New Roman"/>
                <w:b/>
                <w:sz w:val="22"/>
                <w:szCs w:val="22"/>
              </w:rPr>
            </w:pPr>
          </w:p>
          <w:p w:rsidR="00855665" w:rsidRPr="00D2319B" w:rsidRDefault="00855665" w:rsidP="00D2319B">
            <w:pPr>
              <w:pStyle w:val="af6"/>
              <w:spacing w:before="0" w:beforeAutospacing="0" w:after="0" w:afterAutospacing="0"/>
              <w:ind w:firstLine="0"/>
              <w:jc w:val="center"/>
              <w:rPr>
                <w:rFonts w:ascii="Times New Roman" w:hAnsi="Times New Roman"/>
                <w:b/>
                <w:sz w:val="22"/>
                <w:szCs w:val="22"/>
              </w:rPr>
            </w:pPr>
            <w:r w:rsidRPr="00855665">
              <w:rPr>
                <w:rFonts w:ascii="Times New Roman" w:hAnsi="Times New Roman"/>
                <w:b/>
                <w:sz w:val="22"/>
                <w:szCs w:val="22"/>
              </w:rPr>
              <w:t>Наименование объекта добычи</w:t>
            </w:r>
          </w:p>
        </w:tc>
        <w:tc>
          <w:tcPr>
            <w:tcW w:w="2693" w:type="dxa"/>
          </w:tcPr>
          <w:p w:rsidR="00855665" w:rsidRDefault="00855665" w:rsidP="00D2319B">
            <w:pPr>
              <w:pStyle w:val="af6"/>
              <w:spacing w:before="0" w:beforeAutospacing="0" w:after="0" w:afterAutospacing="0"/>
              <w:ind w:firstLine="0"/>
              <w:jc w:val="center"/>
              <w:rPr>
                <w:rFonts w:ascii="Times New Roman" w:hAnsi="Times New Roman"/>
                <w:b/>
                <w:sz w:val="22"/>
                <w:szCs w:val="22"/>
              </w:rPr>
            </w:pPr>
          </w:p>
          <w:p w:rsidR="00855665" w:rsidRPr="00D2319B" w:rsidRDefault="00855665" w:rsidP="00855665">
            <w:pPr>
              <w:pStyle w:val="af6"/>
              <w:spacing w:before="0" w:beforeAutospacing="0" w:after="0" w:afterAutospacing="0"/>
              <w:ind w:firstLine="0"/>
              <w:jc w:val="center"/>
              <w:rPr>
                <w:rFonts w:ascii="Times New Roman" w:hAnsi="Times New Roman"/>
                <w:b/>
                <w:sz w:val="22"/>
                <w:szCs w:val="22"/>
              </w:rPr>
            </w:pPr>
            <w:r>
              <w:rPr>
                <w:rFonts w:ascii="Times New Roman" w:hAnsi="Times New Roman"/>
                <w:b/>
                <w:sz w:val="22"/>
                <w:szCs w:val="22"/>
              </w:rPr>
              <w:t>Местоположение</w:t>
            </w:r>
          </w:p>
        </w:tc>
        <w:tc>
          <w:tcPr>
            <w:tcW w:w="2552" w:type="dxa"/>
          </w:tcPr>
          <w:p w:rsidR="00855665" w:rsidRDefault="00855665" w:rsidP="00855665">
            <w:pPr>
              <w:pStyle w:val="af6"/>
              <w:spacing w:before="0" w:beforeAutospacing="0" w:after="0" w:afterAutospacing="0"/>
              <w:ind w:firstLine="0"/>
              <w:jc w:val="center"/>
              <w:rPr>
                <w:rFonts w:ascii="Times New Roman" w:hAnsi="Times New Roman"/>
                <w:b/>
                <w:sz w:val="22"/>
                <w:szCs w:val="22"/>
              </w:rPr>
            </w:pPr>
          </w:p>
          <w:p w:rsidR="00855665" w:rsidRDefault="00855665" w:rsidP="00855665">
            <w:pPr>
              <w:pStyle w:val="af6"/>
              <w:spacing w:before="0" w:beforeAutospacing="0" w:after="0" w:afterAutospacing="0"/>
              <w:ind w:firstLine="0"/>
              <w:jc w:val="center"/>
              <w:rPr>
                <w:rFonts w:ascii="Times New Roman" w:hAnsi="Times New Roman"/>
                <w:b/>
                <w:sz w:val="22"/>
                <w:szCs w:val="22"/>
              </w:rPr>
            </w:pPr>
            <w:r>
              <w:rPr>
                <w:rFonts w:ascii="Times New Roman" w:hAnsi="Times New Roman"/>
                <w:b/>
                <w:sz w:val="22"/>
                <w:szCs w:val="22"/>
              </w:rPr>
              <w:t>Собственник</w:t>
            </w:r>
          </w:p>
          <w:p w:rsidR="00855665" w:rsidRPr="00D2319B" w:rsidRDefault="00855665" w:rsidP="00855665">
            <w:pPr>
              <w:pStyle w:val="af6"/>
              <w:spacing w:before="0" w:beforeAutospacing="0" w:after="0" w:afterAutospacing="0"/>
              <w:ind w:firstLine="0"/>
              <w:jc w:val="center"/>
              <w:rPr>
                <w:rFonts w:ascii="Times New Roman" w:hAnsi="Times New Roman"/>
                <w:b/>
                <w:sz w:val="22"/>
                <w:szCs w:val="22"/>
              </w:rPr>
            </w:pPr>
          </w:p>
        </w:tc>
        <w:tc>
          <w:tcPr>
            <w:tcW w:w="2268" w:type="dxa"/>
          </w:tcPr>
          <w:p w:rsidR="00855665" w:rsidRDefault="00855665" w:rsidP="00855665">
            <w:pPr>
              <w:pStyle w:val="af6"/>
              <w:spacing w:before="0" w:beforeAutospacing="0" w:after="0" w:afterAutospacing="0"/>
              <w:ind w:right="-108" w:firstLine="0"/>
              <w:jc w:val="center"/>
              <w:rPr>
                <w:rFonts w:ascii="Times New Roman" w:hAnsi="Times New Roman"/>
                <w:b/>
                <w:sz w:val="22"/>
                <w:szCs w:val="22"/>
              </w:rPr>
            </w:pPr>
          </w:p>
          <w:p w:rsidR="00855665" w:rsidRDefault="00855665" w:rsidP="00855665">
            <w:pPr>
              <w:pStyle w:val="af6"/>
              <w:spacing w:before="0" w:beforeAutospacing="0" w:after="0" w:afterAutospacing="0"/>
              <w:ind w:right="-108" w:firstLine="0"/>
              <w:jc w:val="center"/>
              <w:rPr>
                <w:rFonts w:ascii="Times New Roman" w:hAnsi="Times New Roman"/>
                <w:b/>
                <w:sz w:val="22"/>
                <w:szCs w:val="22"/>
              </w:rPr>
            </w:pPr>
            <w:r>
              <w:rPr>
                <w:rFonts w:ascii="Times New Roman" w:hAnsi="Times New Roman"/>
                <w:b/>
                <w:sz w:val="22"/>
                <w:szCs w:val="22"/>
              </w:rPr>
              <w:t>Состояние</w:t>
            </w:r>
          </w:p>
          <w:p w:rsidR="00855665" w:rsidRDefault="00855665" w:rsidP="00855665">
            <w:pPr>
              <w:pStyle w:val="af6"/>
              <w:spacing w:before="0" w:beforeAutospacing="0" w:after="0" w:afterAutospacing="0"/>
              <w:ind w:right="-108" w:firstLine="0"/>
              <w:jc w:val="center"/>
              <w:rPr>
                <w:rFonts w:ascii="Times New Roman" w:hAnsi="Times New Roman"/>
                <w:b/>
                <w:sz w:val="22"/>
                <w:szCs w:val="22"/>
              </w:rPr>
            </w:pPr>
          </w:p>
          <w:p w:rsidR="00855665" w:rsidRPr="00D2319B" w:rsidRDefault="00855665" w:rsidP="00855665">
            <w:pPr>
              <w:pStyle w:val="af6"/>
              <w:spacing w:before="0" w:beforeAutospacing="0" w:after="0" w:afterAutospacing="0"/>
              <w:ind w:right="-108" w:firstLine="0"/>
              <w:jc w:val="center"/>
              <w:rPr>
                <w:rFonts w:ascii="Times New Roman" w:hAnsi="Times New Roman"/>
                <w:b/>
                <w:sz w:val="22"/>
                <w:szCs w:val="22"/>
              </w:rPr>
            </w:pPr>
          </w:p>
        </w:tc>
      </w:tr>
      <w:tr w:rsidR="00855665" w:rsidRPr="006E555F" w:rsidTr="00855665">
        <w:tc>
          <w:tcPr>
            <w:tcW w:w="2410" w:type="dxa"/>
          </w:tcPr>
          <w:p w:rsidR="00855665" w:rsidRPr="00D2319B" w:rsidRDefault="00BD145A" w:rsidP="00855665">
            <w:pPr>
              <w:pStyle w:val="af6"/>
              <w:spacing w:before="0" w:beforeAutospacing="0" w:after="0" w:afterAutospacing="0"/>
              <w:ind w:firstLine="0"/>
              <w:jc w:val="center"/>
              <w:rPr>
                <w:rFonts w:ascii="Times New Roman" w:hAnsi="Times New Roman"/>
                <w:sz w:val="24"/>
              </w:rPr>
            </w:pPr>
            <w:r>
              <w:rPr>
                <w:rFonts w:ascii="Times New Roman" w:hAnsi="Times New Roman"/>
                <w:sz w:val="24"/>
              </w:rPr>
              <w:t>П</w:t>
            </w:r>
            <w:r w:rsidR="00855665" w:rsidRPr="00D2319B">
              <w:rPr>
                <w:rFonts w:ascii="Times New Roman" w:hAnsi="Times New Roman"/>
                <w:sz w:val="24"/>
              </w:rPr>
              <w:t xml:space="preserve">ески </w:t>
            </w:r>
            <w:r w:rsidR="00855665" w:rsidRPr="00855665">
              <w:rPr>
                <w:rFonts w:ascii="Times New Roman" w:hAnsi="Times New Roman"/>
                <w:sz w:val="24"/>
              </w:rPr>
              <w:t>строительные</w:t>
            </w:r>
            <w:r w:rsidR="00855665" w:rsidRPr="00D2319B">
              <w:rPr>
                <w:rFonts w:ascii="Times New Roman" w:hAnsi="Times New Roman"/>
                <w:sz w:val="24"/>
              </w:rPr>
              <w:t xml:space="preserve"> </w:t>
            </w:r>
          </w:p>
        </w:tc>
        <w:tc>
          <w:tcPr>
            <w:tcW w:w="2693" w:type="dxa"/>
          </w:tcPr>
          <w:p w:rsidR="00855665" w:rsidRPr="00D2319B" w:rsidRDefault="00855665" w:rsidP="00D2319B">
            <w:pPr>
              <w:pStyle w:val="af6"/>
              <w:spacing w:before="0" w:beforeAutospacing="0" w:after="0" w:afterAutospacing="0"/>
              <w:ind w:firstLine="0"/>
              <w:jc w:val="center"/>
              <w:rPr>
                <w:rFonts w:ascii="Times New Roman" w:hAnsi="Times New Roman"/>
                <w:sz w:val="24"/>
              </w:rPr>
            </w:pPr>
            <w:proofErr w:type="spellStart"/>
            <w:r w:rsidRPr="00855665">
              <w:rPr>
                <w:rFonts w:ascii="Times New Roman" w:hAnsi="Times New Roman"/>
                <w:sz w:val="24"/>
              </w:rPr>
              <w:t>Грачёвское</w:t>
            </w:r>
            <w:proofErr w:type="spellEnd"/>
            <w:r w:rsidRPr="00855665">
              <w:rPr>
                <w:rFonts w:ascii="Times New Roman" w:hAnsi="Times New Roman"/>
                <w:sz w:val="24"/>
              </w:rPr>
              <w:t xml:space="preserve"> с/</w:t>
            </w:r>
            <w:proofErr w:type="spellStart"/>
            <w:proofErr w:type="gramStart"/>
            <w:r w:rsidRPr="00855665">
              <w:rPr>
                <w:rFonts w:ascii="Times New Roman" w:hAnsi="Times New Roman"/>
                <w:sz w:val="24"/>
              </w:rPr>
              <w:t>п</w:t>
            </w:r>
            <w:proofErr w:type="spellEnd"/>
            <w:proofErr w:type="gramEnd"/>
            <w:r w:rsidRPr="00855665">
              <w:rPr>
                <w:rFonts w:ascii="Times New Roman" w:hAnsi="Times New Roman"/>
                <w:sz w:val="24"/>
              </w:rPr>
              <w:t>, н.п. Грачёвка</w:t>
            </w:r>
          </w:p>
        </w:tc>
        <w:tc>
          <w:tcPr>
            <w:tcW w:w="2552" w:type="dxa"/>
          </w:tcPr>
          <w:p w:rsidR="00855665" w:rsidRPr="00D2319B" w:rsidRDefault="00855665" w:rsidP="00D2319B">
            <w:pPr>
              <w:pStyle w:val="af6"/>
              <w:spacing w:before="0" w:beforeAutospacing="0" w:after="0" w:afterAutospacing="0"/>
              <w:ind w:firstLine="0"/>
              <w:jc w:val="center"/>
              <w:rPr>
                <w:rFonts w:ascii="Times New Roman" w:hAnsi="Times New Roman"/>
                <w:sz w:val="24"/>
              </w:rPr>
            </w:pPr>
            <w:proofErr w:type="spellStart"/>
            <w:r w:rsidRPr="00855665">
              <w:rPr>
                <w:rFonts w:ascii="Times New Roman" w:hAnsi="Times New Roman"/>
                <w:sz w:val="24"/>
              </w:rPr>
              <w:t>Грачёвское</w:t>
            </w:r>
            <w:proofErr w:type="spellEnd"/>
            <w:r w:rsidRPr="00855665">
              <w:rPr>
                <w:rFonts w:ascii="Times New Roman" w:hAnsi="Times New Roman"/>
                <w:sz w:val="24"/>
              </w:rPr>
              <w:t xml:space="preserve"> с/</w:t>
            </w:r>
            <w:proofErr w:type="spellStart"/>
            <w:proofErr w:type="gramStart"/>
            <w:r w:rsidRPr="00855665">
              <w:rPr>
                <w:rFonts w:ascii="Times New Roman" w:hAnsi="Times New Roman"/>
                <w:sz w:val="24"/>
              </w:rPr>
              <w:t>п</w:t>
            </w:r>
            <w:proofErr w:type="spellEnd"/>
            <w:proofErr w:type="gramEnd"/>
          </w:p>
        </w:tc>
        <w:tc>
          <w:tcPr>
            <w:tcW w:w="2268" w:type="dxa"/>
          </w:tcPr>
          <w:p w:rsidR="00855665" w:rsidRDefault="00855665" w:rsidP="00855665">
            <w:pPr>
              <w:pStyle w:val="af6"/>
              <w:spacing w:before="0" w:beforeAutospacing="0" w:after="0" w:afterAutospacing="0"/>
              <w:ind w:firstLine="0"/>
              <w:jc w:val="center"/>
              <w:rPr>
                <w:rFonts w:ascii="Times New Roman" w:hAnsi="Times New Roman"/>
                <w:sz w:val="24"/>
              </w:rPr>
            </w:pPr>
            <w:r w:rsidRPr="00855665">
              <w:rPr>
                <w:rFonts w:ascii="Times New Roman" w:hAnsi="Times New Roman"/>
                <w:sz w:val="24"/>
              </w:rPr>
              <w:t>Недействующий</w:t>
            </w:r>
          </w:p>
          <w:p w:rsidR="00855665" w:rsidRPr="00D2319B" w:rsidRDefault="00855665" w:rsidP="00D2319B">
            <w:pPr>
              <w:pStyle w:val="af6"/>
              <w:spacing w:before="0" w:beforeAutospacing="0" w:after="0" w:afterAutospacing="0"/>
              <w:ind w:left="-26" w:firstLine="0"/>
              <w:jc w:val="center"/>
              <w:rPr>
                <w:rFonts w:ascii="Times New Roman" w:hAnsi="Times New Roman"/>
                <w:sz w:val="24"/>
              </w:rPr>
            </w:pPr>
          </w:p>
        </w:tc>
      </w:tr>
    </w:tbl>
    <w:p w:rsidR="004A1949" w:rsidRPr="004A1949" w:rsidRDefault="004A1949" w:rsidP="004A1949">
      <w:pPr>
        <w:pStyle w:val="af6"/>
        <w:rPr>
          <w:rFonts w:ascii="Times New Roman" w:hAnsi="Times New Roman"/>
          <w:b/>
          <w:i/>
        </w:rPr>
      </w:pPr>
      <w:r w:rsidRPr="008D65A8">
        <w:rPr>
          <w:rFonts w:ascii="Times New Roman" w:hAnsi="Times New Roman"/>
          <w:b/>
          <w:i/>
          <w:sz w:val="24"/>
        </w:rPr>
        <w:t>Вывод</w:t>
      </w:r>
      <w:r>
        <w:rPr>
          <w:rFonts w:ascii="Times New Roman" w:hAnsi="Times New Roman"/>
          <w:b/>
          <w:i/>
        </w:rPr>
        <w:t>:</w:t>
      </w:r>
    </w:p>
    <w:p w:rsidR="003610B0" w:rsidRPr="008D65A8" w:rsidRDefault="004A1949" w:rsidP="008D65A8">
      <w:pPr>
        <w:pStyle w:val="af6"/>
        <w:rPr>
          <w:rFonts w:ascii="Times New Roman" w:hAnsi="Times New Roman"/>
          <w:sz w:val="24"/>
        </w:rPr>
      </w:pPr>
      <w:r w:rsidRPr="004A1949">
        <w:rPr>
          <w:rFonts w:ascii="Times New Roman" w:hAnsi="Times New Roman"/>
          <w:sz w:val="24"/>
        </w:rPr>
        <w:t xml:space="preserve">Территория </w:t>
      </w:r>
      <w:proofErr w:type="spellStart"/>
      <w:r w:rsidR="006520A4">
        <w:rPr>
          <w:rFonts w:ascii="Times New Roman" w:hAnsi="Times New Roman"/>
          <w:sz w:val="24"/>
        </w:rPr>
        <w:t>Грачевского</w:t>
      </w:r>
      <w:proofErr w:type="spellEnd"/>
      <w:r w:rsidRPr="004A1949">
        <w:rPr>
          <w:rFonts w:ascii="Times New Roman" w:hAnsi="Times New Roman"/>
          <w:sz w:val="24"/>
        </w:rPr>
        <w:t xml:space="preserve"> сельского поселения является благоприятной для градостроительного освоения, основными осложняющими факторами служат эрозионные процессы, близкое залегание грунтовых вод. </w:t>
      </w:r>
    </w:p>
    <w:p w:rsidR="001974EA" w:rsidRDefault="001974EA" w:rsidP="000A468E">
      <w:pPr>
        <w:ind w:firstLine="708"/>
        <w:jc w:val="both"/>
        <w:rPr>
          <w:b/>
          <w:bCs/>
          <w:i/>
          <w:iCs/>
        </w:rPr>
      </w:pPr>
      <w:r>
        <w:rPr>
          <w:b/>
          <w:bCs/>
          <w:i/>
          <w:iCs/>
        </w:rPr>
        <w:t>1.4.2. Водные ресурсы</w:t>
      </w:r>
    </w:p>
    <w:p w:rsidR="00E21CC9" w:rsidRDefault="00E21CC9" w:rsidP="00E21CC9">
      <w:pPr>
        <w:pStyle w:val="Standard"/>
        <w:rPr>
          <w:rFonts w:eastAsia="Times New Roman" w:cs="Times New Roman"/>
          <w:b/>
          <w:bCs/>
          <w:i/>
          <w:iCs/>
          <w:kern w:val="1"/>
          <w:lang w:eastAsia="ar-SA"/>
        </w:rPr>
      </w:pPr>
    </w:p>
    <w:p w:rsidR="00EB3379" w:rsidRDefault="00EB3379" w:rsidP="00EB3379">
      <w:pPr>
        <w:pStyle w:val="Standard"/>
        <w:ind w:firstLine="708"/>
        <w:rPr>
          <w:rFonts w:eastAsia="Times New Roman" w:cs="Times New Roman"/>
          <w:b/>
          <w:bCs/>
          <w:i/>
          <w:iCs/>
        </w:rPr>
      </w:pPr>
      <w:r>
        <w:rPr>
          <w:rFonts w:eastAsia="Times New Roman" w:cs="Times New Roman"/>
          <w:b/>
          <w:bCs/>
          <w:i/>
          <w:iCs/>
        </w:rPr>
        <w:t>Подземные воды</w:t>
      </w:r>
    </w:p>
    <w:p w:rsidR="00EB3379" w:rsidRDefault="00EB3379" w:rsidP="00EB3379">
      <w:pPr>
        <w:pStyle w:val="Standard"/>
        <w:ind w:firstLine="708"/>
        <w:rPr>
          <w:rFonts w:eastAsia="Times New Roman" w:cs="Times New Roman"/>
          <w:b/>
          <w:bCs/>
          <w:i/>
          <w:iCs/>
        </w:rPr>
      </w:pPr>
    </w:p>
    <w:p w:rsidR="00EB3379" w:rsidRPr="00E21CC9" w:rsidRDefault="00EB3379" w:rsidP="00EB3379">
      <w:pPr>
        <w:ind w:firstLine="708"/>
        <w:jc w:val="both"/>
        <w:rPr>
          <w:rFonts w:eastAsia="Times New Roman"/>
          <w:kern w:val="0"/>
          <w:lang w:eastAsia="ru-RU"/>
        </w:rPr>
      </w:pPr>
      <w:r w:rsidRPr="00E21CC9">
        <w:rPr>
          <w:kern w:val="0"/>
          <w:lang w:eastAsia="ru-RU"/>
        </w:rPr>
        <w:t xml:space="preserve">Подземные воды приурочены ко всем </w:t>
      </w:r>
      <w:proofErr w:type="spellStart"/>
      <w:r w:rsidRPr="00E21CC9">
        <w:rPr>
          <w:kern w:val="0"/>
          <w:lang w:eastAsia="ru-RU"/>
        </w:rPr>
        <w:t>стротиграфолитологическим</w:t>
      </w:r>
      <w:proofErr w:type="spellEnd"/>
      <w:r w:rsidRPr="00E21CC9">
        <w:rPr>
          <w:kern w:val="0"/>
          <w:lang w:eastAsia="ru-RU"/>
        </w:rPr>
        <w:t xml:space="preserve"> комплексам пород, слагающих данный район.</w:t>
      </w:r>
    </w:p>
    <w:p w:rsidR="00EB3379" w:rsidRPr="00E21CC9" w:rsidRDefault="00EB3379" w:rsidP="00EB3379">
      <w:pPr>
        <w:ind w:firstLine="708"/>
        <w:jc w:val="both"/>
        <w:rPr>
          <w:rFonts w:eastAsia="Times New Roman"/>
          <w:kern w:val="0"/>
          <w:lang w:eastAsia="ru-RU"/>
        </w:rPr>
      </w:pPr>
      <w:proofErr w:type="spellStart"/>
      <w:r w:rsidRPr="00E21CC9">
        <w:rPr>
          <w:kern w:val="0"/>
          <w:lang w:eastAsia="ru-RU"/>
        </w:rPr>
        <w:t>Перигляциальные</w:t>
      </w:r>
      <w:proofErr w:type="spellEnd"/>
      <w:r w:rsidRPr="00E21CC9">
        <w:rPr>
          <w:kern w:val="0"/>
          <w:lang w:eastAsia="ru-RU"/>
        </w:rPr>
        <w:t xml:space="preserve"> и делювиальные четвертичные отложе</w:t>
      </w:r>
      <w:r w:rsidRPr="00E21CC9">
        <w:rPr>
          <w:kern w:val="0"/>
          <w:lang w:eastAsia="ru-RU"/>
        </w:rPr>
        <w:softHyphen/>
        <w:t xml:space="preserve">ния, слагающие с поверхности водораздельную равнину, содержат </w:t>
      </w:r>
      <w:proofErr w:type="spellStart"/>
      <w:r w:rsidRPr="00E21CC9">
        <w:rPr>
          <w:kern w:val="0"/>
          <w:lang w:eastAsia="ru-RU"/>
        </w:rPr>
        <w:t>спородически</w:t>
      </w:r>
      <w:proofErr w:type="spellEnd"/>
      <w:r w:rsidRPr="00E21CC9">
        <w:rPr>
          <w:kern w:val="0"/>
          <w:lang w:eastAsia="ru-RU"/>
        </w:rPr>
        <w:t xml:space="preserve"> обводненные прослои на глубине 0,1- 8 м и более. Водовмещающими породами здесь явля</w:t>
      </w:r>
      <w:r>
        <w:rPr>
          <w:kern w:val="0"/>
          <w:lang w:eastAsia="ru-RU"/>
        </w:rPr>
        <w:softHyphen/>
        <w:t xml:space="preserve">ются прослои песков, супесей. </w:t>
      </w:r>
      <w:proofErr w:type="spellStart"/>
      <w:r>
        <w:rPr>
          <w:kern w:val="0"/>
          <w:lang w:eastAsia="ru-RU"/>
        </w:rPr>
        <w:t>Водообильность</w:t>
      </w:r>
      <w:proofErr w:type="spellEnd"/>
      <w:r>
        <w:rPr>
          <w:kern w:val="0"/>
          <w:lang w:eastAsia="ru-RU"/>
        </w:rPr>
        <w:t xml:space="preserve"> отложений - </w:t>
      </w:r>
      <w:proofErr w:type="gramStart"/>
      <w:r w:rsidRPr="00E21CC9">
        <w:rPr>
          <w:kern w:val="0"/>
          <w:lang w:eastAsia="ru-RU"/>
        </w:rPr>
        <w:t>слабая</w:t>
      </w:r>
      <w:proofErr w:type="gramEnd"/>
      <w:r w:rsidRPr="00E21CC9">
        <w:rPr>
          <w:kern w:val="0"/>
          <w:lang w:eastAsia="ru-RU"/>
        </w:rPr>
        <w:t xml:space="preserve">. Дебиты родников чаще всего составляют сотые доли метра в секунду. В аллювиальных отложениях, слагающих днища оврагов и белок, грунтовые воды залегают на глубине до 2 метров. Близкое залегание уровня грунтовых вод вызывает местами заболачивание. Коэффициенты фильтрации аллювиальных грунтов </w:t>
      </w:r>
      <w:r w:rsidRPr="00E21CC9">
        <w:rPr>
          <w:spacing w:val="-10"/>
          <w:kern w:val="0"/>
          <w:lang w:eastAsia="ru-RU"/>
        </w:rPr>
        <w:t xml:space="preserve">0,06-3,3 </w:t>
      </w:r>
      <w:r w:rsidRPr="00E21CC9">
        <w:rPr>
          <w:kern w:val="0"/>
          <w:lang w:eastAsia="ru-RU"/>
        </w:rPr>
        <w:t>м/</w:t>
      </w:r>
      <w:proofErr w:type="spellStart"/>
      <w:r w:rsidRPr="00E21CC9">
        <w:rPr>
          <w:kern w:val="0"/>
          <w:lang w:eastAsia="ru-RU"/>
        </w:rPr>
        <w:t>сут</w:t>
      </w:r>
      <w:proofErr w:type="spellEnd"/>
      <w:r w:rsidRPr="00E21CC9">
        <w:rPr>
          <w:kern w:val="0"/>
          <w:lang w:eastAsia="ru-RU"/>
        </w:rPr>
        <w:t xml:space="preserve">. Дебиты родников не более </w:t>
      </w:r>
      <w:r w:rsidRPr="00E21CC9">
        <w:rPr>
          <w:spacing w:val="-10"/>
          <w:kern w:val="0"/>
          <w:lang w:eastAsia="ru-RU"/>
        </w:rPr>
        <w:t>0,1</w:t>
      </w:r>
      <w:r w:rsidRPr="00E21CC9">
        <w:rPr>
          <w:kern w:val="0"/>
          <w:lang w:eastAsia="ru-RU"/>
        </w:rPr>
        <w:t xml:space="preserve"> л/сек.</w:t>
      </w:r>
    </w:p>
    <w:p w:rsidR="00EB3379" w:rsidRPr="00E21CC9" w:rsidRDefault="00EB3379" w:rsidP="00EB3379">
      <w:pPr>
        <w:ind w:firstLine="708"/>
        <w:jc w:val="both"/>
        <w:rPr>
          <w:rFonts w:eastAsia="Times New Roman"/>
          <w:kern w:val="0"/>
          <w:lang w:eastAsia="ru-RU"/>
        </w:rPr>
      </w:pPr>
      <w:proofErr w:type="gramStart"/>
      <w:r w:rsidRPr="00E21CC9">
        <w:rPr>
          <w:kern w:val="0"/>
          <w:lang w:eastAsia="ru-RU"/>
        </w:rPr>
        <w:t xml:space="preserve">Подземные воды, приуроченные к четвертичным отложениям, практического интереса для водоснабжения не представляют, ввиду слабой </w:t>
      </w:r>
      <w:proofErr w:type="spellStart"/>
      <w:r w:rsidRPr="00E21CC9">
        <w:rPr>
          <w:kern w:val="0"/>
          <w:lang w:eastAsia="ru-RU"/>
        </w:rPr>
        <w:t>водообильности</w:t>
      </w:r>
      <w:proofErr w:type="spellEnd"/>
      <w:r w:rsidRPr="00E21CC9">
        <w:rPr>
          <w:kern w:val="0"/>
          <w:lang w:eastAsia="ru-RU"/>
        </w:rPr>
        <w:t xml:space="preserve"> и </w:t>
      </w:r>
      <w:proofErr w:type="spellStart"/>
      <w:r w:rsidRPr="00E21CC9">
        <w:rPr>
          <w:kern w:val="0"/>
          <w:lang w:eastAsia="ru-RU"/>
        </w:rPr>
        <w:t>спородического</w:t>
      </w:r>
      <w:proofErr w:type="spellEnd"/>
      <w:r w:rsidRPr="00E21CC9">
        <w:rPr>
          <w:kern w:val="0"/>
          <w:lang w:eastAsia="ru-RU"/>
        </w:rPr>
        <w:t xml:space="preserve"> распространения.</w:t>
      </w:r>
      <w:proofErr w:type="gramEnd"/>
    </w:p>
    <w:p w:rsidR="00EB3379" w:rsidRPr="00E21CC9" w:rsidRDefault="00EB3379" w:rsidP="00EB3379">
      <w:pPr>
        <w:ind w:firstLine="708"/>
        <w:jc w:val="both"/>
        <w:rPr>
          <w:rFonts w:eastAsia="Times New Roman"/>
          <w:kern w:val="0"/>
          <w:lang w:eastAsia="ru-RU"/>
        </w:rPr>
      </w:pPr>
      <w:r w:rsidRPr="00E21CC9">
        <w:rPr>
          <w:kern w:val="0"/>
          <w:lang w:eastAsia="ru-RU"/>
        </w:rPr>
        <w:t>В коренных породах содержится ряд водоносных гори</w:t>
      </w:r>
      <w:r w:rsidRPr="00E21CC9">
        <w:rPr>
          <w:kern w:val="0"/>
          <w:lang w:eastAsia="ru-RU"/>
        </w:rPr>
        <w:softHyphen/>
        <w:t>зонтов и комплексов.</w:t>
      </w:r>
    </w:p>
    <w:p w:rsidR="00EB3379" w:rsidRDefault="00EB3379" w:rsidP="00EB3379">
      <w:pPr>
        <w:ind w:firstLine="708"/>
        <w:jc w:val="both"/>
        <w:rPr>
          <w:kern w:val="0"/>
          <w:lang w:eastAsia="ru-RU"/>
        </w:rPr>
      </w:pPr>
      <w:r w:rsidRPr="00E21CC9">
        <w:rPr>
          <w:kern w:val="0"/>
          <w:lang w:eastAsia="ru-RU"/>
        </w:rPr>
        <w:t xml:space="preserve">К мезозойским осадкам (юрским, меловым) приурочены </w:t>
      </w:r>
      <w:proofErr w:type="spellStart"/>
      <w:r w:rsidRPr="00E21CC9">
        <w:rPr>
          <w:kern w:val="0"/>
          <w:lang w:eastAsia="ru-RU"/>
        </w:rPr>
        <w:t>пластово-коровые</w:t>
      </w:r>
      <w:proofErr w:type="spellEnd"/>
      <w:r w:rsidRPr="00E21CC9">
        <w:rPr>
          <w:kern w:val="0"/>
          <w:lang w:eastAsia="ru-RU"/>
        </w:rPr>
        <w:t xml:space="preserve"> подземные воды, в толще девонских от</w:t>
      </w:r>
      <w:r w:rsidRPr="00E21CC9">
        <w:rPr>
          <w:kern w:val="0"/>
          <w:lang w:eastAsia="ru-RU"/>
        </w:rPr>
        <w:softHyphen/>
        <w:t>ложений содержится несколько водоносных комплексов тре</w:t>
      </w:r>
      <w:r w:rsidRPr="00E21CC9">
        <w:rPr>
          <w:kern w:val="0"/>
          <w:lang w:eastAsia="ru-RU"/>
        </w:rPr>
        <w:softHyphen/>
        <w:t xml:space="preserve">щинного и </w:t>
      </w:r>
      <w:r>
        <w:rPr>
          <w:kern w:val="0"/>
          <w:lang w:eastAsia="ru-RU"/>
        </w:rPr>
        <w:t>трещ</w:t>
      </w:r>
      <w:r w:rsidRPr="00E21CC9">
        <w:rPr>
          <w:kern w:val="0"/>
          <w:lang w:eastAsia="ru-RU"/>
        </w:rPr>
        <w:t>инно-карстового характера.</w:t>
      </w:r>
    </w:p>
    <w:p w:rsidR="00EB3379" w:rsidRPr="00195D1A" w:rsidRDefault="00EB3379" w:rsidP="00EB3379">
      <w:pPr>
        <w:ind w:firstLine="708"/>
        <w:jc w:val="both"/>
        <w:rPr>
          <w:rFonts w:eastAsia="Times New Roman"/>
          <w:kern w:val="0"/>
          <w:lang w:eastAsia="ru-RU"/>
        </w:rPr>
      </w:pPr>
      <w:r w:rsidRPr="00195D1A">
        <w:rPr>
          <w:kern w:val="0"/>
          <w:lang w:eastAsia="ru-RU"/>
        </w:rPr>
        <w:t>По химическому составу подземные воды коренных отложений гидрокарбонатно-кальциевые, либо гидрокарбонатные кальциево</w:t>
      </w:r>
      <w:r>
        <w:rPr>
          <w:kern w:val="0"/>
          <w:lang w:eastAsia="ru-RU"/>
        </w:rPr>
        <w:t>-</w:t>
      </w:r>
      <w:r w:rsidRPr="00195D1A">
        <w:rPr>
          <w:kern w:val="0"/>
          <w:lang w:eastAsia="ru-RU"/>
        </w:rPr>
        <w:t>магние</w:t>
      </w:r>
      <w:r>
        <w:rPr>
          <w:kern w:val="0"/>
          <w:lang w:eastAsia="ru-RU"/>
        </w:rPr>
        <w:t>вые, пресные, м</w:t>
      </w:r>
      <w:r w:rsidRPr="00195D1A">
        <w:rPr>
          <w:kern w:val="0"/>
          <w:lang w:eastAsia="ru-RU"/>
        </w:rPr>
        <w:t xml:space="preserve">инерализация </w:t>
      </w:r>
      <w:r w:rsidRPr="00195D1A">
        <w:rPr>
          <w:spacing w:val="-20"/>
          <w:kern w:val="0"/>
          <w:lang w:eastAsia="ru-RU"/>
        </w:rPr>
        <w:t xml:space="preserve">0,2-0,7 </w:t>
      </w:r>
      <w:r w:rsidRPr="00195D1A">
        <w:rPr>
          <w:kern w:val="0"/>
          <w:lang w:eastAsia="ru-RU"/>
        </w:rPr>
        <w:lastRenderedPageBreak/>
        <w:t>г/л.</w:t>
      </w:r>
    </w:p>
    <w:p w:rsidR="00EB3379" w:rsidRDefault="00EB3379" w:rsidP="00EB3379">
      <w:pPr>
        <w:pStyle w:val="Standard"/>
        <w:ind w:firstLine="708"/>
        <w:rPr>
          <w:rFonts w:eastAsia="Times New Roman"/>
          <w:b/>
          <w:bCs/>
          <w:i/>
          <w:iCs/>
        </w:rPr>
      </w:pPr>
    </w:p>
    <w:p w:rsidR="00EB3379" w:rsidRDefault="00EB3379" w:rsidP="00EB3379">
      <w:pPr>
        <w:pStyle w:val="Standard"/>
        <w:ind w:firstLine="708"/>
        <w:rPr>
          <w:rFonts w:eastAsia="Times New Roman"/>
          <w:b/>
          <w:bCs/>
          <w:i/>
          <w:iCs/>
        </w:rPr>
      </w:pPr>
      <w:r>
        <w:rPr>
          <w:rFonts w:eastAsia="Times New Roman"/>
          <w:b/>
          <w:bCs/>
          <w:i/>
          <w:iCs/>
        </w:rPr>
        <w:t>Использование подземных вод</w:t>
      </w:r>
    </w:p>
    <w:p w:rsidR="00EB3379" w:rsidRPr="00E21CC9" w:rsidRDefault="00EB3379" w:rsidP="00EB3379">
      <w:pPr>
        <w:pStyle w:val="Standard"/>
        <w:ind w:firstLine="708"/>
        <w:rPr>
          <w:rFonts w:eastAsia="Times New Roman" w:cs="Times New Roman"/>
          <w:bCs/>
          <w:iCs/>
        </w:rPr>
      </w:pPr>
    </w:p>
    <w:p w:rsidR="00EB3379" w:rsidRPr="00195D1A" w:rsidRDefault="00EB3379" w:rsidP="00EB3379">
      <w:pPr>
        <w:ind w:firstLine="708"/>
        <w:jc w:val="both"/>
      </w:pPr>
      <w:r w:rsidRPr="00195D1A">
        <w:t>Хозяйственно-питьевое водоснабжение из поверхностных вод не осуществляется. Поверхностные водоемы имеют исключительно рекреационное значение.</w:t>
      </w:r>
    </w:p>
    <w:p w:rsidR="00EB3379" w:rsidRDefault="00EB3379" w:rsidP="00EB3379">
      <w:pPr>
        <w:jc w:val="both"/>
        <w:rPr>
          <w:b/>
          <w:kern w:val="0"/>
          <w:lang w:eastAsia="ru-RU"/>
        </w:rPr>
      </w:pPr>
      <w:r w:rsidRPr="00195D1A">
        <w:tab/>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w:t>
      </w:r>
      <w:r w:rsidRPr="00195D1A">
        <w:rPr>
          <w:kern w:val="0"/>
          <w:lang w:eastAsia="ru-RU"/>
        </w:rPr>
        <w:t>В настоящее время водоснабжение поселка осуществляется за счет эксплуатации верхнедевонского горизонта. Эксплуатация осуществляется отдельными скважинами, которые расположены бессистемно.</w:t>
      </w:r>
      <w:r w:rsidRPr="00DD40D2">
        <w:rPr>
          <w:b/>
          <w:kern w:val="0"/>
          <w:lang w:eastAsia="ru-RU"/>
        </w:rPr>
        <w:t xml:space="preserve"> </w:t>
      </w:r>
    </w:p>
    <w:p w:rsidR="00EB3379" w:rsidRPr="0075661E" w:rsidRDefault="00EB3379" w:rsidP="00EB3379">
      <w:pPr>
        <w:jc w:val="both"/>
      </w:pPr>
    </w:p>
    <w:p w:rsidR="00EB3379" w:rsidRPr="0075661E" w:rsidRDefault="00EB3379" w:rsidP="00EB3379">
      <w:pPr>
        <w:ind w:firstLine="708"/>
        <w:jc w:val="both"/>
        <w:rPr>
          <w:b/>
          <w:i/>
        </w:rPr>
      </w:pPr>
      <w:r w:rsidRPr="0075661E">
        <w:rPr>
          <w:b/>
          <w:i/>
        </w:rPr>
        <w:t>Поверхностные воды</w:t>
      </w:r>
    </w:p>
    <w:p w:rsidR="00EB3379" w:rsidRPr="0075661E" w:rsidRDefault="00EB3379" w:rsidP="00EB3379">
      <w:pPr>
        <w:ind w:firstLine="708"/>
        <w:jc w:val="both"/>
      </w:pPr>
    </w:p>
    <w:p w:rsidR="00EB3379" w:rsidRPr="0075661E" w:rsidRDefault="00EB3379" w:rsidP="00EB3379">
      <w:pPr>
        <w:ind w:firstLine="708"/>
        <w:jc w:val="both"/>
      </w:pPr>
      <w:r w:rsidRPr="0075661E">
        <w:t>Поверхностные воды на территории сельского поселения представлены:</w:t>
      </w:r>
      <w:r w:rsidR="0075661E" w:rsidRPr="0075661E">
        <w:t xml:space="preserve"> река </w:t>
      </w:r>
      <w:proofErr w:type="spellStart"/>
      <w:r w:rsidR="000B79C0">
        <w:t>Паниковец</w:t>
      </w:r>
      <w:proofErr w:type="spellEnd"/>
      <w:r w:rsidR="0075661E" w:rsidRPr="0075661E">
        <w:t xml:space="preserve">, ручей </w:t>
      </w:r>
      <w:proofErr w:type="spellStart"/>
      <w:r w:rsidR="000B79C0">
        <w:t>Россоховец</w:t>
      </w:r>
      <w:proofErr w:type="spellEnd"/>
      <w:r w:rsidR="0075661E" w:rsidRPr="0075661E">
        <w:t xml:space="preserve">, ручей </w:t>
      </w:r>
      <w:proofErr w:type="spellStart"/>
      <w:r w:rsidR="000B79C0">
        <w:t>Сетучинский</w:t>
      </w:r>
      <w:proofErr w:type="spellEnd"/>
      <w:r w:rsidR="0075661E" w:rsidRPr="0075661E">
        <w:t xml:space="preserve"> и другие</w:t>
      </w:r>
      <w:r w:rsidRPr="0075661E">
        <w:t>. Реки имеют глубину от 0,4 до 3 метров и ширину от 1 до 10 метров.</w:t>
      </w:r>
    </w:p>
    <w:p w:rsidR="0075661E" w:rsidRPr="006A4E51" w:rsidRDefault="0075661E" w:rsidP="0075661E">
      <w:pPr>
        <w:ind w:firstLine="567"/>
        <w:jc w:val="both"/>
      </w:pPr>
      <w:r>
        <w:t xml:space="preserve">Максимальные уровни воды в ручьях наблюдаются во время весеннего половодья. Основным источником питания рек являются талые воды, что определяет характер водного режима водотоков. Основные особенности водного режима реки являются высокое весеннее </w:t>
      </w:r>
      <w:r w:rsidRPr="006A4E51">
        <w:t>половодье, летне-осенняя межень, прерываемая дождевыми паводками и низкая зимняя межень.</w:t>
      </w:r>
    </w:p>
    <w:p w:rsidR="00EB3379" w:rsidRPr="0075661E" w:rsidRDefault="00EB3379" w:rsidP="00EB3379">
      <w:pPr>
        <w:ind w:firstLine="709"/>
        <w:jc w:val="both"/>
      </w:pPr>
      <w:r w:rsidRPr="0075661E">
        <w:t xml:space="preserve">По классификации Б.Д.Зайкова реки района относятся к </w:t>
      </w:r>
      <w:proofErr w:type="spellStart"/>
      <w:proofErr w:type="gramStart"/>
      <w:r w:rsidRPr="0075661E">
        <w:t>восточно</w:t>
      </w:r>
      <w:proofErr w:type="spellEnd"/>
      <w:r w:rsidRPr="0075661E">
        <w:t xml:space="preserve"> - европейскому</w:t>
      </w:r>
      <w:proofErr w:type="gramEnd"/>
      <w:r w:rsidRPr="0075661E">
        <w:t xml:space="preserve"> типу, для которого характерно высокое половодье, низкие летняя и зимняя межени и повышенный сток в осенний период. Большинство рек бассейна Оки отличаются значительной неравномерностью стока. </w:t>
      </w:r>
    </w:p>
    <w:p w:rsidR="00EB3379" w:rsidRPr="0075661E" w:rsidRDefault="00EB3379" w:rsidP="00EB3379">
      <w:pPr>
        <w:ind w:firstLine="709"/>
        <w:jc w:val="both"/>
      </w:pPr>
      <w:r w:rsidRPr="0075661E">
        <w:t xml:space="preserve">На весенние месяцы март – апрель – май приходится от 80 до 90 процентов годового стока. Зимой водность рек наименьшая и составляет всего 8 - 10 % </w:t>
      </w:r>
      <w:proofErr w:type="gramStart"/>
      <w:r w:rsidRPr="0075661E">
        <w:t>от</w:t>
      </w:r>
      <w:proofErr w:type="gramEnd"/>
      <w:r w:rsidRPr="0075661E">
        <w:t xml:space="preserve"> годового. Летом она почти в два раза превышает зимнюю водность и составляет 15 - 18 %, повышаясь в </w:t>
      </w:r>
      <w:proofErr w:type="spellStart"/>
      <w:r w:rsidRPr="0075661E">
        <w:t>закарстованных</w:t>
      </w:r>
      <w:proofErr w:type="spellEnd"/>
      <w:r w:rsidRPr="0075661E">
        <w:t xml:space="preserve"> бассейнах до 21 - 26 % от годового стока.</w:t>
      </w:r>
    </w:p>
    <w:p w:rsidR="00EB3379" w:rsidRPr="0075661E" w:rsidRDefault="00EB3379" w:rsidP="00EB3379">
      <w:pPr>
        <w:ind w:firstLine="709"/>
        <w:jc w:val="both"/>
      </w:pPr>
      <w:r w:rsidRPr="0075661E">
        <w:t xml:space="preserve">Питание рек преимущественно снеговое. Скорость течения на стрежне до 1 м/с, глубины достигают 2 - 3 м. Половодье продолжается с апреля по май. Летом и зимой наблюдается межень, осенью - дождевые паводки. Замерзают реки в ноябре – начале января, вскрываются в конце марта – апреле. </w:t>
      </w:r>
    </w:p>
    <w:p w:rsidR="0075661E" w:rsidRPr="006A4E51" w:rsidRDefault="0075661E" w:rsidP="0075661E">
      <w:pPr>
        <w:jc w:val="both"/>
      </w:pPr>
      <w:r w:rsidRPr="006A4E51">
        <w:tab/>
        <w:t>На территории имеются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EB3379" w:rsidRPr="00EB3379" w:rsidRDefault="0075661E" w:rsidP="005035A4">
      <w:pPr>
        <w:jc w:val="both"/>
        <w:rPr>
          <w:rFonts w:eastAsia="Times New Roman"/>
          <w:b/>
          <w:bCs/>
          <w:i/>
          <w:iCs/>
          <w:color w:val="FF0000"/>
        </w:rPr>
      </w:pPr>
      <w:r w:rsidRPr="00D2121B">
        <w:rPr>
          <w:rFonts w:eastAsia="Times New Roman"/>
          <w:b/>
          <w:bCs/>
          <w:color w:val="FF0000"/>
        </w:rPr>
        <w:tab/>
      </w:r>
    </w:p>
    <w:p w:rsidR="00B57B2D" w:rsidRPr="005035A4" w:rsidRDefault="00E54A8E" w:rsidP="00E62F1C">
      <w:pPr>
        <w:pStyle w:val="Standard"/>
        <w:ind w:firstLine="708"/>
        <w:rPr>
          <w:rFonts w:eastAsia="Times New Roman"/>
          <w:b/>
          <w:bCs/>
          <w:i/>
          <w:iCs/>
        </w:rPr>
      </w:pPr>
      <w:r w:rsidRPr="005035A4">
        <w:rPr>
          <w:rFonts w:eastAsia="Times New Roman"/>
          <w:b/>
          <w:bCs/>
          <w:i/>
          <w:iCs/>
        </w:rPr>
        <w:t>Использование подземных вод</w:t>
      </w:r>
    </w:p>
    <w:p w:rsidR="00E54A8E" w:rsidRPr="005035A4" w:rsidRDefault="00E54A8E" w:rsidP="00195D1A">
      <w:pPr>
        <w:ind w:firstLine="708"/>
        <w:jc w:val="both"/>
      </w:pPr>
      <w:r w:rsidRPr="005035A4">
        <w:t>Хозяйственно-питьевое водоснабжение из поверхностных вод не осуществляется. Поверхностные водоемы имеют исключительно рекреационное значение.</w:t>
      </w:r>
    </w:p>
    <w:p w:rsidR="00195D1A" w:rsidRPr="005035A4" w:rsidRDefault="00E54A8E" w:rsidP="00195D1A">
      <w:pPr>
        <w:jc w:val="both"/>
        <w:rPr>
          <w:b/>
          <w:kern w:val="0"/>
          <w:lang w:eastAsia="ru-RU"/>
        </w:rPr>
      </w:pPr>
      <w:r w:rsidRPr="005035A4">
        <w:tab/>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w:t>
      </w:r>
      <w:r w:rsidR="00195D1A" w:rsidRPr="005035A4">
        <w:t xml:space="preserve"> </w:t>
      </w:r>
      <w:r w:rsidR="00195D1A" w:rsidRPr="005035A4">
        <w:rPr>
          <w:kern w:val="0"/>
          <w:lang w:eastAsia="ru-RU"/>
        </w:rPr>
        <w:t xml:space="preserve">В настоящее время водоснабжение поселка осуществляется за счет эксплуатации верхнедевонского горизонта. Эксплуатация осуществляется отдельными скважинами, </w:t>
      </w:r>
      <w:r w:rsidR="00195D1A" w:rsidRPr="005035A4">
        <w:rPr>
          <w:kern w:val="0"/>
          <w:lang w:eastAsia="ru-RU"/>
        </w:rPr>
        <w:lastRenderedPageBreak/>
        <w:t>которые расположены бессистемно.</w:t>
      </w:r>
      <w:r w:rsidR="00195D1A" w:rsidRPr="005035A4">
        <w:rPr>
          <w:b/>
          <w:kern w:val="0"/>
          <w:lang w:eastAsia="ru-RU"/>
        </w:rPr>
        <w:t xml:space="preserve"> </w:t>
      </w:r>
    </w:p>
    <w:p w:rsidR="00E54A8E" w:rsidRDefault="00E54A8E" w:rsidP="00E54A8E">
      <w:pPr>
        <w:jc w:val="both"/>
        <w:rPr>
          <w:rFonts w:eastAsia="Times New Roman"/>
          <w:b/>
          <w:bCs/>
          <w:i/>
          <w:iCs/>
        </w:rPr>
      </w:pPr>
    </w:p>
    <w:p w:rsidR="00C34769" w:rsidRPr="00E62F1C" w:rsidRDefault="00C34769" w:rsidP="00E62F1C">
      <w:pPr>
        <w:ind w:firstLine="708"/>
        <w:jc w:val="both"/>
        <w:rPr>
          <w:rFonts w:eastAsia="Times New Roman"/>
          <w:b/>
          <w:bCs/>
          <w:i/>
          <w:iCs/>
        </w:rPr>
      </w:pPr>
      <w:r>
        <w:rPr>
          <w:rFonts w:eastAsia="Times New Roman"/>
          <w:b/>
          <w:bCs/>
          <w:i/>
          <w:iCs/>
        </w:rPr>
        <w:t>1.4.3. Почвенные ресурсы</w:t>
      </w:r>
    </w:p>
    <w:p w:rsidR="00A3412A" w:rsidRDefault="00C34769" w:rsidP="00A3412A">
      <w:pPr>
        <w:jc w:val="both"/>
      </w:pPr>
      <w:r>
        <w:tab/>
      </w:r>
    </w:p>
    <w:p w:rsidR="00A3412A" w:rsidRDefault="00A3412A" w:rsidP="00A3412A">
      <w:pPr>
        <w:ind w:firstLine="709"/>
        <w:jc w:val="both"/>
      </w:pPr>
      <w:r>
        <w:t xml:space="preserve">Преобладающими почвами на территории поселения являются черноземы -  выщелоченные и оподзоленные. Они залегают большими массивами по всей территории. Значительную часть занимают темно-серые лесные почвы.  </w:t>
      </w:r>
      <w:r>
        <w:tab/>
      </w:r>
    </w:p>
    <w:p w:rsidR="00A3412A" w:rsidRDefault="00A3412A" w:rsidP="00A3412A">
      <w:pPr>
        <w:jc w:val="both"/>
      </w:pPr>
      <w:r>
        <w:tab/>
        <w:t xml:space="preserve">Выщелоченные черноземы в сухом состоянии обладают хорошей структурой. В них преобладают зернистые фракции размером от 1 до </w:t>
      </w:r>
      <w:smartTag w:uri="urn:schemas-microsoft-com:office:smarttags" w:element="metricconverter">
        <w:smartTagPr>
          <w:attr w:name="ProductID" w:val="10 мм"/>
        </w:smartTagPr>
        <w:r>
          <w:t>10 мм</w:t>
        </w:r>
      </w:smartTag>
      <w:r>
        <w:t xml:space="preserve">. Пылеватые фракции составляют незначительный процент даже в подпахотном горизонте. В подпахотном же горизонте их не большое количество. </w:t>
      </w:r>
    </w:p>
    <w:p w:rsidR="00A3412A" w:rsidRDefault="00A3412A" w:rsidP="00A3412A">
      <w:pPr>
        <w:jc w:val="both"/>
      </w:pPr>
      <w:r>
        <w:tab/>
        <w:t xml:space="preserve">Структура оподзоленных черноземов вследствие облегченного механического состава и меньшего содержания гумуса характеризуется в ряду исследуемых почв </w:t>
      </w:r>
      <w:proofErr w:type="gramStart"/>
      <w:r>
        <w:t>минимальной</w:t>
      </w:r>
      <w:proofErr w:type="gramEnd"/>
      <w:r>
        <w:t xml:space="preserve"> </w:t>
      </w:r>
      <w:proofErr w:type="spellStart"/>
      <w:r>
        <w:t>водопрочностью</w:t>
      </w:r>
      <w:proofErr w:type="spellEnd"/>
      <w:r>
        <w:t xml:space="preserve">: количество </w:t>
      </w:r>
      <w:proofErr w:type="spellStart"/>
      <w:r>
        <w:t>агрономически</w:t>
      </w:r>
      <w:proofErr w:type="spellEnd"/>
      <w:r>
        <w:t xml:space="preserve"> ценных агрегатов в них не превышает 50%, критерий </w:t>
      </w:r>
      <w:proofErr w:type="spellStart"/>
      <w:r>
        <w:t>водопрочности</w:t>
      </w:r>
      <w:proofErr w:type="spellEnd"/>
      <w:r>
        <w:t xml:space="preserve"> агрегатов равен 54,1% /2/. </w:t>
      </w:r>
    </w:p>
    <w:p w:rsidR="00A3412A" w:rsidRDefault="00A3412A" w:rsidP="00A3412A">
      <w:pPr>
        <w:jc w:val="center"/>
        <w:rPr>
          <w:color w:val="000000"/>
        </w:rPr>
      </w:pPr>
    </w:p>
    <w:p w:rsidR="00A3412A" w:rsidRPr="00491F28" w:rsidRDefault="00A3412A" w:rsidP="00A3412A">
      <w:pPr>
        <w:jc w:val="center"/>
        <w:rPr>
          <w:b/>
          <w:color w:val="000000"/>
        </w:rPr>
      </w:pPr>
      <w:r w:rsidRPr="00491F28">
        <w:rPr>
          <w:b/>
          <w:color w:val="000000"/>
        </w:rPr>
        <w:t>Экспликация почвенных разностей</w:t>
      </w:r>
    </w:p>
    <w:p w:rsidR="00A3412A" w:rsidRPr="00491F28" w:rsidRDefault="00A3412A" w:rsidP="00A3412A">
      <w:pPr>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113"/>
        <w:gridCol w:w="662"/>
        <w:gridCol w:w="820"/>
        <w:gridCol w:w="736"/>
        <w:gridCol w:w="673"/>
        <w:gridCol w:w="655"/>
        <w:gridCol w:w="652"/>
        <w:gridCol w:w="619"/>
        <w:gridCol w:w="762"/>
        <w:gridCol w:w="782"/>
        <w:gridCol w:w="809"/>
        <w:gridCol w:w="754"/>
      </w:tblGrid>
      <w:tr w:rsidR="00A3412A" w:rsidRPr="002D6732" w:rsidTr="007A0CDD">
        <w:tc>
          <w:tcPr>
            <w:tcW w:w="534" w:type="dxa"/>
            <w:vMerge w:val="restart"/>
            <w:shd w:val="clear" w:color="auto" w:fill="BFBFBF"/>
          </w:tcPr>
          <w:p w:rsidR="00A3412A" w:rsidRPr="00491F28" w:rsidRDefault="00A3412A" w:rsidP="007A0CDD">
            <w:pPr>
              <w:jc w:val="center"/>
              <w:rPr>
                <w:b/>
                <w:color w:val="000000"/>
                <w:sz w:val="22"/>
                <w:szCs w:val="22"/>
              </w:rPr>
            </w:pPr>
            <w:r w:rsidRPr="00491F28">
              <w:rPr>
                <w:b/>
                <w:color w:val="000000"/>
                <w:sz w:val="22"/>
                <w:szCs w:val="22"/>
              </w:rPr>
              <w:t>№</w:t>
            </w:r>
          </w:p>
          <w:p w:rsidR="00A3412A" w:rsidRPr="00491F28" w:rsidRDefault="00A3412A" w:rsidP="007A0CDD">
            <w:pPr>
              <w:jc w:val="center"/>
              <w:rPr>
                <w:b/>
                <w:color w:val="000000"/>
                <w:sz w:val="22"/>
                <w:szCs w:val="22"/>
              </w:rPr>
            </w:pPr>
            <w:proofErr w:type="spellStart"/>
            <w:proofErr w:type="gramStart"/>
            <w:r w:rsidRPr="00491F28">
              <w:rPr>
                <w:b/>
                <w:color w:val="000000"/>
                <w:sz w:val="22"/>
                <w:szCs w:val="22"/>
              </w:rPr>
              <w:t>п</w:t>
            </w:r>
            <w:proofErr w:type="spellEnd"/>
            <w:proofErr w:type="gramEnd"/>
            <w:r w:rsidRPr="00491F28">
              <w:rPr>
                <w:b/>
                <w:color w:val="000000"/>
                <w:sz w:val="22"/>
                <w:szCs w:val="22"/>
              </w:rPr>
              <w:t>/</w:t>
            </w:r>
            <w:proofErr w:type="spellStart"/>
            <w:r w:rsidRPr="00491F28">
              <w:rPr>
                <w:b/>
                <w:color w:val="000000"/>
                <w:sz w:val="22"/>
                <w:szCs w:val="22"/>
              </w:rPr>
              <w:t>п</w:t>
            </w:r>
            <w:proofErr w:type="spellEnd"/>
          </w:p>
        </w:tc>
        <w:tc>
          <w:tcPr>
            <w:tcW w:w="1113" w:type="dxa"/>
            <w:vMerge w:val="restart"/>
            <w:shd w:val="clear" w:color="auto" w:fill="BFBFBF"/>
          </w:tcPr>
          <w:p w:rsidR="00A3412A" w:rsidRPr="00491F28" w:rsidRDefault="00A3412A" w:rsidP="007A0CDD">
            <w:pPr>
              <w:jc w:val="center"/>
              <w:rPr>
                <w:b/>
                <w:color w:val="000000"/>
                <w:sz w:val="22"/>
                <w:szCs w:val="22"/>
              </w:rPr>
            </w:pPr>
            <w:proofErr w:type="spellStart"/>
            <w:proofErr w:type="gramStart"/>
            <w:r w:rsidRPr="00491F28">
              <w:rPr>
                <w:b/>
                <w:color w:val="000000"/>
                <w:sz w:val="22"/>
                <w:szCs w:val="22"/>
              </w:rPr>
              <w:t>Наиме-нов</w:t>
            </w:r>
            <w:r w:rsidRPr="00491F28">
              <w:rPr>
                <w:b/>
                <w:color w:val="000000"/>
                <w:sz w:val="22"/>
                <w:szCs w:val="22"/>
              </w:rPr>
              <w:t>а</w:t>
            </w:r>
            <w:r w:rsidRPr="00491F28">
              <w:rPr>
                <w:b/>
                <w:color w:val="000000"/>
                <w:sz w:val="22"/>
                <w:szCs w:val="22"/>
              </w:rPr>
              <w:t>ние</w:t>
            </w:r>
            <w:proofErr w:type="spellEnd"/>
            <w:proofErr w:type="gramEnd"/>
            <w:r w:rsidRPr="00491F28">
              <w:rPr>
                <w:b/>
                <w:color w:val="000000"/>
                <w:sz w:val="22"/>
                <w:szCs w:val="22"/>
              </w:rPr>
              <w:t xml:space="preserve"> </w:t>
            </w:r>
          </w:p>
          <w:p w:rsidR="00A3412A" w:rsidRPr="00491F28" w:rsidRDefault="00A3412A" w:rsidP="007A0CDD">
            <w:pPr>
              <w:jc w:val="center"/>
              <w:rPr>
                <w:b/>
                <w:color w:val="000000"/>
                <w:sz w:val="22"/>
                <w:szCs w:val="22"/>
              </w:rPr>
            </w:pPr>
            <w:r w:rsidRPr="00491F28">
              <w:rPr>
                <w:b/>
                <w:color w:val="000000"/>
                <w:sz w:val="22"/>
                <w:szCs w:val="22"/>
              </w:rPr>
              <w:t>почв</w:t>
            </w:r>
          </w:p>
        </w:tc>
        <w:tc>
          <w:tcPr>
            <w:tcW w:w="662" w:type="dxa"/>
            <w:vMerge w:val="restart"/>
            <w:shd w:val="clear" w:color="auto" w:fill="BFBFBF"/>
          </w:tcPr>
          <w:p w:rsidR="00A3412A" w:rsidRPr="00491F28" w:rsidRDefault="00A3412A" w:rsidP="007A0CDD">
            <w:pPr>
              <w:jc w:val="center"/>
              <w:rPr>
                <w:b/>
                <w:color w:val="000000"/>
                <w:sz w:val="22"/>
                <w:szCs w:val="22"/>
              </w:rPr>
            </w:pPr>
            <w:r w:rsidRPr="00491F28">
              <w:rPr>
                <w:b/>
                <w:color w:val="000000"/>
                <w:sz w:val="22"/>
                <w:szCs w:val="22"/>
              </w:rPr>
              <w:t>Вс</w:t>
            </w:r>
            <w:r w:rsidRPr="00491F28">
              <w:rPr>
                <w:b/>
                <w:color w:val="000000"/>
                <w:sz w:val="22"/>
                <w:szCs w:val="22"/>
              </w:rPr>
              <w:t>е</w:t>
            </w:r>
            <w:r w:rsidRPr="00491F28">
              <w:rPr>
                <w:b/>
                <w:color w:val="000000"/>
                <w:sz w:val="22"/>
                <w:szCs w:val="22"/>
              </w:rPr>
              <w:t>го</w:t>
            </w:r>
          </w:p>
          <w:p w:rsidR="00A3412A" w:rsidRPr="00491F28" w:rsidRDefault="00A3412A" w:rsidP="007A0CDD">
            <w:pPr>
              <w:jc w:val="center"/>
              <w:rPr>
                <w:b/>
                <w:color w:val="000000"/>
                <w:sz w:val="22"/>
                <w:szCs w:val="22"/>
              </w:rPr>
            </w:pPr>
            <w:r w:rsidRPr="00491F28">
              <w:rPr>
                <w:b/>
                <w:color w:val="000000"/>
                <w:sz w:val="22"/>
                <w:szCs w:val="22"/>
              </w:rPr>
              <w:t>(</w:t>
            </w:r>
            <w:proofErr w:type="gramStart"/>
            <w:r w:rsidRPr="00491F28">
              <w:rPr>
                <w:b/>
                <w:color w:val="000000"/>
                <w:sz w:val="22"/>
                <w:szCs w:val="22"/>
              </w:rPr>
              <w:t>га</w:t>
            </w:r>
            <w:proofErr w:type="gramEnd"/>
            <w:r w:rsidRPr="00491F28">
              <w:rPr>
                <w:b/>
                <w:color w:val="000000"/>
                <w:sz w:val="22"/>
                <w:szCs w:val="22"/>
              </w:rPr>
              <w:t>)</w:t>
            </w:r>
          </w:p>
        </w:tc>
        <w:tc>
          <w:tcPr>
            <w:tcW w:w="820" w:type="dxa"/>
            <w:vMerge w:val="restart"/>
            <w:shd w:val="clear" w:color="auto" w:fill="BFBFBF"/>
          </w:tcPr>
          <w:p w:rsidR="00A3412A" w:rsidRPr="00491F28" w:rsidRDefault="00A3412A" w:rsidP="007A0CDD">
            <w:pPr>
              <w:jc w:val="center"/>
              <w:rPr>
                <w:b/>
                <w:color w:val="000000"/>
                <w:sz w:val="22"/>
                <w:szCs w:val="22"/>
              </w:rPr>
            </w:pPr>
            <w:r w:rsidRPr="00491F28">
              <w:rPr>
                <w:b/>
                <w:color w:val="000000"/>
                <w:sz w:val="22"/>
                <w:szCs w:val="22"/>
              </w:rPr>
              <w:t>% от общей пл</w:t>
            </w:r>
            <w:r w:rsidRPr="00491F28">
              <w:rPr>
                <w:b/>
                <w:color w:val="000000"/>
                <w:sz w:val="22"/>
                <w:szCs w:val="22"/>
              </w:rPr>
              <w:t>о</w:t>
            </w:r>
            <w:r w:rsidRPr="00491F28">
              <w:rPr>
                <w:b/>
                <w:color w:val="000000"/>
                <w:sz w:val="22"/>
                <w:szCs w:val="22"/>
              </w:rPr>
              <w:t>щади</w:t>
            </w:r>
          </w:p>
        </w:tc>
        <w:tc>
          <w:tcPr>
            <w:tcW w:w="1409" w:type="dxa"/>
            <w:gridSpan w:val="2"/>
            <w:shd w:val="clear" w:color="auto" w:fill="BFBFBF"/>
          </w:tcPr>
          <w:p w:rsidR="00A3412A" w:rsidRPr="00491F28" w:rsidRDefault="00A3412A" w:rsidP="007A0CDD">
            <w:pPr>
              <w:jc w:val="center"/>
              <w:rPr>
                <w:b/>
                <w:color w:val="000000"/>
                <w:sz w:val="22"/>
                <w:szCs w:val="22"/>
              </w:rPr>
            </w:pPr>
            <w:r w:rsidRPr="00491F28">
              <w:rPr>
                <w:b/>
                <w:color w:val="000000"/>
                <w:sz w:val="22"/>
                <w:szCs w:val="22"/>
              </w:rPr>
              <w:t>В том числе пашни</w:t>
            </w:r>
          </w:p>
        </w:tc>
        <w:tc>
          <w:tcPr>
            <w:tcW w:w="655" w:type="dxa"/>
            <w:vMerge w:val="restart"/>
            <w:shd w:val="clear" w:color="auto" w:fill="BFBFBF"/>
          </w:tcPr>
          <w:p w:rsidR="00A3412A" w:rsidRPr="00491F28" w:rsidRDefault="00A3412A" w:rsidP="007A0CDD">
            <w:pPr>
              <w:jc w:val="center"/>
              <w:rPr>
                <w:b/>
                <w:color w:val="000000"/>
                <w:sz w:val="22"/>
                <w:szCs w:val="22"/>
              </w:rPr>
            </w:pPr>
            <w:proofErr w:type="spellStart"/>
            <w:r w:rsidRPr="00491F28">
              <w:rPr>
                <w:b/>
                <w:color w:val="000000"/>
                <w:sz w:val="22"/>
                <w:szCs w:val="22"/>
              </w:rPr>
              <w:t>Ме-х</w:t>
            </w:r>
            <w:r w:rsidRPr="00491F28">
              <w:rPr>
                <w:b/>
                <w:color w:val="000000"/>
                <w:sz w:val="22"/>
                <w:szCs w:val="22"/>
              </w:rPr>
              <w:t>а</w:t>
            </w:r>
            <w:r w:rsidRPr="00491F28">
              <w:rPr>
                <w:b/>
                <w:color w:val="000000"/>
                <w:sz w:val="22"/>
                <w:szCs w:val="22"/>
              </w:rPr>
              <w:t>нич</w:t>
            </w:r>
            <w:proofErr w:type="spellEnd"/>
            <w:r w:rsidRPr="00491F28">
              <w:rPr>
                <w:b/>
                <w:color w:val="000000"/>
                <w:sz w:val="22"/>
                <w:szCs w:val="22"/>
              </w:rPr>
              <w:t>.</w:t>
            </w:r>
          </w:p>
          <w:p w:rsidR="00A3412A" w:rsidRPr="00491F28" w:rsidRDefault="00A3412A" w:rsidP="007A0CDD">
            <w:pPr>
              <w:jc w:val="center"/>
              <w:rPr>
                <w:b/>
                <w:color w:val="000000"/>
                <w:sz w:val="22"/>
                <w:szCs w:val="22"/>
              </w:rPr>
            </w:pPr>
            <w:r w:rsidRPr="00491F28">
              <w:rPr>
                <w:b/>
                <w:color w:val="000000"/>
                <w:sz w:val="22"/>
                <w:szCs w:val="22"/>
              </w:rPr>
              <w:t>с</w:t>
            </w:r>
            <w:r w:rsidRPr="00491F28">
              <w:rPr>
                <w:b/>
                <w:color w:val="000000"/>
                <w:sz w:val="22"/>
                <w:szCs w:val="22"/>
              </w:rPr>
              <w:t>о</w:t>
            </w:r>
            <w:r w:rsidRPr="00491F28">
              <w:rPr>
                <w:b/>
                <w:color w:val="000000"/>
                <w:sz w:val="22"/>
                <w:szCs w:val="22"/>
              </w:rPr>
              <w:t>став</w:t>
            </w:r>
          </w:p>
        </w:tc>
        <w:tc>
          <w:tcPr>
            <w:tcW w:w="1271" w:type="dxa"/>
            <w:gridSpan w:val="2"/>
            <w:shd w:val="clear" w:color="auto" w:fill="BFBFBF"/>
          </w:tcPr>
          <w:p w:rsidR="00A3412A" w:rsidRPr="00491F28" w:rsidRDefault="00A3412A" w:rsidP="007A0CDD">
            <w:pPr>
              <w:ind w:left="-170" w:right="-227"/>
              <w:jc w:val="center"/>
              <w:rPr>
                <w:b/>
                <w:color w:val="000000"/>
                <w:sz w:val="22"/>
                <w:szCs w:val="22"/>
              </w:rPr>
            </w:pPr>
            <w:r w:rsidRPr="00491F28">
              <w:rPr>
                <w:b/>
                <w:color w:val="000000"/>
                <w:sz w:val="22"/>
                <w:szCs w:val="22"/>
              </w:rPr>
              <w:t>Мощность</w:t>
            </w:r>
          </w:p>
          <w:p w:rsidR="00A3412A" w:rsidRPr="00491F28" w:rsidRDefault="00A3412A" w:rsidP="007A0CDD">
            <w:pPr>
              <w:ind w:left="-170" w:right="-227"/>
              <w:jc w:val="center"/>
              <w:rPr>
                <w:b/>
                <w:color w:val="000000"/>
                <w:sz w:val="22"/>
                <w:szCs w:val="22"/>
              </w:rPr>
            </w:pPr>
            <w:r w:rsidRPr="00491F28">
              <w:rPr>
                <w:b/>
                <w:color w:val="000000"/>
                <w:sz w:val="22"/>
                <w:szCs w:val="22"/>
              </w:rPr>
              <w:t>(</w:t>
            </w:r>
            <w:proofErr w:type="gramStart"/>
            <w:r w:rsidRPr="00491F28">
              <w:rPr>
                <w:b/>
                <w:color w:val="000000"/>
                <w:sz w:val="22"/>
                <w:szCs w:val="22"/>
              </w:rPr>
              <w:t>см</w:t>
            </w:r>
            <w:proofErr w:type="gramEnd"/>
            <w:r w:rsidRPr="00491F28">
              <w:rPr>
                <w:b/>
                <w:color w:val="000000"/>
                <w:sz w:val="22"/>
                <w:szCs w:val="22"/>
              </w:rPr>
              <w:t>)</w:t>
            </w:r>
          </w:p>
        </w:tc>
        <w:tc>
          <w:tcPr>
            <w:tcW w:w="762" w:type="dxa"/>
            <w:vMerge w:val="restart"/>
            <w:shd w:val="clear" w:color="auto" w:fill="BFBFBF"/>
          </w:tcPr>
          <w:p w:rsidR="00A3412A" w:rsidRPr="00491F28" w:rsidRDefault="00A3412A" w:rsidP="007A0CDD">
            <w:pPr>
              <w:jc w:val="center"/>
              <w:rPr>
                <w:b/>
                <w:color w:val="000000"/>
                <w:sz w:val="22"/>
                <w:szCs w:val="22"/>
              </w:rPr>
            </w:pPr>
            <w:proofErr w:type="spellStart"/>
            <w:r w:rsidRPr="00491F28">
              <w:rPr>
                <w:b/>
                <w:color w:val="000000"/>
                <w:sz w:val="22"/>
                <w:szCs w:val="22"/>
              </w:rPr>
              <w:t>С</w:t>
            </w:r>
            <w:r w:rsidRPr="00491F28">
              <w:rPr>
                <w:b/>
                <w:color w:val="000000"/>
                <w:sz w:val="22"/>
                <w:szCs w:val="22"/>
              </w:rPr>
              <w:t>о</w:t>
            </w:r>
            <w:r w:rsidRPr="00491F28">
              <w:rPr>
                <w:b/>
                <w:color w:val="000000"/>
                <w:sz w:val="22"/>
                <w:szCs w:val="22"/>
              </w:rPr>
              <w:t>держ</w:t>
            </w:r>
            <w:proofErr w:type="spellEnd"/>
            <w:r w:rsidRPr="00491F28">
              <w:rPr>
                <w:b/>
                <w:color w:val="000000"/>
                <w:sz w:val="22"/>
                <w:szCs w:val="22"/>
              </w:rPr>
              <w:t>.</w:t>
            </w:r>
          </w:p>
          <w:p w:rsidR="00A3412A" w:rsidRPr="00491F28" w:rsidRDefault="00A3412A" w:rsidP="007A0CDD">
            <w:pPr>
              <w:jc w:val="center"/>
              <w:rPr>
                <w:b/>
                <w:color w:val="000000"/>
                <w:sz w:val="22"/>
                <w:szCs w:val="22"/>
              </w:rPr>
            </w:pPr>
            <w:r w:rsidRPr="00491F28">
              <w:rPr>
                <w:b/>
                <w:color w:val="000000"/>
                <w:sz w:val="22"/>
                <w:szCs w:val="22"/>
              </w:rPr>
              <w:t>гумуса</w:t>
            </w:r>
            <w:proofErr w:type="gramStart"/>
            <w:r w:rsidRPr="00491F28">
              <w:rPr>
                <w:b/>
                <w:color w:val="000000"/>
                <w:sz w:val="22"/>
                <w:szCs w:val="22"/>
              </w:rPr>
              <w:t xml:space="preserve"> (%)</w:t>
            </w:r>
            <w:proofErr w:type="gramEnd"/>
          </w:p>
        </w:tc>
        <w:tc>
          <w:tcPr>
            <w:tcW w:w="782" w:type="dxa"/>
            <w:vMerge w:val="restart"/>
            <w:shd w:val="clear" w:color="auto" w:fill="BFBFBF"/>
          </w:tcPr>
          <w:p w:rsidR="00A3412A" w:rsidRPr="00491F28" w:rsidRDefault="00A3412A" w:rsidP="007A0CDD">
            <w:pPr>
              <w:jc w:val="center"/>
              <w:rPr>
                <w:b/>
                <w:color w:val="000000"/>
                <w:sz w:val="22"/>
                <w:szCs w:val="22"/>
              </w:rPr>
            </w:pPr>
            <w:r w:rsidRPr="00491F28">
              <w:rPr>
                <w:b/>
                <w:color w:val="000000"/>
                <w:sz w:val="22"/>
                <w:szCs w:val="22"/>
              </w:rPr>
              <w:t>Реа</w:t>
            </w:r>
            <w:r w:rsidRPr="00491F28">
              <w:rPr>
                <w:b/>
                <w:color w:val="000000"/>
                <w:sz w:val="22"/>
                <w:szCs w:val="22"/>
              </w:rPr>
              <w:t>к</w:t>
            </w:r>
            <w:r w:rsidRPr="00491F28">
              <w:rPr>
                <w:b/>
                <w:color w:val="000000"/>
                <w:sz w:val="22"/>
                <w:szCs w:val="22"/>
              </w:rPr>
              <w:t>ция</w:t>
            </w:r>
          </w:p>
          <w:p w:rsidR="00A3412A" w:rsidRPr="00491F28" w:rsidRDefault="00A3412A" w:rsidP="007A0CDD">
            <w:pPr>
              <w:jc w:val="center"/>
              <w:rPr>
                <w:b/>
                <w:color w:val="000000"/>
                <w:sz w:val="22"/>
                <w:szCs w:val="22"/>
              </w:rPr>
            </w:pPr>
            <w:r w:rsidRPr="00491F28">
              <w:rPr>
                <w:b/>
                <w:color w:val="000000"/>
                <w:sz w:val="22"/>
                <w:szCs w:val="22"/>
              </w:rPr>
              <w:t>среды</w:t>
            </w:r>
          </w:p>
          <w:p w:rsidR="00A3412A" w:rsidRPr="00491F28" w:rsidRDefault="00A3412A" w:rsidP="007A0CDD">
            <w:pPr>
              <w:jc w:val="center"/>
              <w:rPr>
                <w:b/>
                <w:color w:val="000000"/>
                <w:sz w:val="22"/>
                <w:szCs w:val="22"/>
              </w:rPr>
            </w:pPr>
            <w:r w:rsidRPr="00491F28">
              <w:rPr>
                <w:b/>
                <w:color w:val="000000"/>
                <w:sz w:val="22"/>
                <w:szCs w:val="22"/>
              </w:rPr>
              <w:t>РН</w:t>
            </w:r>
          </w:p>
        </w:tc>
        <w:tc>
          <w:tcPr>
            <w:tcW w:w="809" w:type="dxa"/>
            <w:vMerge w:val="restart"/>
            <w:shd w:val="clear" w:color="auto" w:fill="BFBFBF"/>
          </w:tcPr>
          <w:p w:rsidR="00A3412A" w:rsidRPr="00491F28" w:rsidRDefault="00A3412A" w:rsidP="007A0CDD">
            <w:pPr>
              <w:jc w:val="center"/>
              <w:rPr>
                <w:b/>
                <w:color w:val="000000"/>
                <w:sz w:val="22"/>
                <w:szCs w:val="22"/>
              </w:rPr>
            </w:pPr>
            <w:proofErr w:type="spellStart"/>
            <w:r w:rsidRPr="00491F28">
              <w:rPr>
                <w:b/>
                <w:color w:val="000000"/>
                <w:sz w:val="22"/>
                <w:szCs w:val="22"/>
              </w:rPr>
              <w:t>Н</w:t>
            </w:r>
            <w:r w:rsidRPr="00491F28">
              <w:rPr>
                <w:b/>
                <w:color w:val="000000"/>
                <w:sz w:val="22"/>
                <w:szCs w:val="22"/>
              </w:rPr>
              <w:t>а</w:t>
            </w:r>
            <w:r w:rsidRPr="00491F28">
              <w:rPr>
                <w:b/>
                <w:color w:val="000000"/>
                <w:sz w:val="22"/>
                <w:szCs w:val="22"/>
              </w:rPr>
              <w:t>сыщ</w:t>
            </w:r>
            <w:proofErr w:type="spellEnd"/>
            <w:r w:rsidRPr="00491F28">
              <w:rPr>
                <w:b/>
                <w:color w:val="000000"/>
                <w:sz w:val="22"/>
                <w:szCs w:val="22"/>
              </w:rPr>
              <w:t>.</w:t>
            </w:r>
          </w:p>
          <w:p w:rsidR="00A3412A" w:rsidRPr="00491F28" w:rsidRDefault="00A3412A" w:rsidP="007A0CDD">
            <w:pPr>
              <w:jc w:val="center"/>
              <w:rPr>
                <w:b/>
                <w:color w:val="000000"/>
                <w:sz w:val="22"/>
                <w:szCs w:val="22"/>
              </w:rPr>
            </w:pPr>
            <w:r w:rsidRPr="00491F28">
              <w:rPr>
                <w:b/>
                <w:color w:val="000000"/>
                <w:sz w:val="22"/>
                <w:szCs w:val="22"/>
              </w:rPr>
              <w:t>почв</w:t>
            </w:r>
          </w:p>
          <w:p w:rsidR="00A3412A" w:rsidRPr="00491F28" w:rsidRDefault="00A3412A" w:rsidP="007A0CDD">
            <w:pPr>
              <w:jc w:val="center"/>
              <w:rPr>
                <w:b/>
                <w:color w:val="000000"/>
                <w:sz w:val="22"/>
                <w:szCs w:val="22"/>
              </w:rPr>
            </w:pPr>
            <w:proofErr w:type="spellStart"/>
            <w:proofErr w:type="gramStart"/>
            <w:r w:rsidRPr="00491F28">
              <w:rPr>
                <w:b/>
                <w:color w:val="000000"/>
                <w:sz w:val="22"/>
                <w:szCs w:val="22"/>
              </w:rPr>
              <w:t>осно-в</w:t>
            </w:r>
            <w:r w:rsidRPr="00491F28">
              <w:rPr>
                <w:b/>
                <w:color w:val="000000"/>
                <w:sz w:val="22"/>
                <w:szCs w:val="22"/>
              </w:rPr>
              <w:t>а</w:t>
            </w:r>
            <w:r w:rsidRPr="00491F28">
              <w:rPr>
                <w:b/>
                <w:color w:val="000000"/>
                <w:sz w:val="22"/>
                <w:szCs w:val="22"/>
              </w:rPr>
              <w:t>ниями</w:t>
            </w:r>
            <w:proofErr w:type="spellEnd"/>
            <w:proofErr w:type="gramEnd"/>
          </w:p>
        </w:tc>
        <w:tc>
          <w:tcPr>
            <w:tcW w:w="754" w:type="dxa"/>
            <w:vMerge w:val="restart"/>
            <w:shd w:val="clear" w:color="auto" w:fill="BFBFBF"/>
          </w:tcPr>
          <w:p w:rsidR="00A3412A" w:rsidRPr="00491F28" w:rsidRDefault="00A3412A" w:rsidP="007A0CDD">
            <w:pPr>
              <w:jc w:val="center"/>
              <w:rPr>
                <w:b/>
                <w:color w:val="000000"/>
                <w:sz w:val="22"/>
                <w:szCs w:val="22"/>
              </w:rPr>
            </w:pPr>
            <w:proofErr w:type="spellStart"/>
            <w:r w:rsidRPr="00491F28">
              <w:rPr>
                <w:b/>
                <w:color w:val="000000"/>
                <w:sz w:val="22"/>
                <w:szCs w:val="22"/>
              </w:rPr>
              <w:t>Кач</w:t>
            </w:r>
            <w:proofErr w:type="spellEnd"/>
            <w:r w:rsidRPr="00491F28">
              <w:rPr>
                <w:b/>
                <w:color w:val="000000"/>
                <w:sz w:val="22"/>
                <w:szCs w:val="22"/>
              </w:rPr>
              <w:t>.</w:t>
            </w:r>
          </w:p>
          <w:p w:rsidR="00A3412A" w:rsidRPr="00491F28" w:rsidRDefault="00A3412A" w:rsidP="007A0CDD">
            <w:pPr>
              <w:jc w:val="center"/>
              <w:rPr>
                <w:b/>
                <w:color w:val="000000"/>
                <w:sz w:val="22"/>
                <w:szCs w:val="22"/>
              </w:rPr>
            </w:pPr>
            <w:r w:rsidRPr="00491F28">
              <w:rPr>
                <w:b/>
                <w:color w:val="000000"/>
                <w:sz w:val="22"/>
                <w:szCs w:val="22"/>
              </w:rPr>
              <w:t>оце</w:t>
            </w:r>
            <w:r w:rsidRPr="00491F28">
              <w:rPr>
                <w:b/>
                <w:color w:val="000000"/>
                <w:sz w:val="22"/>
                <w:szCs w:val="22"/>
              </w:rPr>
              <w:t>н</w:t>
            </w:r>
            <w:r w:rsidRPr="00491F28">
              <w:rPr>
                <w:b/>
                <w:color w:val="000000"/>
                <w:sz w:val="22"/>
                <w:szCs w:val="22"/>
              </w:rPr>
              <w:t>ка</w:t>
            </w:r>
          </w:p>
          <w:p w:rsidR="00A3412A" w:rsidRPr="00491F28" w:rsidRDefault="00A3412A" w:rsidP="007A0CDD">
            <w:pPr>
              <w:jc w:val="center"/>
              <w:rPr>
                <w:b/>
                <w:color w:val="000000"/>
                <w:sz w:val="22"/>
                <w:szCs w:val="22"/>
              </w:rPr>
            </w:pPr>
            <w:r w:rsidRPr="00491F28">
              <w:rPr>
                <w:b/>
                <w:color w:val="000000"/>
                <w:sz w:val="22"/>
                <w:szCs w:val="22"/>
              </w:rPr>
              <w:t>почв</w:t>
            </w:r>
          </w:p>
        </w:tc>
      </w:tr>
      <w:tr w:rsidR="00A3412A" w:rsidRPr="002D6732" w:rsidTr="007A0CDD">
        <w:tc>
          <w:tcPr>
            <w:tcW w:w="534" w:type="dxa"/>
            <w:vMerge/>
            <w:shd w:val="clear" w:color="auto" w:fill="BFBFBF"/>
          </w:tcPr>
          <w:p w:rsidR="00A3412A" w:rsidRPr="00491F28" w:rsidRDefault="00A3412A" w:rsidP="007A0CDD">
            <w:pPr>
              <w:jc w:val="center"/>
              <w:rPr>
                <w:b/>
                <w:color w:val="000000"/>
                <w:sz w:val="22"/>
                <w:szCs w:val="22"/>
              </w:rPr>
            </w:pPr>
          </w:p>
        </w:tc>
        <w:tc>
          <w:tcPr>
            <w:tcW w:w="1113" w:type="dxa"/>
            <w:vMerge/>
            <w:shd w:val="clear" w:color="auto" w:fill="BFBFBF"/>
          </w:tcPr>
          <w:p w:rsidR="00A3412A" w:rsidRPr="00491F28" w:rsidRDefault="00A3412A" w:rsidP="007A0CDD">
            <w:pPr>
              <w:jc w:val="center"/>
              <w:rPr>
                <w:b/>
                <w:color w:val="000000"/>
                <w:sz w:val="22"/>
                <w:szCs w:val="22"/>
              </w:rPr>
            </w:pPr>
          </w:p>
        </w:tc>
        <w:tc>
          <w:tcPr>
            <w:tcW w:w="662" w:type="dxa"/>
            <w:vMerge/>
            <w:shd w:val="clear" w:color="auto" w:fill="BFBFBF"/>
          </w:tcPr>
          <w:p w:rsidR="00A3412A" w:rsidRPr="00491F28" w:rsidRDefault="00A3412A" w:rsidP="007A0CDD">
            <w:pPr>
              <w:jc w:val="center"/>
              <w:rPr>
                <w:b/>
                <w:color w:val="000000"/>
                <w:sz w:val="22"/>
                <w:szCs w:val="22"/>
              </w:rPr>
            </w:pPr>
          </w:p>
        </w:tc>
        <w:tc>
          <w:tcPr>
            <w:tcW w:w="820" w:type="dxa"/>
            <w:vMerge/>
            <w:shd w:val="clear" w:color="auto" w:fill="BFBFBF"/>
          </w:tcPr>
          <w:p w:rsidR="00A3412A" w:rsidRPr="00491F28" w:rsidRDefault="00A3412A" w:rsidP="007A0CDD">
            <w:pPr>
              <w:jc w:val="center"/>
              <w:rPr>
                <w:b/>
                <w:color w:val="000000"/>
                <w:sz w:val="22"/>
                <w:szCs w:val="22"/>
              </w:rPr>
            </w:pPr>
          </w:p>
        </w:tc>
        <w:tc>
          <w:tcPr>
            <w:tcW w:w="736" w:type="dxa"/>
            <w:shd w:val="clear" w:color="auto" w:fill="BFBFBF"/>
          </w:tcPr>
          <w:p w:rsidR="00A3412A" w:rsidRPr="00491F28" w:rsidRDefault="00A3412A" w:rsidP="007A0CDD">
            <w:pPr>
              <w:jc w:val="center"/>
              <w:rPr>
                <w:b/>
                <w:color w:val="000000"/>
                <w:sz w:val="22"/>
                <w:szCs w:val="22"/>
              </w:rPr>
            </w:pPr>
            <w:r w:rsidRPr="00491F28">
              <w:rPr>
                <w:b/>
                <w:color w:val="000000"/>
                <w:sz w:val="22"/>
                <w:szCs w:val="22"/>
              </w:rPr>
              <w:t>вс</w:t>
            </w:r>
            <w:r w:rsidRPr="00491F28">
              <w:rPr>
                <w:b/>
                <w:color w:val="000000"/>
                <w:sz w:val="22"/>
                <w:szCs w:val="22"/>
              </w:rPr>
              <w:t>е</w:t>
            </w:r>
            <w:r w:rsidRPr="00491F28">
              <w:rPr>
                <w:b/>
                <w:color w:val="000000"/>
                <w:sz w:val="22"/>
                <w:szCs w:val="22"/>
              </w:rPr>
              <w:t>го</w:t>
            </w:r>
          </w:p>
        </w:tc>
        <w:tc>
          <w:tcPr>
            <w:tcW w:w="673" w:type="dxa"/>
            <w:shd w:val="clear" w:color="auto" w:fill="BFBFBF"/>
          </w:tcPr>
          <w:p w:rsidR="00A3412A" w:rsidRPr="00491F28" w:rsidRDefault="00A3412A" w:rsidP="007A0CDD">
            <w:pPr>
              <w:jc w:val="center"/>
              <w:rPr>
                <w:b/>
                <w:color w:val="000000"/>
                <w:sz w:val="22"/>
                <w:szCs w:val="22"/>
              </w:rPr>
            </w:pPr>
            <w:r w:rsidRPr="00491F28">
              <w:rPr>
                <w:b/>
                <w:color w:val="000000"/>
                <w:sz w:val="22"/>
                <w:szCs w:val="22"/>
              </w:rPr>
              <w:t>% от пашни</w:t>
            </w:r>
          </w:p>
        </w:tc>
        <w:tc>
          <w:tcPr>
            <w:tcW w:w="655" w:type="dxa"/>
            <w:vMerge/>
            <w:shd w:val="clear" w:color="auto" w:fill="BFBFBF"/>
          </w:tcPr>
          <w:p w:rsidR="00A3412A" w:rsidRPr="00491F28" w:rsidRDefault="00A3412A" w:rsidP="007A0CDD">
            <w:pPr>
              <w:jc w:val="center"/>
              <w:rPr>
                <w:b/>
                <w:color w:val="000000"/>
                <w:sz w:val="22"/>
                <w:szCs w:val="22"/>
              </w:rPr>
            </w:pPr>
          </w:p>
        </w:tc>
        <w:tc>
          <w:tcPr>
            <w:tcW w:w="652" w:type="dxa"/>
            <w:shd w:val="clear" w:color="auto" w:fill="BFBFBF"/>
          </w:tcPr>
          <w:p w:rsidR="00A3412A" w:rsidRPr="00491F28" w:rsidRDefault="00A3412A" w:rsidP="007A0CDD">
            <w:pPr>
              <w:jc w:val="center"/>
              <w:rPr>
                <w:b/>
                <w:color w:val="000000"/>
                <w:sz w:val="22"/>
                <w:szCs w:val="22"/>
              </w:rPr>
            </w:pPr>
            <w:r w:rsidRPr="00491F28">
              <w:rPr>
                <w:b/>
                <w:color w:val="000000"/>
                <w:sz w:val="22"/>
                <w:szCs w:val="22"/>
              </w:rPr>
              <w:t>по</w:t>
            </w:r>
            <w:r w:rsidRPr="00491F28">
              <w:rPr>
                <w:b/>
                <w:color w:val="000000"/>
                <w:sz w:val="22"/>
                <w:szCs w:val="22"/>
              </w:rPr>
              <w:t>ч</w:t>
            </w:r>
            <w:r w:rsidRPr="00491F28">
              <w:rPr>
                <w:b/>
                <w:color w:val="000000"/>
                <w:sz w:val="22"/>
                <w:szCs w:val="22"/>
              </w:rPr>
              <w:t>вы</w:t>
            </w:r>
          </w:p>
        </w:tc>
        <w:tc>
          <w:tcPr>
            <w:tcW w:w="619" w:type="dxa"/>
            <w:shd w:val="clear" w:color="auto" w:fill="BFBFBF"/>
          </w:tcPr>
          <w:p w:rsidR="00A3412A" w:rsidRPr="00491F28" w:rsidRDefault="00A3412A" w:rsidP="007A0CDD">
            <w:pPr>
              <w:jc w:val="center"/>
              <w:rPr>
                <w:b/>
                <w:color w:val="000000"/>
                <w:sz w:val="22"/>
                <w:szCs w:val="22"/>
              </w:rPr>
            </w:pPr>
            <w:r w:rsidRPr="00491F28">
              <w:rPr>
                <w:b/>
                <w:color w:val="000000"/>
                <w:sz w:val="22"/>
                <w:szCs w:val="22"/>
              </w:rPr>
              <w:t>Г</w:t>
            </w:r>
            <w:r w:rsidRPr="00491F28">
              <w:rPr>
                <w:b/>
                <w:color w:val="000000"/>
                <w:sz w:val="22"/>
                <w:szCs w:val="22"/>
              </w:rPr>
              <w:t>у</w:t>
            </w:r>
            <w:r w:rsidRPr="00491F28">
              <w:rPr>
                <w:b/>
                <w:color w:val="000000"/>
                <w:sz w:val="22"/>
                <w:szCs w:val="22"/>
              </w:rPr>
              <w:t>мус</w:t>
            </w:r>
          </w:p>
          <w:p w:rsidR="00A3412A" w:rsidRPr="00491F28" w:rsidRDefault="00A3412A" w:rsidP="007A0CDD">
            <w:pPr>
              <w:jc w:val="center"/>
              <w:rPr>
                <w:b/>
                <w:color w:val="000000"/>
                <w:sz w:val="22"/>
                <w:szCs w:val="22"/>
              </w:rPr>
            </w:pPr>
            <w:proofErr w:type="spellStart"/>
            <w:r w:rsidRPr="00491F28">
              <w:rPr>
                <w:b/>
                <w:color w:val="000000"/>
                <w:sz w:val="22"/>
                <w:szCs w:val="22"/>
              </w:rPr>
              <w:t>г</w:t>
            </w:r>
            <w:r w:rsidRPr="00491F28">
              <w:rPr>
                <w:b/>
                <w:color w:val="000000"/>
                <w:sz w:val="22"/>
                <w:szCs w:val="22"/>
              </w:rPr>
              <w:t>о</w:t>
            </w:r>
            <w:r w:rsidRPr="00491F28">
              <w:rPr>
                <w:b/>
                <w:color w:val="000000"/>
                <w:sz w:val="22"/>
                <w:szCs w:val="22"/>
              </w:rPr>
              <w:t>риз</w:t>
            </w:r>
            <w:proofErr w:type="spellEnd"/>
            <w:r w:rsidRPr="00491F28">
              <w:rPr>
                <w:b/>
                <w:color w:val="000000"/>
                <w:sz w:val="22"/>
                <w:szCs w:val="22"/>
              </w:rPr>
              <w:t>.</w:t>
            </w:r>
          </w:p>
        </w:tc>
        <w:tc>
          <w:tcPr>
            <w:tcW w:w="762" w:type="dxa"/>
            <w:vMerge/>
            <w:shd w:val="clear" w:color="auto" w:fill="BFBFBF"/>
          </w:tcPr>
          <w:p w:rsidR="00A3412A" w:rsidRPr="00491F28" w:rsidRDefault="00A3412A" w:rsidP="007A0CDD">
            <w:pPr>
              <w:jc w:val="center"/>
              <w:rPr>
                <w:color w:val="000000"/>
                <w:sz w:val="22"/>
                <w:szCs w:val="22"/>
              </w:rPr>
            </w:pPr>
          </w:p>
        </w:tc>
        <w:tc>
          <w:tcPr>
            <w:tcW w:w="782" w:type="dxa"/>
            <w:vMerge/>
            <w:shd w:val="clear" w:color="auto" w:fill="BFBFBF"/>
          </w:tcPr>
          <w:p w:rsidR="00A3412A" w:rsidRPr="00491F28" w:rsidRDefault="00A3412A" w:rsidP="007A0CDD">
            <w:pPr>
              <w:jc w:val="center"/>
              <w:rPr>
                <w:color w:val="000000"/>
                <w:sz w:val="22"/>
                <w:szCs w:val="22"/>
              </w:rPr>
            </w:pPr>
          </w:p>
        </w:tc>
        <w:tc>
          <w:tcPr>
            <w:tcW w:w="809" w:type="dxa"/>
            <w:vMerge/>
            <w:shd w:val="clear" w:color="auto" w:fill="BFBFBF"/>
          </w:tcPr>
          <w:p w:rsidR="00A3412A" w:rsidRPr="00491F28" w:rsidRDefault="00A3412A" w:rsidP="007A0CDD">
            <w:pPr>
              <w:jc w:val="center"/>
              <w:rPr>
                <w:color w:val="000000"/>
                <w:sz w:val="22"/>
                <w:szCs w:val="22"/>
              </w:rPr>
            </w:pPr>
          </w:p>
        </w:tc>
        <w:tc>
          <w:tcPr>
            <w:tcW w:w="754" w:type="dxa"/>
            <w:vMerge/>
            <w:shd w:val="clear" w:color="auto" w:fill="BFBFBF"/>
          </w:tcPr>
          <w:p w:rsidR="00A3412A" w:rsidRPr="00491F28" w:rsidRDefault="00A3412A" w:rsidP="007A0CDD">
            <w:pPr>
              <w:jc w:val="center"/>
              <w:rPr>
                <w:color w:val="000000"/>
                <w:sz w:val="22"/>
                <w:szCs w:val="22"/>
              </w:rPr>
            </w:pPr>
          </w:p>
        </w:tc>
      </w:tr>
      <w:tr w:rsidR="00A3412A" w:rsidRPr="002D6732" w:rsidTr="007A0CDD">
        <w:tc>
          <w:tcPr>
            <w:tcW w:w="534" w:type="dxa"/>
          </w:tcPr>
          <w:p w:rsidR="00A3412A" w:rsidRPr="00491F28" w:rsidRDefault="00A3412A" w:rsidP="007A0CDD">
            <w:pPr>
              <w:jc w:val="center"/>
              <w:rPr>
                <w:color w:val="000000"/>
                <w:sz w:val="22"/>
                <w:szCs w:val="22"/>
              </w:rPr>
            </w:pPr>
          </w:p>
        </w:tc>
        <w:tc>
          <w:tcPr>
            <w:tcW w:w="1113" w:type="dxa"/>
          </w:tcPr>
          <w:p w:rsidR="00A3412A" w:rsidRPr="00491F28" w:rsidRDefault="00A3412A" w:rsidP="007A0CDD">
            <w:pPr>
              <w:rPr>
                <w:color w:val="000000"/>
                <w:sz w:val="22"/>
                <w:szCs w:val="22"/>
              </w:rPr>
            </w:pPr>
            <w:r w:rsidRPr="00491F28">
              <w:rPr>
                <w:color w:val="000000"/>
                <w:sz w:val="22"/>
                <w:szCs w:val="22"/>
              </w:rPr>
              <w:t>Чернозем т</w:t>
            </w:r>
            <w:r w:rsidRPr="00491F28">
              <w:rPr>
                <w:color w:val="000000"/>
                <w:sz w:val="22"/>
                <w:szCs w:val="22"/>
              </w:rPr>
              <w:t>и</w:t>
            </w:r>
            <w:r w:rsidRPr="00491F28">
              <w:rPr>
                <w:color w:val="000000"/>
                <w:sz w:val="22"/>
                <w:szCs w:val="22"/>
              </w:rPr>
              <w:t>пичный</w:t>
            </w:r>
          </w:p>
        </w:tc>
        <w:tc>
          <w:tcPr>
            <w:tcW w:w="662" w:type="dxa"/>
          </w:tcPr>
          <w:p w:rsidR="00A3412A" w:rsidRPr="00491F28" w:rsidRDefault="00A3412A" w:rsidP="007A0CDD">
            <w:pPr>
              <w:jc w:val="center"/>
              <w:rPr>
                <w:color w:val="000000"/>
                <w:sz w:val="22"/>
                <w:szCs w:val="22"/>
              </w:rPr>
            </w:pPr>
            <w:r w:rsidRPr="00491F28">
              <w:rPr>
                <w:color w:val="000000"/>
                <w:sz w:val="22"/>
                <w:szCs w:val="22"/>
              </w:rPr>
              <w:t>4035</w:t>
            </w:r>
          </w:p>
        </w:tc>
        <w:tc>
          <w:tcPr>
            <w:tcW w:w="820" w:type="dxa"/>
          </w:tcPr>
          <w:p w:rsidR="00A3412A" w:rsidRPr="00491F28" w:rsidRDefault="00A3412A" w:rsidP="007A0CDD">
            <w:pPr>
              <w:jc w:val="center"/>
              <w:rPr>
                <w:color w:val="000000"/>
                <w:sz w:val="22"/>
                <w:szCs w:val="22"/>
              </w:rPr>
            </w:pPr>
            <w:r w:rsidRPr="00491F28">
              <w:rPr>
                <w:color w:val="000000"/>
                <w:sz w:val="22"/>
                <w:szCs w:val="22"/>
              </w:rPr>
              <w:t>3,7</w:t>
            </w:r>
          </w:p>
        </w:tc>
        <w:tc>
          <w:tcPr>
            <w:tcW w:w="736" w:type="dxa"/>
          </w:tcPr>
          <w:p w:rsidR="00A3412A" w:rsidRPr="00491F28" w:rsidRDefault="00A3412A" w:rsidP="007A0CDD">
            <w:pPr>
              <w:jc w:val="center"/>
              <w:rPr>
                <w:color w:val="000000"/>
                <w:sz w:val="22"/>
                <w:szCs w:val="22"/>
              </w:rPr>
            </w:pPr>
            <w:r w:rsidRPr="00491F28">
              <w:rPr>
                <w:color w:val="000000"/>
                <w:sz w:val="22"/>
                <w:szCs w:val="22"/>
              </w:rPr>
              <w:t>3711</w:t>
            </w:r>
          </w:p>
        </w:tc>
        <w:tc>
          <w:tcPr>
            <w:tcW w:w="673" w:type="dxa"/>
          </w:tcPr>
          <w:p w:rsidR="00A3412A" w:rsidRPr="00491F28" w:rsidRDefault="00A3412A" w:rsidP="007A0CDD">
            <w:pPr>
              <w:jc w:val="center"/>
              <w:rPr>
                <w:color w:val="000000"/>
                <w:sz w:val="22"/>
                <w:szCs w:val="22"/>
              </w:rPr>
            </w:pPr>
            <w:r w:rsidRPr="00491F28">
              <w:rPr>
                <w:color w:val="000000"/>
                <w:sz w:val="22"/>
                <w:szCs w:val="22"/>
              </w:rPr>
              <w:t>4,6</w:t>
            </w:r>
          </w:p>
        </w:tc>
        <w:tc>
          <w:tcPr>
            <w:tcW w:w="655" w:type="dxa"/>
          </w:tcPr>
          <w:p w:rsidR="00A3412A" w:rsidRPr="00491F28" w:rsidRDefault="00A3412A" w:rsidP="007A0CDD">
            <w:pPr>
              <w:jc w:val="center"/>
              <w:rPr>
                <w:color w:val="000000"/>
                <w:sz w:val="22"/>
                <w:szCs w:val="22"/>
              </w:rPr>
            </w:pPr>
            <w:r w:rsidRPr="00491F28">
              <w:rPr>
                <w:color w:val="000000"/>
                <w:sz w:val="22"/>
                <w:szCs w:val="22"/>
              </w:rPr>
              <w:t>тяж.</w:t>
            </w:r>
          </w:p>
          <w:p w:rsidR="00A3412A" w:rsidRPr="00491F28" w:rsidRDefault="00A3412A" w:rsidP="007A0CDD">
            <w:pPr>
              <w:jc w:val="center"/>
              <w:rPr>
                <w:color w:val="000000"/>
                <w:sz w:val="22"/>
                <w:szCs w:val="22"/>
              </w:rPr>
            </w:pPr>
            <w:proofErr w:type="spellStart"/>
            <w:r w:rsidRPr="00491F28">
              <w:rPr>
                <w:color w:val="000000"/>
                <w:sz w:val="22"/>
                <w:szCs w:val="22"/>
              </w:rPr>
              <w:t>сугл</w:t>
            </w:r>
            <w:proofErr w:type="spellEnd"/>
            <w:r w:rsidRPr="00491F28">
              <w:rPr>
                <w:color w:val="000000"/>
                <w:sz w:val="22"/>
                <w:szCs w:val="22"/>
              </w:rPr>
              <w:t>.</w:t>
            </w:r>
          </w:p>
        </w:tc>
        <w:tc>
          <w:tcPr>
            <w:tcW w:w="652" w:type="dxa"/>
          </w:tcPr>
          <w:p w:rsidR="00A3412A" w:rsidRPr="00491F28" w:rsidRDefault="00A3412A" w:rsidP="007A0CDD">
            <w:pPr>
              <w:jc w:val="center"/>
              <w:rPr>
                <w:color w:val="000000"/>
                <w:sz w:val="22"/>
                <w:szCs w:val="22"/>
                <w:lang w:val="en-US"/>
              </w:rPr>
            </w:pPr>
            <w:r w:rsidRPr="00491F28">
              <w:rPr>
                <w:color w:val="000000"/>
                <w:sz w:val="22"/>
                <w:szCs w:val="22"/>
                <w:lang w:val="en-US"/>
              </w:rPr>
              <w:t>105</w:t>
            </w:r>
          </w:p>
        </w:tc>
        <w:tc>
          <w:tcPr>
            <w:tcW w:w="619" w:type="dxa"/>
          </w:tcPr>
          <w:p w:rsidR="00A3412A" w:rsidRPr="00491F28" w:rsidRDefault="00A3412A" w:rsidP="007A0CDD">
            <w:pPr>
              <w:jc w:val="center"/>
              <w:rPr>
                <w:color w:val="000000"/>
                <w:sz w:val="22"/>
                <w:szCs w:val="22"/>
                <w:lang w:val="en-US"/>
              </w:rPr>
            </w:pPr>
            <w:r w:rsidRPr="00491F28">
              <w:rPr>
                <w:color w:val="000000"/>
                <w:sz w:val="22"/>
                <w:szCs w:val="22"/>
                <w:lang w:val="en-US"/>
              </w:rPr>
              <w:t>70</w:t>
            </w:r>
          </w:p>
        </w:tc>
        <w:tc>
          <w:tcPr>
            <w:tcW w:w="762" w:type="dxa"/>
          </w:tcPr>
          <w:p w:rsidR="00A3412A" w:rsidRPr="00491F28" w:rsidRDefault="00A3412A" w:rsidP="007A0CDD">
            <w:pPr>
              <w:jc w:val="center"/>
              <w:rPr>
                <w:color w:val="000000"/>
                <w:sz w:val="22"/>
                <w:szCs w:val="22"/>
                <w:lang w:val="en-US"/>
              </w:rPr>
            </w:pPr>
            <w:r w:rsidRPr="00491F28">
              <w:rPr>
                <w:color w:val="000000"/>
                <w:sz w:val="22"/>
                <w:szCs w:val="22"/>
                <w:lang w:val="en-US"/>
              </w:rPr>
              <w:t>6-7</w:t>
            </w:r>
          </w:p>
        </w:tc>
        <w:tc>
          <w:tcPr>
            <w:tcW w:w="782" w:type="dxa"/>
          </w:tcPr>
          <w:p w:rsidR="00A3412A" w:rsidRPr="00491F28" w:rsidRDefault="00A3412A" w:rsidP="007A0CDD">
            <w:pPr>
              <w:jc w:val="center"/>
              <w:rPr>
                <w:color w:val="000000"/>
                <w:sz w:val="22"/>
                <w:szCs w:val="22"/>
              </w:rPr>
            </w:pPr>
            <w:r w:rsidRPr="00491F28">
              <w:rPr>
                <w:color w:val="000000"/>
                <w:sz w:val="22"/>
                <w:szCs w:val="22"/>
              </w:rPr>
              <w:t>5,1-5,5</w:t>
            </w:r>
          </w:p>
        </w:tc>
        <w:tc>
          <w:tcPr>
            <w:tcW w:w="809" w:type="dxa"/>
          </w:tcPr>
          <w:p w:rsidR="00A3412A" w:rsidRPr="00491F28" w:rsidRDefault="00A3412A" w:rsidP="007A0CDD">
            <w:pPr>
              <w:jc w:val="center"/>
              <w:rPr>
                <w:color w:val="000000"/>
                <w:sz w:val="22"/>
                <w:szCs w:val="22"/>
              </w:rPr>
            </w:pPr>
            <w:r w:rsidRPr="00491F28">
              <w:rPr>
                <w:color w:val="000000"/>
                <w:sz w:val="22"/>
                <w:szCs w:val="22"/>
              </w:rPr>
              <w:t>85-89</w:t>
            </w:r>
          </w:p>
        </w:tc>
        <w:tc>
          <w:tcPr>
            <w:tcW w:w="754" w:type="dxa"/>
          </w:tcPr>
          <w:p w:rsidR="00A3412A" w:rsidRPr="00491F28" w:rsidRDefault="00A3412A" w:rsidP="007A0CDD">
            <w:pPr>
              <w:rPr>
                <w:color w:val="000000"/>
                <w:sz w:val="22"/>
                <w:szCs w:val="22"/>
              </w:rPr>
            </w:pPr>
            <w:r w:rsidRPr="00491F28">
              <w:rPr>
                <w:color w:val="000000"/>
                <w:sz w:val="22"/>
                <w:szCs w:val="22"/>
              </w:rPr>
              <w:t>луч.</w:t>
            </w:r>
          </w:p>
          <w:p w:rsidR="00A3412A" w:rsidRPr="00491F28" w:rsidRDefault="00A3412A" w:rsidP="007A0CDD">
            <w:pPr>
              <w:rPr>
                <w:color w:val="000000"/>
                <w:sz w:val="22"/>
                <w:szCs w:val="22"/>
              </w:rPr>
            </w:pPr>
            <w:proofErr w:type="spellStart"/>
            <w:r w:rsidRPr="00491F28">
              <w:rPr>
                <w:color w:val="000000"/>
                <w:sz w:val="22"/>
                <w:szCs w:val="22"/>
              </w:rPr>
              <w:t>кач</w:t>
            </w:r>
            <w:proofErr w:type="spellEnd"/>
            <w:r w:rsidRPr="00491F28">
              <w:rPr>
                <w:color w:val="000000"/>
                <w:sz w:val="22"/>
                <w:szCs w:val="22"/>
              </w:rPr>
              <w:t>.</w:t>
            </w:r>
          </w:p>
        </w:tc>
      </w:tr>
      <w:tr w:rsidR="00A3412A" w:rsidRPr="002D6732" w:rsidTr="007A0CDD">
        <w:tc>
          <w:tcPr>
            <w:tcW w:w="534" w:type="dxa"/>
          </w:tcPr>
          <w:p w:rsidR="00A3412A" w:rsidRPr="00491F28" w:rsidRDefault="00A3412A" w:rsidP="007A0CDD">
            <w:pPr>
              <w:jc w:val="center"/>
              <w:rPr>
                <w:color w:val="000000"/>
                <w:sz w:val="22"/>
                <w:szCs w:val="22"/>
              </w:rPr>
            </w:pPr>
            <w:r w:rsidRPr="00491F28">
              <w:rPr>
                <w:color w:val="000000"/>
                <w:sz w:val="22"/>
                <w:szCs w:val="22"/>
              </w:rPr>
              <w:t>1.</w:t>
            </w:r>
          </w:p>
        </w:tc>
        <w:tc>
          <w:tcPr>
            <w:tcW w:w="1113" w:type="dxa"/>
          </w:tcPr>
          <w:p w:rsidR="00A3412A" w:rsidRPr="00491F28" w:rsidRDefault="00A3412A" w:rsidP="007A0CDD">
            <w:pPr>
              <w:rPr>
                <w:color w:val="000000"/>
                <w:sz w:val="22"/>
                <w:szCs w:val="22"/>
              </w:rPr>
            </w:pPr>
            <w:r w:rsidRPr="00491F28">
              <w:rPr>
                <w:color w:val="000000"/>
                <w:sz w:val="22"/>
                <w:szCs w:val="22"/>
              </w:rPr>
              <w:t>Выщелоченный че</w:t>
            </w:r>
            <w:r w:rsidRPr="00491F28">
              <w:rPr>
                <w:color w:val="000000"/>
                <w:sz w:val="22"/>
                <w:szCs w:val="22"/>
              </w:rPr>
              <w:t>р</w:t>
            </w:r>
            <w:r w:rsidRPr="00491F28">
              <w:rPr>
                <w:color w:val="000000"/>
                <w:sz w:val="22"/>
                <w:szCs w:val="22"/>
              </w:rPr>
              <w:t>нозем</w:t>
            </w:r>
          </w:p>
        </w:tc>
        <w:tc>
          <w:tcPr>
            <w:tcW w:w="662" w:type="dxa"/>
          </w:tcPr>
          <w:p w:rsidR="00A3412A" w:rsidRPr="00491F28" w:rsidRDefault="00A3412A" w:rsidP="007A0CDD">
            <w:pPr>
              <w:jc w:val="center"/>
              <w:rPr>
                <w:color w:val="000000"/>
                <w:sz w:val="22"/>
                <w:szCs w:val="22"/>
              </w:rPr>
            </w:pPr>
            <w:r w:rsidRPr="00491F28">
              <w:rPr>
                <w:color w:val="000000"/>
                <w:sz w:val="22"/>
                <w:szCs w:val="22"/>
              </w:rPr>
              <w:t>2103,2</w:t>
            </w:r>
          </w:p>
        </w:tc>
        <w:tc>
          <w:tcPr>
            <w:tcW w:w="820" w:type="dxa"/>
          </w:tcPr>
          <w:p w:rsidR="00A3412A" w:rsidRPr="00491F28" w:rsidRDefault="00A3412A" w:rsidP="007A0CDD">
            <w:pPr>
              <w:jc w:val="center"/>
              <w:rPr>
                <w:color w:val="000000"/>
                <w:sz w:val="22"/>
                <w:szCs w:val="22"/>
              </w:rPr>
            </w:pPr>
            <w:r w:rsidRPr="00491F28">
              <w:rPr>
                <w:color w:val="000000"/>
                <w:sz w:val="22"/>
                <w:szCs w:val="22"/>
              </w:rPr>
              <w:t>19,6</w:t>
            </w:r>
          </w:p>
        </w:tc>
        <w:tc>
          <w:tcPr>
            <w:tcW w:w="736" w:type="dxa"/>
          </w:tcPr>
          <w:p w:rsidR="00A3412A" w:rsidRPr="00491F28" w:rsidRDefault="00A3412A" w:rsidP="007A0CDD">
            <w:pPr>
              <w:jc w:val="center"/>
              <w:rPr>
                <w:color w:val="000000"/>
                <w:sz w:val="22"/>
                <w:szCs w:val="22"/>
              </w:rPr>
            </w:pPr>
            <w:r w:rsidRPr="00491F28">
              <w:rPr>
                <w:color w:val="000000"/>
                <w:sz w:val="22"/>
                <w:szCs w:val="22"/>
              </w:rPr>
              <w:t>18323</w:t>
            </w:r>
          </w:p>
        </w:tc>
        <w:tc>
          <w:tcPr>
            <w:tcW w:w="673" w:type="dxa"/>
          </w:tcPr>
          <w:p w:rsidR="00A3412A" w:rsidRPr="00491F28" w:rsidRDefault="00A3412A" w:rsidP="007A0CDD">
            <w:pPr>
              <w:jc w:val="center"/>
              <w:rPr>
                <w:color w:val="000000"/>
                <w:sz w:val="22"/>
                <w:szCs w:val="22"/>
              </w:rPr>
            </w:pPr>
            <w:r w:rsidRPr="00491F28">
              <w:rPr>
                <w:color w:val="000000"/>
                <w:sz w:val="22"/>
                <w:szCs w:val="22"/>
              </w:rPr>
              <w:t>22,4</w:t>
            </w:r>
          </w:p>
        </w:tc>
        <w:tc>
          <w:tcPr>
            <w:tcW w:w="655" w:type="dxa"/>
          </w:tcPr>
          <w:p w:rsidR="00A3412A" w:rsidRPr="00491F28" w:rsidRDefault="00A3412A" w:rsidP="007A0CDD">
            <w:pPr>
              <w:jc w:val="center"/>
              <w:rPr>
                <w:color w:val="000000"/>
                <w:sz w:val="22"/>
                <w:szCs w:val="22"/>
                <w:lang w:val="en-US"/>
              </w:rPr>
            </w:pPr>
            <w:r w:rsidRPr="00491F28">
              <w:rPr>
                <w:color w:val="000000"/>
                <w:sz w:val="22"/>
                <w:szCs w:val="22"/>
              </w:rPr>
              <w:t>''</w:t>
            </w:r>
          </w:p>
        </w:tc>
        <w:tc>
          <w:tcPr>
            <w:tcW w:w="652" w:type="dxa"/>
          </w:tcPr>
          <w:p w:rsidR="00A3412A" w:rsidRPr="00491F28" w:rsidRDefault="00A3412A" w:rsidP="007A0CDD">
            <w:pPr>
              <w:jc w:val="center"/>
              <w:rPr>
                <w:color w:val="000000"/>
                <w:sz w:val="22"/>
                <w:szCs w:val="22"/>
                <w:lang w:val="en-US"/>
              </w:rPr>
            </w:pPr>
            <w:r w:rsidRPr="00491F28">
              <w:rPr>
                <w:color w:val="000000"/>
                <w:sz w:val="22"/>
                <w:szCs w:val="22"/>
                <w:lang w:val="en-US"/>
              </w:rPr>
              <w:t>105</w:t>
            </w:r>
          </w:p>
        </w:tc>
        <w:tc>
          <w:tcPr>
            <w:tcW w:w="619" w:type="dxa"/>
          </w:tcPr>
          <w:p w:rsidR="00A3412A" w:rsidRPr="00491F28" w:rsidRDefault="00A3412A" w:rsidP="007A0CDD">
            <w:pPr>
              <w:jc w:val="center"/>
              <w:rPr>
                <w:color w:val="000000"/>
                <w:sz w:val="22"/>
                <w:szCs w:val="22"/>
                <w:lang w:val="en-US"/>
              </w:rPr>
            </w:pPr>
            <w:r w:rsidRPr="00491F28">
              <w:rPr>
                <w:color w:val="000000"/>
                <w:sz w:val="22"/>
                <w:szCs w:val="22"/>
                <w:lang w:val="en-US"/>
              </w:rPr>
              <w:t>70</w:t>
            </w:r>
          </w:p>
        </w:tc>
        <w:tc>
          <w:tcPr>
            <w:tcW w:w="762" w:type="dxa"/>
          </w:tcPr>
          <w:p w:rsidR="00A3412A" w:rsidRPr="00491F28" w:rsidRDefault="00A3412A" w:rsidP="007A0CDD">
            <w:pPr>
              <w:jc w:val="center"/>
              <w:rPr>
                <w:color w:val="000000"/>
                <w:sz w:val="22"/>
                <w:szCs w:val="22"/>
                <w:lang w:val="en-US"/>
              </w:rPr>
            </w:pPr>
            <w:r w:rsidRPr="00491F28">
              <w:rPr>
                <w:color w:val="000000"/>
                <w:sz w:val="22"/>
                <w:szCs w:val="22"/>
                <w:lang w:val="en-US"/>
              </w:rPr>
              <w:t>6-7</w:t>
            </w:r>
          </w:p>
        </w:tc>
        <w:tc>
          <w:tcPr>
            <w:tcW w:w="782" w:type="dxa"/>
          </w:tcPr>
          <w:p w:rsidR="00A3412A" w:rsidRPr="00491F28" w:rsidRDefault="00A3412A" w:rsidP="007A0CDD">
            <w:pPr>
              <w:jc w:val="center"/>
              <w:rPr>
                <w:color w:val="000000"/>
                <w:sz w:val="22"/>
                <w:szCs w:val="22"/>
              </w:rPr>
            </w:pPr>
            <w:r w:rsidRPr="00491F28">
              <w:rPr>
                <w:color w:val="000000"/>
                <w:sz w:val="22"/>
                <w:szCs w:val="22"/>
              </w:rPr>
              <w:t>5,1-5,5</w:t>
            </w:r>
          </w:p>
        </w:tc>
        <w:tc>
          <w:tcPr>
            <w:tcW w:w="809" w:type="dxa"/>
          </w:tcPr>
          <w:p w:rsidR="00A3412A" w:rsidRPr="00491F28" w:rsidRDefault="00A3412A" w:rsidP="007A0CDD">
            <w:pPr>
              <w:jc w:val="center"/>
              <w:rPr>
                <w:color w:val="000000"/>
                <w:sz w:val="22"/>
                <w:szCs w:val="22"/>
              </w:rPr>
            </w:pPr>
            <w:r w:rsidRPr="00491F28">
              <w:rPr>
                <w:color w:val="000000"/>
                <w:sz w:val="22"/>
                <w:szCs w:val="22"/>
              </w:rPr>
              <w:t>85-89</w:t>
            </w:r>
          </w:p>
        </w:tc>
        <w:tc>
          <w:tcPr>
            <w:tcW w:w="754" w:type="dxa"/>
          </w:tcPr>
          <w:p w:rsidR="00A3412A" w:rsidRPr="00491F28" w:rsidRDefault="00A3412A" w:rsidP="007A0CDD">
            <w:pPr>
              <w:rPr>
                <w:color w:val="000000"/>
                <w:sz w:val="22"/>
                <w:szCs w:val="22"/>
              </w:rPr>
            </w:pPr>
            <w:r w:rsidRPr="00491F28">
              <w:rPr>
                <w:color w:val="000000"/>
                <w:sz w:val="22"/>
                <w:szCs w:val="22"/>
              </w:rPr>
              <w:t>хор</w:t>
            </w:r>
            <w:r w:rsidRPr="00491F28">
              <w:rPr>
                <w:color w:val="000000"/>
                <w:sz w:val="22"/>
                <w:szCs w:val="22"/>
              </w:rPr>
              <w:t>о</w:t>
            </w:r>
            <w:r w:rsidRPr="00491F28">
              <w:rPr>
                <w:color w:val="000000"/>
                <w:sz w:val="22"/>
                <w:szCs w:val="22"/>
              </w:rPr>
              <w:t>шее</w:t>
            </w:r>
          </w:p>
        </w:tc>
      </w:tr>
      <w:tr w:rsidR="00A3412A" w:rsidRPr="002D6732" w:rsidTr="007A0CDD">
        <w:tc>
          <w:tcPr>
            <w:tcW w:w="534" w:type="dxa"/>
          </w:tcPr>
          <w:p w:rsidR="00A3412A" w:rsidRPr="00491F28" w:rsidRDefault="00A3412A" w:rsidP="007A0CDD">
            <w:pPr>
              <w:jc w:val="center"/>
              <w:rPr>
                <w:color w:val="000000"/>
                <w:sz w:val="22"/>
                <w:szCs w:val="22"/>
              </w:rPr>
            </w:pPr>
            <w:r w:rsidRPr="00491F28">
              <w:rPr>
                <w:color w:val="000000"/>
                <w:sz w:val="22"/>
                <w:szCs w:val="22"/>
              </w:rPr>
              <w:t>2.</w:t>
            </w:r>
          </w:p>
        </w:tc>
        <w:tc>
          <w:tcPr>
            <w:tcW w:w="1113" w:type="dxa"/>
          </w:tcPr>
          <w:p w:rsidR="00A3412A" w:rsidRPr="00491F28" w:rsidRDefault="00A3412A" w:rsidP="007A0CDD">
            <w:pPr>
              <w:rPr>
                <w:color w:val="000000"/>
                <w:sz w:val="22"/>
                <w:szCs w:val="22"/>
              </w:rPr>
            </w:pPr>
            <w:r w:rsidRPr="00491F28">
              <w:rPr>
                <w:color w:val="000000"/>
                <w:sz w:val="22"/>
                <w:szCs w:val="22"/>
              </w:rPr>
              <w:t>Оподзоленный черн</w:t>
            </w:r>
            <w:r w:rsidRPr="00491F28">
              <w:rPr>
                <w:color w:val="000000"/>
                <w:sz w:val="22"/>
                <w:szCs w:val="22"/>
              </w:rPr>
              <w:t>о</w:t>
            </w:r>
            <w:r w:rsidRPr="00491F28">
              <w:rPr>
                <w:color w:val="000000"/>
                <w:sz w:val="22"/>
                <w:szCs w:val="22"/>
              </w:rPr>
              <w:t>зем</w:t>
            </w:r>
          </w:p>
        </w:tc>
        <w:tc>
          <w:tcPr>
            <w:tcW w:w="662" w:type="dxa"/>
          </w:tcPr>
          <w:p w:rsidR="00A3412A" w:rsidRPr="00491F28" w:rsidRDefault="00A3412A" w:rsidP="007A0CDD">
            <w:pPr>
              <w:jc w:val="center"/>
              <w:rPr>
                <w:color w:val="000000"/>
                <w:sz w:val="22"/>
                <w:szCs w:val="22"/>
              </w:rPr>
            </w:pPr>
            <w:r w:rsidRPr="00491F28">
              <w:rPr>
                <w:color w:val="000000"/>
                <w:sz w:val="22"/>
                <w:szCs w:val="22"/>
              </w:rPr>
              <w:t>39913</w:t>
            </w:r>
          </w:p>
        </w:tc>
        <w:tc>
          <w:tcPr>
            <w:tcW w:w="820" w:type="dxa"/>
          </w:tcPr>
          <w:p w:rsidR="00A3412A" w:rsidRPr="00491F28" w:rsidRDefault="00A3412A" w:rsidP="007A0CDD">
            <w:pPr>
              <w:jc w:val="center"/>
              <w:rPr>
                <w:color w:val="000000"/>
                <w:sz w:val="22"/>
                <w:szCs w:val="22"/>
              </w:rPr>
            </w:pPr>
            <w:r w:rsidRPr="00491F28">
              <w:rPr>
                <w:color w:val="000000"/>
                <w:sz w:val="22"/>
                <w:szCs w:val="22"/>
              </w:rPr>
              <w:t>37,1</w:t>
            </w:r>
          </w:p>
        </w:tc>
        <w:tc>
          <w:tcPr>
            <w:tcW w:w="736" w:type="dxa"/>
          </w:tcPr>
          <w:p w:rsidR="00A3412A" w:rsidRPr="00491F28" w:rsidRDefault="00A3412A" w:rsidP="007A0CDD">
            <w:pPr>
              <w:jc w:val="center"/>
              <w:rPr>
                <w:color w:val="000000"/>
                <w:sz w:val="22"/>
                <w:szCs w:val="22"/>
                <w:lang w:val="en-US"/>
              </w:rPr>
            </w:pPr>
            <w:r w:rsidRPr="00491F28">
              <w:rPr>
                <w:color w:val="000000"/>
                <w:sz w:val="22"/>
                <w:szCs w:val="22"/>
              </w:rPr>
              <w:t>34515</w:t>
            </w:r>
            <w:r w:rsidRPr="00491F28">
              <w:rPr>
                <w:color w:val="000000"/>
                <w:sz w:val="22"/>
                <w:szCs w:val="22"/>
                <w:lang w:val="en-US"/>
              </w:rPr>
              <w:t>57</w:t>
            </w:r>
          </w:p>
        </w:tc>
        <w:tc>
          <w:tcPr>
            <w:tcW w:w="673" w:type="dxa"/>
          </w:tcPr>
          <w:p w:rsidR="00A3412A" w:rsidRPr="00491F28" w:rsidRDefault="00A3412A" w:rsidP="007A0CDD">
            <w:pPr>
              <w:jc w:val="center"/>
              <w:rPr>
                <w:color w:val="000000"/>
                <w:sz w:val="22"/>
                <w:szCs w:val="22"/>
              </w:rPr>
            </w:pPr>
            <w:r w:rsidRPr="00491F28">
              <w:rPr>
                <w:color w:val="000000"/>
                <w:sz w:val="22"/>
                <w:szCs w:val="22"/>
              </w:rPr>
              <w:t>42,1</w:t>
            </w:r>
          </w:p>
        </w:tc>
        <w:tc>
          <w:tcPr>
            <w:tcW w:w="655"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52" w:type="dxa"/>
          </w:tcPr>
          <w:p w:rsidR="00A3412A" w:rsidRPr="00491F28" w:rsidRDefault="00A3412A" w:rsidP="007A0CDD">
            <w:pPr>
              <w:jc w:val="center"/>
              <w:rPr>
                <w:color w:val="000000"/>
                <w:sz w:val="22"/>
                <w:szCs w:val="22"/>
                <w:lang w:val="en-US"/>
              </w:rPr>
            </w:pPr>
            <w:r w:rsidRPr="00491F28">
              <w:rPr>
                <w:color w:val="000000"/>
                <w:sz w:val="22"/>
                <w:szCs w:val="22"/>
                <w:lang w:val="en-US"/>
              </w:rPr>
              <w:t>100</w:t>
            </w:r>
          </w:p>
        </w:tc>
        <w:tc>
          <w:tcPr>
            <w:tcW w:w="619" w:type="dxa"/>
          </w:tcPr>
          <w:p w:rsidR="00A3412A" w:rsidRPr="00491F28" w:rsidRDefault="00A3412A" w:rsidP="007A0CDD">
            <w:pPr>
              <w:jc w:val="center"/>
              <w:rPr>
                <w:color w:val="000000"/>
                <w:sz w:val="22"/>
                <w:szCs w:val="22"/>
                <w:lang w:val="en-US"/>
              </w:rPr>
            </w:pPr>
            <w:r w:rsidRPr="00491F28">
              <w:rPr>
                <w:color w:val="000000"/>
                <w:sz w:val="22"/>
                <w:szCs w:val="22"/>
                <w:lang w:val="en-US"/>
              </w:rPr>
              <w:t>63</w:t>
            </w:r>
          </w:p>
        </w:tc>
        <w:tc>
          <w:tcPr>
            <w:tcW w:w="762" w:type="dxa"/>
          </w:tcPr>
          <w:p w:rsidR="00A3412A" w:rsidRPr="00491F28" w:rsidRDefault="00A3412A" w:rsidP="007A0CDD">
            <w:pPr>
              <w:jc w:val="center"/>
              <w:rPr>
                <w:color w:val="000000"/>
                <w:sz w:val="22"/>
                <w:szCs w:val="22"/>
                <w:lang w:val="en-US"/>
              </w:rPr>
            </w:pPr>
            <w:r w:rsidRPr="00491F28">
              <w:rPr>
                <w:color w:val="000000"/>
                <w:sz w:val="22"/>
                <w:szCs w:val="22"/>
                <w:lang w:val="en-US"/>
              </w:rPr>
              <w:t>5-7</w:t>
            </w:r>
          </w:p>
        </w:tc>
        <w:tc>
          <w:tcPr>
            <w:tcW w:w="782" w:type="dxa"/>
          </w:tcPr>
          <w:p w:rsidR="00A3412A" w:rsidRPr="00491F28" w:rsidRDefault="00A3412A" w:rsidP="007A0CDD">
            <w:pPr>
              <w:jc w:val="center"/>
              <w:rPr>
                <w:color w:val="000000"/>
                <w:sz w:val="22"/>
                <w:szCs w:val="22"/>
              </w:rPr>
            </w:pPr>
            <w:r w:rsidRPr="00491F28">
              <w:rPr>
                <w:color w:val="000000"/>
                <w:sz w:val="22"/>
                <w:szCs w:val="22"/>
              </w:rPr>
              <w:t>5,1-5,5</w:t>
            </w:r>
          </w:p>
        </w:tc>
        <w:tc>
          <w:tcPr>
            <w:tcW w:w="809" w:type="dxa"/>
          </w:tcPr>
          <w:p w:rsidR="00A3412A" w:rsidRPr="00491F28" w:rsidRDefault="00A3412A" w:rsidP="007A0CDD">
            <w:pPr>
              <w:jc w:val="center"/>
              <w:rPr>
                <w:color w:val="000000"/>
                <w:sz w:val="22"/>
                <w:szCs w:val="22"/>
              </w:rPr>
            </w:pPr>
            <w:r w:rsidRPr="00491F28">
              <w:rPr>
                <w:color w:val="000000"/>
                <w:sz w:val="22"/>
                <w:szCs w:val="22"/>
              </w:rPr>
              <w:t>85-89</w:t>
            </w:r>
          </w:p>
        </w:tc>
        <w:tc>
          <w:tcPr>
            <w:tcW w:w="754" w:type="dxa"/>
          </w:tcPr>
          <w:p w:rsidR="00A3412A" w:rsidRPr="00491F28" w:rsidRDefault="00A3412A" w:rsidP="007A0CDD">
            <w:pPr>
              <w:rPr>
                <w:color w:val="000000"/>
                <w:sz w:val="22"/>
                <w:szCs w:val="22"/>
                <w:lang w:val="en-US"/>
              </w:rPr>
            </w:pPr>
            <w:r w:rsidRPr="00491F28">
              <w:rPr>
                <w:color w:val="000000"/>
                <w:sz w:val="22"/>
                <w:szCs w:val="22"/>
                <w:lang w:val="en-US"/>
              </w:rPr>
              <w:t>‘’</w:t>
            </w:r>
          </w:p>
        </w:tc>
      </w:tr>
      <w:tr w:rsidR="00A3412A" w:rsidRPr="002D6732" w:rsidTr="007A0CDD">
        <w:tc>
          <w:tcPr>
            <w:tcW w:w="534" w:type="dxa"/>
          </w:tcPr>
          <w:p w:rsidR="00A3412A" w:rsidRPr="00491F28" w:rsidRDefault="00A3412A" w:rsidP="007A0CDD">
            <w:pPr>
              <w:jc w:val="center"/>
              <w:rPr>
                <w:color w:val="000000"/>
                <w:sz w:val="22"/>
                <w:szCs w:val="22"/>
              </w:rPr>
            </w:pPr>
            <w:r w:rsidRPr="00491F28">
              <w:rPr>
                <w:color w:val="000000"/>
                <w:sz w:val="22"/>
                <w:szCs w:val="22"/>
              </w:rPr>
              <w:t>3.</w:t>
            </w:r>
          </w:p>
        </w:tc>
        <w:tc>
          <w:tcPr>
            <w:tcW w:w="1113" w:type="dxa"/>
          </w:tcPr>
          <w:p w:rsidR="00A3412A" w:rsidRPr="00491F28" w:rsidRDefault="00A3412A" w:rsidP="007A0CDD">
            <w:pPr>
              <w:rPr>
                <w:color w:val="000000"/>
                <w:sz w:val="22"/>
                <w:szCs w:val="22"/>
              </w:rPr>
            </w:pPr>
            <w:proofErr w:type="spellStart"/>
            <w:r w:rsidRPr="00491F28">
              <w:rPr>
                <w:color w:val="000000"/>
                <w:sz w:val="22"/>
                <w:szCs w:val="22"/>
              </w:rPr>
              <w:t>Темносерые</w:t>
            </w:r>
            <w:proofErr w:type="spellEnd"/>
            <w:r w:rsidRPr="00491F28">
              <w:rPr>
                <w:color w:val="000000"/>
                <w:sz w:val="22"/>
                <w:szCs w:val="22"/>
              </w:rPr>
              <w:t xml:space="preserve"> лесные</w:t>
            </w:r>
          </w:p>
        </w:tc>
        <w:tc>
          <w:tcPr>
            <w:tcW w:w="662" w:type="dxa"/>
          </w:tcPr>
          <w:p w:rsidR="00A3412A" w:rsidRPr="00491F28" w:rsidRDefault="00A3412A" w:rsidP="007A0CDD">
            <w:pPr>
              <w:jc w:val="center"/>
              <w:rPr>
                <w:color w:val="000000"/>
                <w:sz w:val="22"/>
                <w:szCs w:val="22"/>
              </w:rPr>
            </w:pPr>
            <w:r w:rsidRPr="00491F28">
              <w:rPr>
                <w:color w:val="000000"/>
                <w:sz w:val="22"/>
                <w:szCs w:val="22"/>
              </w:rPr>
              <w:t>24066</w:t>
            </w:r>
          </w:p>
        </w:tc>
        <w:tc>
          <w:tcPr>
            <w:tcW w:w="820" w:type="dxa"/>
          </w:tcPr>
          <w:p w:rsidR="00A3412A" w:rsidRPr="00491F28" w:rsidRDefault="00A3412A" w:rsidP="007A0CDD">
            <w:pPr>
              <w:jc w:val="center"/>
              <w:rPr>
                <w:color w:val="000000"/>
                <w:sz w:val="22"/>
                <w:szCs w:val="22"/>
              </w:rPr>
            </w:pPr>
            <w:r w:rsidRPr="00491F28">
              <w:rPr>
                <w:color w:val="000000"/>
                <w:sz w:val="22"/>
                <w:szCs w:val="22"/>
              </w:rPr>
              <w:t>22,4</w:t>
            </w:r>
          </w:p>
        </w:tc>
        <w:tc>
          <w:tcPr>
            <w:tcW w:w="736" w:type="dxa"/>
          </w:tcPr>
          <w:p w:rsidR="00A3412A" w:rsidRPr="00491F28" w:rsidRDefault="00A3412A" w:rsidP="007A0CDD">
            <w:pPr>
              <w:jc w:val="center"/>
              <w:rPr>
                <w:color w:val="000000"/>
                <w:sz w:val="22"/>
                <w:szCs w:val="22"/>
                <w:lang w:val="en-US"/>
              </w:rPr>
            </w:pPr>
            <w:r w:rsidRPr="00491F28">
              <w:rPr>
                <w:color w:val="000000"/>
                <w:sz w:val="22"/>
                <w:szCs w:val="22"/>
              </w:rPr>
              <w:t>198</w:t>
            </w:r>
            <w:r w:rsidRPr="00491F28">
              <w:rPr>
                <w:color w:val="000000"/>
                <w:sz w:val="22"/>
                <w:szCs w:val="22"/>
                <w:lang w:val="en-US"/>
              </w:rPr>
              <w:t>54</w:t>
            </w:r>
          </w:p>
        </w:tc>
        <w:tc>
          <w:tcPr>
            <w:tcW w:w="673" w:type="dxa"/>
          </w:tcPr>
          <w:p w:rsidR="00A3412A" w:rsidRPr="00491F28" w:rsidRDefault="00A3412A" w:rsidP="007A0CDD">
            <w:pPr>
              <w:jc w:val="center"/>
              <w:rPr>
                <w:color w:val="000000"/>
                <w:sz w:val="22"/>
                <w:szCs w:val="22"/>
              </w:rPr>
            </w:pPr>
            <w:r w:rsidRPr="00491F28">
              <w:rPr>
                <w:color w:val="000000"/>
                <w:sz w:val="22"/>
                <w:szCs w:val="22"/>
              </w:rPr>
              <w:t>24,2</w:t>
            </w:r>
          </w:p>
        </w:tc>
        <w:tc>
          <w:tcPr>
            <w:tcW w:w="655"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52" w:type="dxa"/>
          </w:tcPr>
          <w:p w:rsidR="00A3412A" w:rsidRPr="00491F28" w:rsidRDefault="00A3412A" w:rsidP="007A0CDD">
            <w:pPr>
              <w:jc w:val="center"/>
              <w:rPr>
                <w:color w:val="000000"/>
                <w:sz w:val="22"/>
                <w:szCs w:val="22"/>
                <w:lang w:val="en-US"/>
              </w:rPr>
            </w:pPr>
            <w:r w:rsidRPr="00491F28">
              <w:rPr>
                <w:color w:val="000000"/>
                <w:sz w:val="22"/>
                <w:szCs w:val="22"/>
                <w:lang w:val="en-US"/>
              </w:rPr>
              <w:t>90</w:t>
            </w:r>
          </w:p>
        </w:tc>
        <w:tc>
          <w:tcPr>
            <w:tcW w:w="619" w:type="dxa"/>
          </w:tcPr>
          <w:p w:rsidR="00A3412A" w:rsidRPr="00491F28" w:rsidRDefault="00A3412A" w:rsidP="007A0CDD">
            <w:pPr>
              <w:jc w:val="center"/>
              <w:rPr>
                <w:color w:val="000000"/>
                <w:sz w:val="22"/>
                <w:szCs w:val="22"/>
                <w:lang w:val="en-US"/>
              </w:rPr>
            </w:pPr>
            <w:r w:rsidRPr="00491F28">
              <w:rPr>
                <w:color w:val="000000"/>
                <w:sz w:val="22"/>
                <w:szCs w:val="22"/>
                <w:lang w:val="en-US"/>
              </w:rPr>
              <w:t>57</w:t>
            </w:r>
          </w:p>
        </w:tc>
        <w:tc>
          <w:tcPr>
            <w:tcW w:w="762" w:type="dxa"/>
          </w:tcPr>
          <w:p w:rsidR="00A3412A" w:rsidRPr="00491F28" w:rsidRDefault="00A3412A" w:rsidP="007A0CDD">
            <w:pPr>
              <w:jc w:val="center"/>
              <w:rPr>
                <w:color w:val="000000"/>
                <w:sz w:val="22"/>
                <w:szCs w:val="22"/>
                <w:lang w:val="en-US"/>
              </w:rPr>
            </w:pPr>
            <w:r w:rsidRPr="00491F28">
              <w:rPr>
                <w:color w:val="000000"/>
                <w:sz w:val="22"/>
                <w:szCs w:val="22"/>
                <w:lang w:val="en-US"/>
              </w:rPr>
              <w:t>6-7</w:t>
            </w:r>
          </w:p>
        </w:tc>
        <w:tc>
          <w:tcPr>
            <w:tcW w:w="782" w:type="dxa"/>
          </w:tcPr>
          <w:p w:rsidR="00A3412A" w:rsidRPr="00491F28" w:rsidRDefault="00A3412A" w:rsidP="007A0CDD">
            <w:pPr>
              <w:jc w:val="center"/>
              <w:rPr>
                <w:color w:val="000000"/>
                <w:sz w:val="22"/>
                <w:szCs w:val="22"/>
              </w:rPr>
            </w:pPr>
            <w:r w:rsidRPr="00491F28">
              <w:rPr>
                <w:color w:val="000000"/>
                <w:sz w:val="22"/>
                <w:szCs w:val="22"/>
              </w:rPr>
              <w:t xml:space="preserve">5,1-5,5 </w:t>
            </w:r>
          </w:p>
        </w:tc>
        <w:tc>
          <w:tcPr>
            <w:tcW w:w="809" w:type="dxa"/>
          </w:tcPr>
          <w:p w:rsidR="00A3412A" w:rsidRPr="00491F28" w:rsidRDefault="00A3412A" w:rsidP="007A0CDD">
            <w:pPr>
              <w:jc w:val="center"/>
              <w:rPr>
                <w:color w:val="000000"/>
                <w:sz w:val="22"/>
                <w:szCs w:val="22"/>
              </w:rPr>
            </w:pPr>
            <w:r w:rsidRPr="00491F28">
              <w:rPr>
                <w:color w:val="000000"/>
                <w:sz w:val="22"/>
                <w:szCs w:val="22"/>
              </w:rPr>
              <w:t>85-89</w:t>
            </w:r>
          </w:p>
        </w:tc>
        <w:tc>
          <w:tcPr>
            <w:tcW w:w="754" w:type="dxa"/>
          </w:tcPr>
          <w:p w:rsidR="00A3412A" w:rsidRPr="00491F28" w:rsidRDefault="00A3412A" w:rsidP="007A0CDD">
            <w:pPr>
              <w:rPr>
                <w:color w:val="000000"/>
                <w:sz w:val="22"/>
                <w:szCs w:val="22"/>
                <w:lang w:val="en-US"/>
              </w:rPr>
            </w:pPr>
            <w:r w:rsidRPr="00491F28">
              <w:rPr>
                <w:color w:val="000000"/>
                <w:sz w:val="22"/>
                <w:szCs w:val="22"/>
                <w:lang w:val="en-US"/>
              </w:rPr>
              <w:t>‘’</w:t>
            </w:r>
          </w:p>
        </w:tc>
      </w:tr>
      <w:tr w:rsidR="00A3412A" w:rsidRPr="002D6732" w:rsidTr="007A0CDD">
        <w:tc>
          <w:tcPr>
            <w:tcW w:w="534" w:type="dxa"/>
          </w:tcPr>
          <w:p w:rsidR="00A3412A" w:rsidRPr="00491F28" w:rsidRDefault="00A3412A" w:rsidP="007A0CDD">
            <w:pPr>
              <w:jc w:val="center"/>
              <w:rPr>
                <w:color w:val="000000"/>
                <w:sz w:val="22"/>
                <w:szCs w:val="22"/>
              </w:rPr>
            </w:pPr>
            <w:r w:rsidRPr="00491F28">
              <w:rPr>
                <w:color w:val="000000"/>
                <w:sz w:val="22"/>
                <w:szCs w:val="22"/>
              </w:rPr>
              <w:t>4.</w:t>
            </w:r>
          </w:p>
        </w:tc>
        <w:tc>
          <w:tcPr>
            <w:tcW w:w="1113" w:type="dxa"/>
          </w:tcPr>
          <w:p w:rsidR="00A3412A" w:rsidRPr="00491F28" w:rsidRDefault="00A3412A" w:rsidP="007A0CDD">
            <w:pPr>
              <w:rPr>
                <w:color w:val="000000"/>
                <w:sz w:val="22"/>
                <w:szCs w:val="22"/>
              </w:rPr>
            </w:pPr>
            <w:r w:rsidRPr="00491F28">
              <w:rPr>
                <w:color w:val="000000"/>
                <w:sz w:val="22"/>
                <w:szCs w:val="22"/>
              </w:rPr>
              <w:t>Серые ле</w:t>
            </w:r>
            <w:r w:rsidRPr="00491F28">
              <w:rPr>
                <w:color w:val="000000"/>
                <w:sz w:val="22"/>
                <w:szCs w:val="22"/>
              </w:rPr>
              <w:t>с</w:t>
            </w:r>
            <w:r w:rsidRPr="00491F28">
              <w:rPr>
                <w:color w:val="000000"/>
                <w:sz w:val="22"/>
                <w:szCs w:val="22"/>
              </w:rPr>
              <w:t>ные</w:t>
            </w:r>
          </w:p>
        </w:tc>
        <w:tc>
          <w:tcPr>
            <w:tcW w:w="662" w:type="dxa"/>
          </w:tcPr>
          <w:p w:rsidR="00A3412A" w:rsidRPr="00491F28" w:rsidRDefault="00A3412A" w:rsidP="007A0CDD">
            <w:pPr>
              <w:jc w:val="center"/>
              <w:rPr>
                <w:color w:val="000000"/>
                <w:sz w:val="22"/>
                <w:szCs w:val="22"/>
              </w:rPr>
            </w:pPr>
            <w:r w:rsidRPr="00491F28">
              <w:rPr>
                <w:color w:val="000000"/>
                <w:sz w:val="22"/>
                <w:szCs w:val="22"/>
              </w:rPr>
              <w:t>5758</w:t>
            </w:r>
          </w:p>
        </w:tc>
        <w:tc>
          <w:tcPr>
            <w:tcW w:w="820" w:type="dxa"/>
          </w:tcPr>
          <w:p w:rsidR="00A3412A" w:rsidRPr="00491F28" w:rsidRDefault="00A3412A" w:rsidP="007A0CDD">
            <w:pPr>
              <w:jc w:val="center"/>
              <w:rPr>
                <w:color w:val="000000"/>
                <w:sz w:val="22"/>
                <w:szCs w:val="22"/>
              </w:rPr>
            </w:pPr>
            <w:r w:rsidRPr="00491F28">
              <w:rPr>
                <w:color w:val="000000"/>
                <w:sz w:val="22"/>
                <w:szCs w:val="22"/>
              </w:rPr>
              <w:t>5,4</w:t>
            </w:r>
          </w:p>
        </w:tc>
        <w:tc>
          <w:tcPr>
            <w:tcW w:w="736" w:type="dxa"/>
          </w:tcPr>
          <w:p w:rsidR="00A3412A" w:rsidRPr="00491F28" w:rsidRDefault="00A3412A" w:rsidP="007A0CDD">
            <w:pPr>
              <w:jc w:val="center"/>
              <w:rPr>
                <w:color w:val="000000"/>
                <w:sz w:val="22"/>
                <w:szCs w:val="22"/>
              </w:rPr>
            </w:pPr>
            <w:r w:rsidRPr="00491F28">
              <w:rPr>
                <w:color w:val="000000"/>
                <w:sz w:val="22"/>
                <w:szCs w:val="22"/>
              </w:rPr>
              <w:t>4441</w:t>
            </w:r>
          </w:p>
        </w:tc>
        <w:tc>
          <w:tcPr>
            <w:tcW w:w="673" w:type="dxa"/>
          </w:tcPr>
          <w:p w:rsidR="00A3412A" w:rsidRPr="00491F28" w:rsidRDefault="00A3412A" w:rsidP="007A0CDD">
            <w:pPr>
              <w:jc w:val="center"/>
              <w:rPr>
                <w:color w:val="000000"/>
                <w:sz w:val="22"/>
                <w:szCs w:val="22"/>
              </w:rPr>
            </w:pPr>
            <w:r w:rsidRPr="00491F28">
              <w:rPr>
                <w:color w:val="000000"/>
                <w:sz w:val="22"/>
                <w:szCs w:val="22"/>
              </w:rPr>
              <w:t>5,4</w:t>
            </w:r>
          </w:p>
        </w:tc>
        <w:tc>
          <w:tcPr>
            <w:tcW w:w="655"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52" w:type="dxa"/>
          </w:tcPr>
          <w:p w:rsidR="00A3412A" w:rsidRPr="00491F28" w:rsidRDefault="00A3412A" w:rsidP="007A0CDD">
            <w:pPr>
              <w:jc w:val="center"/>
              <w:rPr>
                <w:color w:val="000000"/>
                <w:sz w:val="22"/>
                <w:szCs w:val="22"/>
                <w:lang w:val="en-US"/>
              </w:rPr>
            </w:pPr>
            <w:r w:rsidRPr="00491F28">
              <w:rPr>
                <w:color w:val="000000"/>
                <w:sz w:val="22"/>
                <w:szCs w:val="22"/>
                <w:lang w:val="en-US"/>
              </w:rPr>
              <w:t>85</w:t>
            </w:r>
          </w:p>
        </w:tc>
        <w:tc>
          <w:tcPr>
            <w:tcW w:w="619" w:type="dxa"/>
          </w:tcPr>
          <w:p w:rsidR="00A3412A" w:rsidRPr="00491F28" w:rsidRDefault="00A3412A" w:rsidP="007A0CDD">
            <w:pPr>
              <w:jc w:val="center"/>
              <w:rPr>
                <w:color w:val="000000"/>
                <w:sz w:val="22"/>
                <w:szCs w:val="22"/>
                <w:lang w:val="en-US"/>
              </w:rPr>
            </w:pPr>
            <w:r w:rsidRPr="00491F28">
              <w:rPr>
                <w:color w:val="000000"/>
                <w:sz w:val="22"/>
                <w:szCs w:val="22"/>
                <w:lang w:val="en-US"/>
              </w:rPr>
              <w:t>55</w:t>
            </w:r>
          </w:p>
        </w:tc>
        <w:tc>
          <w:tcPr>
            <w:tcW w:w="762" w:type="dxa"/>
          </w:tcPr>
          <w:p w:rsidR="00A3412A" w:rsidRPr="00491F28" w:rsidRDefault="00A3412A" w:rsidP="007A0CDD">
            <w:pPr>
              <w:jc w:val="center"/>
              <w:rPr>
                <w:color w:val="000000"/>
                <w:sz w:val="22"/>
                <w:szCs w:val="22"/>
                <w:lang w:val="en-US"/>
              </w:rPr>
            </w:pPr>
            <w:r w:rsidRPr="00491F28">
              <w:rPr>
                <w:color w:val="000000"/>
                <w:sz w:val="22"/>
                <w:szCs w:val="22"/>
                <w:lang w:val="en-US"/>
              </w:rPr>
              <w:t>5-7</w:t>
            </w:r>
          </w:p>
        </w:tc>
        <w:tc>
          <w:tcPr>
            <w:tcW w:w="782" w:type="dxa"/>
          </w:tcPr>
          <w:p w:rsidR="00A3412A" w:rsidRPr="00491F28" w:rsidRDefault="00A3412A" w:rsidP="007A0CDD">
            <w:pPr>
              <w:jc w:val="center"/>
              <w:rPr>
                <w:color w:val="000000"/>
                <w:sz w:val="22"/>
                <w:szCs w:val="22"/>
              </w:rPr>
            </w:pPr>
            <w:r w:rsidRPr="00491F28">
              <w:rPr>
                <w:color w:val="000000"/>
                <w:sz w:val="22"/>
                <w:szCs w:val="22"/>
              </w:rPr>
              <w:t>4,8-5,0</w:t>
            </w:r>
          </w:p>
        </w:tc>
        <w:tc>
          <w:tcPr>
            <w:tcW w:w="809" w:type="dxa"/>
          </w:tcPr>
          <w:p w:rsidR="00A3412A" w:rsidRPr="00491F28" w:rsidRDefault="00A3412A" w:rsidP="007A0CDD">
            <w:pPr>
              <w:jc w:val="center"/>
              <w:rPr>
                <w:color w:val="000000"/>
                <w:sz w:val="22"/>
                <w:szCs w:val="22"/>
              </w:rPr>
            </w:pPr>
            <w:r w:rsidRPr="00491F28">
              <w:rPr>
                <w:color w:val="000000"/>
                <w:sz w:val="22"/>
                <w:szCs w:val="22"/>
              </w:rPr>
              <w:t>85-89</w:t>
            </w:r>
          </w:p>
        </w:tc>
        <w:tc>
          <w:tcPr>
            <w:tcW w:w="754" w:type="dxa"/>
          </w:tcPr>
          <w:p w:rsidR="00A3412A" w:rsidRPr="00491F28" w:rsidRDefault="00A3412A" w:rsidP="007A0CDD">
            <w:pPr>
              <w:rPr>
                <w:color w:val="000000"/>
                <w:sz w:val="22"/>
                <w:szCs w:val="22"/>
              </w:rPr>
            </w:pPr>
            <w:r w:rsidRPr="00491F28">
              <w:rPr>
                <w:color w:val="000000"/>
                <w:sz w:val="22"/>
                <w:szCs w:val="22"/>
              </w:rPr>
              <w:t>сре</w:t>
            </w:r>
            <w:r w:rsidRPr="00491F28">
              <w:rPr>
                <w:color w:val="000000"/>
                <w:sz w:val="22"/>
                <w:szCs w:val="22"/>
              </w:rPr>
              <w:t>д</w:t>
            </w:r>
            <w:r w:rsidRPr="00491F28">
              <w:rPr>
                <w:color w:val="000000"/>
                <w:sz w:val="22"/>
                <w:szCs w:val="22"/>
              </w:rPr>
              <w:t>нее</w:t>
            </w:r>
          </w:p>
        </w:tc>
      </w:tr>
      <w:tr w:rsidR="00A3412A" w:rsidRPr="002D6732" w:rsidTr="007A0CDD">
        <w:tc>
          <w:tcPr>
            <w:tcW w:w="534" w:type="dxa"/>
          </w:tcPr>
          <w:p w:rsidR="00A3412A" w:rsidRPr="00491F28" w:rsidRDefault="00A3412A" w:rsidP="007A0CDD">
            <w:pPr>
              <w:jc w:val="center"/>
              <w:rPr>
                <w:color w:val="000000"/>
                <w:sz w:val="22"/>
                <w:szCs w:val="22"/>
              </w:rPr>
            </w:pPr>
            <w:r w:rsidRPr="00491F28">
              <w:rPr>
                <w:color w:val="000000"/>
                <w:sz w:val="22"/>
                <w:szCs w:val="22"/>
              </w:rPr>
              <w:t>5.</w:t>
            </w:r>
          </w:p>
        </w:tc>
        <w:tc>
          <w:tcPr>
            <w:tcW w:w="1113" w:type="dxa"/>
          </w:tcPr>
          <w:p w:rsidR="00A3412A" w:rsidRPr="00491F28" w:rsidRDefault="00A3412A" w:rsidP="007A0CDD">
            <w:pPr>
              <w:rPr>
                <w:color w:val="000000"/>
                <w:sz w:val="22"/>
                <w:szCs w:val="22"/>
              </w:rPr>
            </w:pPr>
            <w:proofErr w:type="spellStart"/>
            <w:r w:rsidRPr="00491F28">
              <w:rPr>
                <w:color w:val="000000"/>
                <w:sz w:val="22"/>
                <w:szCs w:val="22"/>
              </w:rPr>
              <w:t>Светлос</w:t>
            </w:r>
            <w:r w:rsidRPr="00491F28">
              <w:rPr>
                <w:color w:val="000000"/>
                <w:sz w:val="22"/>
                <w:szCs w:val="22"/>
              </w:rPr>
              <w:t>е</w:t>
            </w:r>
            <w:r w:rsidRPr="00491F28">
              <w:rPr>
                <w:color w:val="000000"/>
                <w:sz w:val="22"/>
                <w:szCs w:val="22"/>
              </w:rPr>
              <w:t>рые</w:t>
            </w:r>
            <w:proofErr w:type="spellEnd"/>
            <w:r w:rsidRPr="00491F28">
              <w:rPr>
                <w:color w:val="000000"/>
                <w:sz w:val="22"/>
                <w:szCs w:val="22"/>
              </w:rPr>
              <w:t xml:space="preserve"> лесные</w:t>
            </w:r>
          </w:p>
        </w:tc>
        <w:tc>
          <w:tcPr>
            <w:tcW w:w="662" w:type="dxa"/>
          </w:tcPr>
          <w:p w:rsidR="00A3412A" w:rsidRPr="00491F28" w:rsidRDefault="00A3412A" w:rsidP="007A0CDD">
            <w:pPr>
              <w:jc w:val="center"/>
              <w:rPr>
                <w:color w:val="000000"/>
                <w:sz w:val="22"/>
                <w:szCs w:val="22"/>
              </w:rPr>
            </w:pPr>
            <w:r w:rsidRPr="00491F28">
              <w:rPr>
                <w:color w:val="000000"/>
                <w:sz w:val="22"/>
                <w:szCs w:val="22"/>
              </w:rPr>
              <w:t>61</w:t>
            </w:r>
          </w:p>
        </w:tc>
        <w:tc>
          <w:tcPr>
            <w:tcW w:w="820" w:type="dxa"/>
          </w:tcPr>
          <w:p w:rsidR="00A3412A" w:rsidRPr="00491F28" w:rsidRDefault="00A3412A" w:rsidP="007A0CDD">
            <w:pPr>
              <w:jc w:val="center"/>
              <w:rPr>
                <w:color w:val="000000"/>
                <w:sz w:val="22"/>
                <w:szCs w:val="22"/>
              </w:rPr>
            </w:pPr>
            <w:r w:rsidRPr="00491F28">
              <w:rPr>
                <w:color w:val="000000"/>
                <w:sz w:val="22"/>
                <w:szCs w:val="22"/>
              </w:rPr>
              <w:t>-</w:t>
            </w:r>
          </w:p>
        </w:tc>
        <w:tc>
          <w:tcPr>
            <w:tcW w:w="736" w:type="dxa"/>
          </w:tcPr>
          <w:p w:rsidR="00A3412A" w:rsidRPr="00491F28" w:rsidRDefault="00A3412A" w:rsidP="007A0CDD">
            <w:pPr>
              <w:jc w:val="center"/>
              <w:rPr>
                <w:color w:val="000000"/>
                <w:sz w:val="22"/>
                <w:szCs w:val="22"/>
              </w:rPr>
            </w:pPr>
            <w:r w:rsidRPr="00491F28">
              <w:rPr>
                <w:color w:val="000000"/>
                <w:sz w:val="22"/>
                <w:szCs w:val="22"/>
              </w:rPr>
              <w:t>-</w:t>
            </w:r>
          </w:p>
        </w:tc>
        <w:tc>
          <w:tcPr>
            <w:tcW w:w="673" w:type="dxa"/>
          </w:tcPr>
          <w:p w:rsidR="00A3412A" w:rsidRPr="00491F28" w:rsidRDefault="00A3412A" w:rsidP="007A0CDD">
            <w:pPr>
              <w:jc w:val="center"/>
              <w:rPr>
                <w:color w:val="000000"/>
                <w:sz w:val="22"/>
                <w:szCs w:val="22"/>
              </w:rPr>
            </w:pPr>
            <w:r w:rsidRPr="00491F28">
              <w:rPr>
                <w:color w:val="000000"/>
                <w:sz w:val="22"/>
                <w:szCs w:val="22"/>
              </w:rPr>
              <w:t>-</w:t>
            </w:r>
          </w:p>
        </w:tc>
        <w:tc>
          <w:tcPr>
            <w:tcW w:w="655"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52" w:type="dxa"/>
          </w:tcPr>
          <w:p w:rsidR="00A3412A" w:rsidRPr="00491F28" w:rsidRDefault="00A3412A" w:rsidP="007A0CDD">
            <w:pPr>
              <w:jc w:val="center"/>
              <w:rPr>
                <w:color w:val="000000"/>
                <w:sz w:val="22"/>
                <w:szCs w:val="22"/>
                <w:lang w:val="en-US"/>
              </w:rPr>
            </w:pPr>
            <w:r w:rsidRPr="00491F28">
              <w:rPr>
                <w:color w:val="000000"/>
                <w:sz w:val="22"/>
                <w:szCs w:val="22"/>
                <w:lang w:val="en-US"/>
              </w:rPr>
              <w:t>65</w:t>
            </w:r>
          </w:p>
        </w:tc>
        <w:tc>
          <w:tcPr>
            <w:tcW w:w="619" w:type="dxa"/>
          </w:tcPr>
          <w:p w:rsidR="00A3412A" w:rsidRPr="00491F28" w:rsidRDefault="00A3412A" w:rsidP="007A0CDD">
            <w:pPr>
              <w:jc w:val="center"/>
              <w:rPr>
                <w:color w:val="000000"/>
                <w:sz w:val="22"/>
                <w:szCs w:val="22"/>
                <w:lang w:val="en-US"/>
              </w:rPr>
            </w:pPr>
            <w:r w:rsidRPr="00491F28">
              <w:rPr>
                <w:color w:val="000000"/>
                <w:sz w:val="22"/>
                <w:szCs w:val="22"/>
                <w:lang w:val="en-US"/>
              </w:rPr>
              <w:t>42</w:t>
            </w:r>
          </w:p>
        </w:tc>
        <w:tc>
          <w:tcPr>
            <w:tcW w:w="762" w:type="dxa"/>
          </w:tcPr>
          <w:p w:rsidR="00A3412A" w:rsidRPr="00491F28" w:rsidRDefault="00A3412A" w:rsidP="007A0CDD">
            <w:pPr>
              <w:jc w:val="center"/>
              <w:rPr>
                <w:color w:val="000000"/>
                <w:sz w:val="22"/>
                <w:szCs w:val="22"/>
                <w:lang w:val="en-US"/>
              </w:rPr>
            </w:pPr>
            <w:r w:rsidRPr="00491F28">
              <w:rPr>
                <w:color w:val="000000"/>
                <w:sz w:val="22"/>
                <w:szCs w:val="22"/>
                <w:lang w:val="en-US"/>
              </w:rPr>
              <w:t>4-5</w:t>
            </w:r>
          </w:p>
        </w:tc>
        <w:tc>
          <w:tcPr>
            <w:tcW w:w="782" w:type="dxa"/>
          </w:tcPr>
          <w:p w:rsidR="00A3412A" w:rsidRPr="00491F28" w:rsidRDefault="00A3412A" w:rsidP="007A0CDD">
            <w:pPr>
              <w:jc w:val="center"/>
              <w:rPr>
                <w:color w:val="000000"/>
                <w:sz w:val="22"/>
                <w:szCs w:val="22"/>
              </w:rPr>
            </w:pPr>
            <w:r w:rsidRPr="00491F28">
              <w:rPr>
                <w:color w:val="000000"/>
                <w:sz w:val="22"/>
                <w:szCs w:val="22"/>
              </w:rPr>
              <w:t>4,8-5,0</w:t>
            </w:r>
          </w:p>
        </w:tc>
        <w:tc>
          <w:tcPr>
            <w:tcW w:w="809" w:type="dxa"/>
          </w:tcPr>
          <w:p w:rsidR="00A3412A" w:rsidRPr="00491F28" w:rsidRDefault="00A3412A" w:rsidP="007A0CDD">
            <w:pPr>
              <w:jc w:val="center"/>
              <w:rPr>
                <w:color w:val="000000"/>
                <w:sz w:val="22"/>
                <w:szCs w:val="22"/>
              </w:rPr>
            </w:pPr>
            <w:r w:rsidRPr="00491F28">
              <w:rPr>
                <w:color w:val="000000"/>
                <w:sz w:val="22"/>
                <w:szCs w:val="22"/>
              </w:rPr>
              <w:t>75-79</w:t>
            </w:r>
          </w:p>
        </w:tc>
        <w:tc>
          <w:tcPr>
            <w:tcW w:w="754" w:type="dxa"/>
          </w:tcPr>
          <w:p w:rsidR="00A3412A" w:rsidRPr="00491F28" w:rsidRDefault="00A3412A" w:rsidP="007A0CDD">
            <w:pPr>
              <w:rPr>
                <w:color w:val="000000"/>
                <w:sz w:val="22"/>
                <w:szCs w:val="22"/>
              </w:rPr>
            </w:pPr>
            <w:r w:rsidRPr="00491F28">
              <w:rPr>
                <w:color w:val="000000"/>
                <w:sz w:val="22"/>
                <w:szCs w:val="22"/>
              </w:rPr>
              <w:t>пл</w:t>
            </w:r>
            <w:r w:rsidRPr="00491F28">
              <w:rPr>
                <w:color w:val="000000"/>
                <w:sz w:val="22"/>
                <w:szCs w:val="22"/>
              </w:rPr>
              <w:t>о</w:t>
            </w:r>
            <w:r w:rsidRPr="00491F28">
              <w:rPr>
                <w:color w:val="000000"/>
                <w:sz w:val="22"/>
                <w:szCs w:val="22"/>
              </w:rPr>
              <w:t>хое</w:t>
            </w:r>
          </w:p>
        </w:tc>
      </w:tr>
      <w:tr w:rsidR="00A3412A" w:rsidRPr="002D6732" w:rsidTr="007A0CDD">
        <w:tc>
          <w:tcPr>
            <w:tcW w:w="534" w:type="dxa"/>
          </w:tcPr>
          <w:p w:rsidR="00A3412A" w:rsidRPr="00491F28" w:rsidRDefault="00A3412A" w:rsidP="007A0CDD">
            <w:pPr>
              <w:jc w:val="center"/>
              <w:rPr>
                <w:color w:val="000000"/>
                <w:sz w:val="22"/>
                <w:szCs w:val="22"/>
              </w:rPr>
            </w:pPr>
            <w:r w:rsidRPr="00491F28">
              <w:rPr>
                <w:color w:val="000000"/>
                <w:sz w:val="22"/>
                <w:szCs w:val="22"/>
              </w:rPr>
              <w:t>6.</w:t>
            </w:r>
          </w:p>
        </w:tc>
        <w:tc>
          <w:tcPr>
            <w:tcW w:w="1113" w:type="dxa"/>
          </w:tcPr>
          <w:p w:rsidR="00A3412A" w:rsidRPr="00491F28" w:rsidRDefault="00A3412A" w:rsidP="007A0CDD">
            <w:pPr>
              <w:rPr>
                <w:color w:val="000000"/>
                <w:sz w:val="22"/>
                <w:szCs w:val="22"/>
              </w:rPr>
            </w:pPr>
            <w:r w:rsidRPr="00491F28">
              <w:rPr>
                <w:color w:val="000000"/>
                <w:sz w:val="22"/>
                <w:szCs w:val="22"/>
              </w:rPr>
              <w:t>Лугово-чернозе</w:t>
            </w:r>
            <w:r w:rsidRPr="00491F28">
              <w:rPr>
                <w:color w:val="000000"/>
                <w:sz w:val="22"/>
                <w:szCs w:val="22"/>
              </w:rPr>
              <w:t>м</w:t>
            </w:r>
            <w:r w:rsidRPr="00491F28">
              <w:rPr>
                <w:color w:val="000000"/>
                <w:sz w:val="22"/>
                <w:szCs w:val="22"/>
              </w:rPr>
              <w:t>ные</w:t>
            </w:r>
          </w:p>
        </w:tc>
        <w:tc>
          <w:tcPr>
            <w:tcW w:w="662" w:type="dxa"/>
          </w:tcPr>
          <w:p w:rsidR="00A3412A" w:rsidRPr="00491F28" w:rsidRDefault="00A3412A" w:rsidP="007A0CDD">
            <w:pPr>
              <w:jc w:val="center"/>
              <w:rPr>
                <w:color w:val="000000"/>
                <w:sz w:val="22"/>
                <w:szCs w:val="22"/>
              </w:rPr>
            </w:pPr>
            <w:r w:rsidRPr="00491F28">
              <w:rPr>
                <w:color w:val="000000"/>
                <w:sz w:val="22"/>
                <w:szCs w:val="22"/>
              </w:rPr>
              <w:t>2736</w:t>
            </w:r>
          </w:p>
        </w:tc>
        <w:tc>
          <w:tcPr>
            <w:tcW w:w="820" w:type="dxa"/>
          </w:tcPr>
          <w:p w:rsidR="00A3412A" w:rsidRPr="00491F28" w:rsidRDefault="00A3412A" w:rsidP="007A0CDD">
            <w:pPr>
              <w:jc w:val="center"/>
              <w:rPr>
                <w:color w:val="000000"/>
                <w:sz w:val="22"/>
                <w:szCs w:val="22"/>
              </w:rPr>
            </w:pPr>
            <w:r w:rsidRPr="00491F28">
              <w:rPr>
                <w:color w:val="000000"/>
                <w:sz w:val="22"/>
                <w:szCs w:val="22"/>
              </w:rPr>
              <w:t>2,5</w:t>
            </w:r>
          </w:p>
        </w:tc>
        <w:tc>
          <w:tcPr>
            <w:tcW w:w="736" w:type="dxa"/>
          </w:tcPr>
          <w:p w:rsidR="00A3412A" w:rsidRPr="00491F28" w:rsidRDefault="00A3412A" w:rsidP="007A0CDD">
            <w:pPr>
              <w:jc w:val="center"/>
              <w:rPr>
                <w:color w:val="000000"/>
                <w:sz w:val="22"/>
                <w:szCs w:val="22"/>
              </w:rPr>
            </w:pPr>
            <w:r w:rsidRPr="00491F28">
              <w:rPr>
                <w:color w:val="000000"/>
                <w:sz w:val="22"/>
                <w:szCs w:val="22"/>
              </w:rPr>
              <w:t>854</w:t>
            </w:r>
          </w:p>
        </w:tc>
        <w:tc>
          <w:tcPr>
            <w:tcW w:w="673" w:type="dxa"/>
          </w:tcPr>
          <w:p w:rsidR="00A3412A" w:rsidRPr="00491F28" w:rsidRDefault="00A3412A" w:rsidP="007A0CDD">
            <w:pPr>
              <w:jc w:val="center"/>
              <w:rPr>
                <w:color w:val="000000"/>
                <w:sz w:val="22"/>
                <w:szCs w:val="22"/>
              </w:rPr>
            </w:pPr>
            <w:r w:rsidRPr="00491F28">
              <w:rPr>
                <w:color w:val="000000"/>
                <w:sz w:val="22"/>
                <w:szCs w:val="22"/>
              </w:rPr>
              <w:t>1,0</w:t>
            </w:r>
          </w:p>
        </w:tc>
        <w:tc>
          <w:tcPr>
            <w:tcW w:w="655"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52" w:type="dxa"/>
          </w:tcPr>
          <w:p w:rsidR="00A3412A" w:rsidRPr="00491F28" w:rsidRDefault="00A3412A" w:rsidP="007A0CDD">
            <w:pPr>
              <w:jc w:val="center"/>
              <w:rPr>
                <w:color w:val="000000"/>
                <w:sz w:val="22"/>
                <w:szCs w:val="22"/>
                <w:lang w:val="en-US"/>
              </w:rPr>
            </w:pPr>
            <w:r w:rsidRPr="00491F28">
              <w:rPr>
                <w:color w:val="000000"/>
                <w:sz w:val="22"/>
                <w:szCs w:val="22"/>
                <w:lang w:val="en-US"/>
              </w:rPr>
              <w:t>44</w:t>
            </w:r>
          </w:p>
        </w:tc>
        <w:tc>
          <w:tcPr>
            <w:tcW w:w="619" w:type="dxa"/>
          </w:tcPr>
          <w:p w:rsidR="00A3412A" w:rsidRPr="00491F28" w:rsidRDefault="00A3412A" w:rsidP="007A0CDD">
            <w:pPr>
              <w:jc w:val="center"/>
              <w:rPr>
                <w:color w:val="000000"/>
                <w:sz w:val="22"/>
                <w:szCs w:val="22"/>
                <w:lang w:val="en-US"/>
              </w:rPr>
            </w:pPr>
            <w:r w:rsidRPr="00491F28">
              <w:rPr>
                <w:color w:val="000000"/>
                <w:sz w:val="22"/>
                <w:szCs w:val="22"/>
                <w:lang w:val="en-US"/>
              </w:rPr>
              <w:t>70</w:t>
            </w:r>
          </w:p>
        </w:tc>
        <w:tc>
          <w:tcPr>
            <w:tcW w:w="762" w:type="dxa"/>
          </w:tcPr>
          <w:p w:rsidR="00A3412A" w:rsidRPr="00491F28" w:rsidRDefault="00A3412A" w:rsidP="007A0CDD">
            <w:pPr>
              <w:jc w:val="center"/>
              <w:rPr>
                <w:color w:val="000000"/>
                <w:sz w:val="22"/>
                <w:szCs w:val="22"/>
                <w:lang w:val="en-US"/>
              </w:rPr>
            </w:pPr>
            <w:r w:rsidRPr="00491F28">
              <w:rPr>
                <w:color w:val="000000"/>
                <w:sz w:val="22"/>
                <w:szCs w:val="22"/>
                <w:lang w:val="en-US"/>
              </w:rPr>
              <w:t>7-8</w:t>
            </w:r>
          </w:p>
        </w:tc>
        <w:tc>
          <w:tcPr>
            <w:tcW w:w="782" w:type="dxa"/>
          </w:tcPr>
          <w:p w:rsidR="00A3412A" w:rsidRPr="00491F28" w:rsidRDefault="00A3412A" w:rsidP="007A0CDD">
            <w:pPr>
              <w:jc w:val="center"/>
              <w:rPr>
                <w:color w:val="000000"/>
                <w:sz w:val="22"/>
                <w:szCs w:val="22"/>
              </w:rPr>
            </w:pPr>
            <w:r w:rsidRPr="00491F28">
              <w:rPr>
                <w:color w:val="000000"/>
                <w:sz w:val="22"/>
                <w:szCs w:val="22"/>
              </w:rPr>
              <w:t>5,6-5,7</w:t>
            </w:r>
          </w:p>
        </w:tc>
        <w:tc>
          <w:tcPr>
            <w:tcW w:w="809" w:type="dxa"/>
          </w:tcPr>
          <w:p w:rsidR="00A3412A" w:rsidRPr="00491F28" w:rsidRDefault="00A3412A" w:rsidP="007A0CDD">
            <w:pPr>
              <w:jc w:val="center"/>
              <w:rPr>
                <w:color w:val="000000"/>
                <w:sz w:val="22"/>
                <w:szCs w:val="22"/>
              </w:rPr>
            </w:pPr>
            <w:r w:rsidRPr="00491F28">
              <w:rPr>
                <w:color w:val="000000"/>
                <w:sz w:val="22"/>
                <w:szCs w:val="22"/>
              </w:rPr>
              <w:t>85-89</w:t>
            </w:r>
          </w:p>
        </w:tc>
        <w:tc>
          <w:tcPr>
            <w:tcW w:w="754" w:type="dxa"/>
          </w:tcPr>
          <w:p w:rsidR="00A3412A" w:rsidRPr="00491F28" w:rsidRDefault="00A3412A" w:rsidP="007A0CDD">
            <w:pPr>
              <w:rPr>
                <w:color w:val="000000"/>
                <w:sz w:val="22"/>
                <w:szCs w:val="22"/>
              </w:rPr>
            </w:pPr>
            <w:r w:rsidRPr="00491F28">
              <w:rPr>
                <w:color w:val="000000"/>
                <w:sz w:val="22"/>
                <w:szCs w:val="22"/>
              </w:rPr>
              <w:t>сре</w:t>
            </w:r>
            <w:r w:rsidRPr="00491F28">
              <w:rPr>
                <w:color w:val="000000"/>
                <w:sz w:val="22"/>
                <w:szCs w:val="22"/>
              </w:rPr>
              <w:t>д</w:t>
            </w:r>
            <w:r w:rsidRPr="00491F28">
              <w:rPr>
                <w:color w:val="000000"/>
                <w:sz w:val="22"/>
                <w:szCs w:val="22"/>
              </w:rPr>
              <w:t>нее</w:t>
            </w:r>
          </w:p>
        </w:tc>
      </w:tr>
      <w:tr w:rsidR="00A3412A" w:rsidRPr="002D6732" w:rsidTr="007A0CDD">
        <w:tc>
          <w:tcPr>
            <w:tcW w:w="534" w:type="dxa"/>
          </w:tcPr>
          <w:p w:rsidR="00A3412A" w:rsidRPr="00491F28" w:rsidRDefault="00A3412A" w:rsidP="007A0CDD">
            <w:pPr>
              <w:jc w:val="center"/>
              <w:rPr>
                <w:color w:val="000000"/>
                <w:sz w:val="22"/>
                <w:szCs w:val="22"/>
              </w:rPr>
            </w:pPr>
            <w:r w:rsidRPr="00491F28">
              <w:rPr>
                <w:color w:val="000000"/>
                <w:sz w:val="22"/>
                <w:szCs w:val="22"/>
              </w:rPr>
              <w:t>7.</w:t>
            </w:r>
          </w:p>
        </w:tc>
        <w:tc>
          <w:tcPr>
            <w:tcW w:w="1113" w:type="dxa"/>
          </w:tcPr>
          <w:p w:rsidR="00A3412A" w:rsidRPr="00491F28" w:rsidRDefault="00A3412A" w:rsidP="007A0CDD">
            <w:pPr>
              <w:rPr>
                <w:color w:val="000000"/>
                <w:sz w:val="22"/>
                <w:szCs w:val="22"/>
              </w:rPr>
            </w:pPr>
            <w:r w:rsidRPr="00491F28">
              <w:rPr>
                <w:color w:val="000000"/>
                <w:sz w:val="22"/>
                <w:szCs w:val="22"/>
              </w:rPr>
              <w:t>Почвы зернистой по</w:t>
            </w:r>
            <w:r w:rsidRPr="00491F28">
              <w:rPr>
                <w:color w:val="000000"/>
                <w:sz w:val="22"/>
                <w:szCs w:val="22"/>
              </w:rPr>
              <w:t>ч</w:t>
            </w:r>
            <w:r w:rsidRPr="00491F28">
              <w:rPr>
                <w:color w:val="000000"/>
                <w:sz w:val="22"/>
                <w:szCs w:val="22"/>
              </w:rPr>
              <w:t>вы</w:t>
            </w:r>
          </w:p>
        </w:tc>
        <w:tc>
          <w:tcPr>
            <w:tcW w:w="662" w:type="dxa"/>
          </w:tcPr>
          <w:p w:rsidR="00A3412A" w:rsidRPr="00491F28" w:rsidRDefault="00A3412A" w:rsidP="007A0CDD">
            <w:pPr>
              <w:jc w:val="center"/>
              <w:rPr>
                <w:color w:val="000000"/>
                <w:sz w:val="22"/>
                <w:szCs w:val="22"/>
              </w:rPr>
            </w:pPr>
            <w:r w:rsidRPr="00491F28">
              <w:rPr>
                <w:color w:val="000000"/>
                <w:sz w:val="22"/>
                <w:szCs w:val="22"/>
              </w:rPr>
              <w:t>638</w:t>
            </w:r>
          </w:p>
        </w:tc>
        <w:tc>
          <w:tcPr>
            <w:tcW w:w="820" w:type="dxa"/>
          </w:tcPr>
          <w:p w:rsidR="00A3412A" w:rsidRPr="00491F28" w:rsidRDefault="00A3412A" w:rsidP="007A0CDD">
            <w:pPr>
              <w:jc w:val="center"/>
              <w:rPr>
                <w:color w:val="000000"/>
                <w:sz w:val="22"/>
                <w:szCs w:val="22"/>
              </w:rPr>
            </w:pPr>
            <w:r w:rsidRPr="00491F28">
              <w:rPr>
                <w:color w:val="000000"/>
                <w:sz w:val="22"/>
                <w:szCs w:val="22"/>
              </w:rPr>
              <w:t>0,6</w:t>
            </w:r>
          </w:p>
        </w:tc>
        <w:tc>
          <w:tcPr>
            <w:tcW w:w="736" w:type="dxa"/>
          </w:tcPr>
          <w:p w:rsidR="00A3412A" w:rsidRPr="00491F28" w:rsidRDefault="00A3412A" w:rsidP="007A0CDD">
            <w:pPr>
              <w:jc w:val="center"/>
              <w:rPr>
                <w:color w:val="000000"/>
                <w:sz w:val="22"/>
                <w:szCs w:val="22"/>
              </w:rPr>
            </w:pPr>
            <w:r w:rsidRPr="00491F28">
              <w:rPr>
                <w:color w:val="000000"/>
                <w:sz w:val="22"/>
                <w:szCs w:val="22"/>
              </w:rPr>
              <w:t>151</w:t>
            </w:r>
          </w:p>
        </w:tc>
        <w:tc>
          <w:tcPr>
            <w:tcW w:w="673" w:type="dxa"/>
          </w:tcPr>
          <w:p w:rsidR="00A3412A" w:rsidRPr="00491F28" w:rsidRDefault="00A3412A" w:rsidP="007A0CDD">
            <w:pPr>
              <w:jc w:val="center"/>
              <w:rPr>
                <w:color w:val="000000"/>
                <w:sz w:val="22"/>
                <w:szCs w:val="22"/>
              </w:rPr>
            </w:pPr>
            <w:r w:rsidRPr="00491F28">
              <w:rPr>
                <w:color w:val="000000"/>
                <w:sz w:val="22"/>
                <w:szCs w:val="22"/>
              </w:rPr>
              <w:t>0,2</w:t>
            </w:r>
          </w:p>
        </w:tc>
        <w:tc>
          <w:tcPr>
            <w:tcW w:w="655"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52"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19"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762" w:type="dxa"/>
          </w:tcPr>
          <w:p w:rsidR="00A3412A" w:rsidRPr="00491F28" w:rsidRDefault="00A3412A" w:rsidP="007A0CDD">
            <w:pPr>
              <w:jc w:val="center"/>
              <w:rPr>
                <w:color w:val="000000"/>
                <w:sz w:val="22"/>
                <w:szCs w:val="22"/>
                <w:lang w:val="en-US"/>
              </w:rPr>
            </w:pPr>
            <w:r w:rsidRPr="00491F28">
              <w:rPr>
                <w:color w:val="000000"/>
                <w:sz w:val="22"/>
                <w:szCs w:val="22"/>
                <w:lang w:val="en-US"/>
              </w:rPr>
              <w:t>6-7</w:t>
            </w:r>
          </w:p>
        </w:tc>
        <w:tc>
          <w:tcPr>
            <w:tcW w:w="782" w:type="dxa"/>
          </w:tcPr>
          <w:p w:rsidR="00A3412A" w:rsidRPr="00491F28" w:rsidRDefault="00A3412A" w:rsidP="007A0CDD">
            <w:pPr>
              <w:jc w:val="center"/>
              <w:rPr>
                <w:color w:val="000000"/>
                <w:sz w:val="22"/>
                <w:szCs w:val="22"/>
              </w:rPr>
            </w:pPr>
            <w:r w:rsidRPr="00491F28">
              <w:rPr>
                <w:color w:val="000000"/>
                <w:sz w:val="22"/>
                <w:szCs w:val="22"/>
              </w:rPr>
              <w:t>5,1-5,5</w:t>
            </w:r>
          </w:p>
        </w:tc>
        <w:tc>
          <w:tcPr>
            <w:tcW w:w="809" w:type="dxa"/>
          </w:tcPr>
          <w:p w:rsidR="00A3412A" w:rsidRPr="00491F28" w:rsidRDefault="00A3412A" w:rsidP="007A0CDD">
            <w:pPr>
              <w:jc w:val="center"/>
              <w:rPr>
                <w:color w:val="000000"/>
                <w:sz w:val="22"/>
                <w:szCs w:val="22"/>
              </w:rPr>
            </w:pPr>
            <w:r w:rsidRPr="00491F28">
              <w:rPr>
                <w:color w:val="000000"/>
                <w:sz w:val="22"/>
                <w:szCs w:val="22"/>
              </w:rPr>
              <w:t>80-84</w:t>
            </w:r>
          </w:p>
        </w:tc>
        <w:tc>
          <w:tcPr>
            <w:tcW w:w="754" w:type="dxa"/>
          </w:tcPr>
          <w:p w:rsidR="00A3412A" w:rsidRPr="00491F28" w:rsidRDefault="00A3412A" w:rsidP="007A0CDD">
            <w:pPr>
              <w:rPr>
                <w:color w:val="000000"/>
                <w:sz w:val="22"/>
                <w:szCs w:val="22"/>
              </w:rPr>
            </w:pPr>
            <w:r w:rsidRPr="00491F28">
              <w:rPr>
                <w:color w:val="000000"/>
                <w:sz w:val="22"/>
                <w:szCs w:val="22"/>
              </w:rPr>
              <w:t>хор</w:t>
            </w:r>
            <w:r w:rsidRPr="00491F28">
              <w:rPr>
                <w:color w:val="000000"/>
                <w:sz w:val="22"/>
                <w:szCs w:val="22"/>
              </w:rPr>
              <w:t>о</w:t>
            </w:r>
            <w:r w:rsidRPr="00491F28">
              <w:rPr>
                <w:color w:val="000000"/>
                <w:sz w:val="22"/>
                <w:szCs w:val="22"/>
              </w:rPr>
              <w:t>шее</w:t>
            </w:r>
          </w:p>
        </w:tc>
      </w:tr>
      <w:tr w:rsidR="00A3412A" w:rsidRPr="002D6732" w:rsidTr="007A0CDD">
        <w:tc>
          <w:tcPr>
            <w:tcW w:w="534" w:type="dxa"/>
          </w:tcPr>
          <w:p w:rsidR="00A3412A" w:rsidRPr="00491F28" w:rsidRDefault="00A3412A" w:rsidP="007A0CDD">
            <w:pPr>
              <w:jc w:val="center"/>
              <w:rPr>
                <w:color w:val="000000"/>
                <w:sz w:val="22"/>
                <w:szCs w:val="22"/>
              </w:rPr>
            </w:pPr>
            <w:r w:rsidRPr="00491F28">
              <w:rPr>
                <w:color w:val="000000"/>
                <w:sz w:val="22"/>
                <w:szCs w:val="22"/>
              </w:rPr>
              <w:t>8.</w:t>
            </w:r>
          </w:p>
        </w:tc>
        <w:tc>
          <w:tcPr>
            <w:tcW w:w="1113" w:type="dxa"/>
          </w:tcPr>
          <w:p w:rsidR="00A3412A" w:rsidRPr="00491F28" w:rsidRDefault="00A3412A" w:rsidP="007A0CDD">
            <w:pPr>
              <w:rPr>
                <w:color w:val="000000"/>
                <w:sz w:val="22"/>
                <w:szCs w:val="22"/>
              </w:rPr>
            </w:pPr>
            <w:r w:rsidRPr="00491F28">
              <w:rPr>
                <w:color w:val="000000"/>
                <w:sz w:val="22"/>
                <w:szCs w:val="22"/>
              </w:rPr>
              <w:t xml:space="preserve">Почвы </w:t>
            </w:r>
            <w:proofErr w:type="spellStart"/>
            <w:r w:rsidRPr="00491F28">
              <w:rPr>
                <w:color w:val="000000"/>
                <w:sz w:val="22"/>
                <w:szCs w:val="22"/>
              </w:rPr>
              <w:t>зе</w:t>
            </w:r>
            <w:r w:rsidRPr="00491F28">
              <w:rPr>
                <w:color w:val="000000"/>
                <w:sz w:val="22"/>
                <w:szCs w:val="22"/>
              </w:rPr>
              <w:t>р</w:t>
            </w:r>
            <w:r w:rsidRPr="00491F28">
              <w:rPr>
                <w:color w:val="000000"/>
                <w:sz w:val="22"/>
                <w:szCs w:val="22"/>
              </w:rPr>
              <w:t>нистосл</w:t>
            </w:r>
            <w:proofErr w:type="spellEnd"/>
            <w:r w:rsidRPr="00491F28">
              <w:rPr>
                <w:color w:val="000000"/>
                <w:sz w:val="22"/>
                <w:szCs w:val="22"/>
              </w:rPr>
              <w:t>. Почвы</w:t>
            </w:r>
          </w:p>
        </w:tc>
        <w:tc>
          <w:tcPr>
            <w:tcW w:w="662" w:type="dxa"/>
          </w:tcPr>
          <w:p w:rsidR="00A3412A" w:rsidRPr="00491F28" w:rsidRDefault="00A3412A" w:rsidP="007A0CDD">
            <w:pPr>
              <w:jc w:val="center"/>
              <w:rPr>
                <w:color w:val="000000"/>
                <w:sz w:val="22"/>
                <w:szCs w:val="22"/>
              </w:rPr>
            </w:pPr>
            <w:r w:rsidRPr="00491F28">
              <w:rPr>
                <w:color w:val="000000"/>
                <w:sz w:val="22"/>
                <w:szCs w:val="22"/>
              </w:rPr>
              <w:t>613</w:t>
            </w:r>
          </w:p>
        </w:tc>
        <w:tc>
          <w:tcPr>
            <w:tcW w:w="820" w:type="dxa"/>
          </w:tcPr>
          <w:p w:rsidR="00A3412A" w:rsidRPr="00491F28" w:rsidRDefault="00A3412A" w:rsidP="007A0CDD">
            <w:pPr>
              <w:jc w:val="center"/>
              <w:rPr>
                <w:color w:val="000000"/>
                <w:sz w:val="22"/>
                <w:szCs w:val="22"/>
              </w:rPr>
            </w:pPr>
            <w:r w:rsidRPr="00491F28">
              <w:rPr>
                <w:color w:val="000000"/>
                <w:sz w:val="22"/>
                <w:szCs w:val="22"/>
              </w:rPr>
              <w:t>0,6</w:t>
            </w:r>
          </w:p>
        </w:tc>
        <w:tc>
          <w:tcPr>
            <w:tcW w:w="736" w:type="dxa"/>
          </w:tcPr>
          <w:p w:rsidR="00A3412A" w:rsidRPr="00491F28" w:rsidRDefault="00A3412A" w:rsidP="007A0CDD">
            <w:pPr>
              <w:jc w:val="center"/>
              <w:rPr>
                <w:color w:val="000000"/>
                <w:sz w:val="22"/>
                <w:szCs w:val="22"/>
              </w:rPr>
            </w:pPr>
            <w:r w:rsidRPr="00491F28">
              <w:rPr>
                <w:color w:val="000000"/>
                <w:sz w:val="22"/>
                <w:szCs w:val="22"/>
              </w:rPr>
              <w:t>102</w:t>
            </w:r>
          </w:p>
        </w:tc>
        <w:tc>
          <w:tcPr>
            <w:tcW w:w="673" w:type="dxa"/>
          </w:tcPr>
          <w:p w:rsidR="00A3412A" w:rsidRPr="00491F28" w:rsidRDefault="00A3412A" w:rsidP="007A0CDD">
            <w:pPr>
              <w:jc w:val="center"/>
              <w:rPr>
                <w:color w:val="000000"/>
                <w:sz w:val="22"/>
                <w:szCs w:val="22"/>
              </w:rPr>
            </w:pPr>
            <w:r w:rsidRPr="00491F28">
              <w:rPr>
                <w:color w:val="000000"/>
                <w:sz w:val="22"/>
                <w:szCs w:val="22"/>
              </w:rPr>
              <w:t>0,1</w:t>
            </w:r>
          </w:p>
        </w:tc>
        <w:tc>
          <w:tcPr>
            <w:tcW w:w="655"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52"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19"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762" w:type="dxa"/>
          </w:tcPr>
          <w:p w:rsidR="00A3412A" w:rsidRPr="00491F28" w:rsidRDefault="00A3412A" w:rsidP="007A0CDD">
            <w:pPr>
              <w:jc w:val="center"/>
              <w:rPr>
                <w:color w:val="000000"/>
                <w:sz w:val="22"/>
                <w:szCs w:val="22"/>
                <w:lang w:val="en-US"/>
              </w:rPr>
            </w:pPr>
            <w:r w:rsidRPr="00491F28">
              <w:rPr>
                <w:color w:val="000000"/>
                <w:sz w:val="22"/>
                <w:szCs w:val="22"/>
                <w:lang w:val="en-US"/>
              </w:rPr>
              <w:t>5-6</w:t>
            </w:r>
          </w:p>
        </w:tc>
        <w:tc>
          <w:tcPr>
            <w:tcW w:w="782" w:type="dxa"/>
          </w:tcPr>
          <w:p w:rsidR="00A3412A" w:rsidRPr="00491F28" w:rsidRDefault="00A3412A" w:rsidP="007A0CDD">
            <w:pPr>
              <w:jc w:val="center"/>
              <w:rPr>
                <w:color w:val="000000"/>
                <w:sz w:val="22"/>
                <w:szCs w:val="22"/>
              </w:rPr>
            </w:pPr>
            <w:r w:rsidRPr="00491F28">
              <w:rPr>
                <w:color w:val="000000"/>
                <w:sz w:val="22"/>
                <w:szCs w:val="22"/>
              </w:rPr>
              <w:t>6,9-7,2</w:t>
            </w:r>
          </w:p>
        </w:tc>
        <w:tc>
          <w:tcPr>
            <w:tcW w:w="809" w:type="dxa"/>
          </w:tcPr>
          <w:p w:rsidR="00A3412A" w:rsidRPr="00491F28" w:rsidRDefault="00A3412A" w:rsidP="007A0CDD">
            <w:pPr>
              <w:jc w:val="center"/>
              <w:rPr>
                <w:color w:val="000000"/>
                <w:sz w:val="22"/>
                <w:szCs w:val="22"/>
              </w:rPr>
            </w:pPr>
            <w:r w:rsidRPr="00491F28">
              <w:rPr>
                <w:color w:val="000000"/>
                <w:sz w:val="22"/>
                <w:szCs w:val="22"/>
              </w:rPr>
              <w:t>92-99</w:t>
            </w:r>
          </w:p>
        </w:tc>
        <w:tc>
          <w:tcPr>
            <w:tcW w:w="754" w:type="dxa"/>
          </w:tcPr>
          <w:p w:rsidR="00A3412A" w:rsidRPr="00491F28" w:rsidRDefault="00A3412A" w:rsidP="007A0CDD">
            <w:pPr>
              <w:rPr>
                <w:color w:val="000000"/>
                <w:sz w:val="22"/>
                <w:szCs w:val="22"/>
              </w:rPr>
            </w:pPr>
            <w:r w:rsidRPr="00491F28">
              <w:rPr>
                <w:color w:val="000000"/>
                <w:sz w:val="22"/>
                <w:szCs w:val="22"/>
              </w:rPr>
              <w:t>хор</w:t>
            </w:r>
            <w:r w:rsidRPr="00491F28">
              <w:rPr>
                <w:color w:val="000000"/>
                <w:sz w:val="22"/>
                <w:szCs w:val="22"/>
              </w:rPr>
              <w:t>о</w:t>
            </w:r>
            <w:r w:rsidRPr="00491F28">
              <w:rPr>
                <w:color w:val="000000"/>
                <w:sz w:val="22"/>
                <w:szCs w:val="22"/>
              </w:rPr>
              <w:t>шее</w:t>
            </w:r>
          </w:p>
        </w:tc>
      </w:tr>
      <w:tr w:rsidR="00A3412A" w:rsidRPr="002D6732" w:rsidTr="007A0CDD">
        <w:tc>
          <w:tcPr>
            <w:tcW w:w="534" w:type="dxa"/>
          </w:tcPr>
          <w:p w:rsidR="00A3412A" w:rsidRPr="00491F28" w:rsidRDefault="00A3412A" w:rsidP="007A0CDD">
            <w:pPr>
              <w:jc w:val="center"/>
              <w:rPr>
                <w:color w:val="000000"/>
                <w:sz w:val="22"/>
                <w:szCs w:val="22"/>
              </w:rPr>
            </w:pPr>
            <w:r w:rsidRPr="00491F28">
              <w:rPr>
                <w:color w:val="000000"/>
                <w:sz w:val="22"/>
                <w:szCs w:val="22"/>
              </w:rPr>
              <w:t>9.</w:t>
            </w:r>
          </w:p>
        </w:tc>
        <w:tc>
          <w:tcPr>
            <w:tcW w:w="1113" w:type="dxa"/>
          </w:tcPr>
          <w:p w:rsidR="00A3412A" w:rsidRPr="00491F28" w:rsidRDefault="00A3412A" w:rsidP="007A0CDD">
            <w:pPr>
              <w:rPr>
                <w:color w:val="000000"/>
                <w:sz w:val="22"/>
                <w:szCs w:val="22"/>
              </w:rPr>
            </w:pPr>
            <w:r w:rsidRPr="00491F28">
              <w:rPr>
                <w:color w:val="000000"/>
                <w:sz w:val="22"/>
                <w:szCs w:val="22"/>
              </w:rPr>
              <w:t xml:space="preserve">Почвы слоистой </w:t>
            </w:r>
            <w:r w:rsidRPr="00491F28">
              <w:rPr>
                <w:color w:val="000000"/>
                <w:sz w:val="22"/>
                <w:szCs w:val="22"/>
              </w:rPr>
              <w:lastRenderedPageBreak/>
              <w:t>поймы</w:t>
            </w:r>
          </w:p>
        </w:tc>
        <w:tc>
          <w:tcPr>
            <w:tcW w:w="662" w:type="dxa"/>
          </w:tcPr>
          <w:p w:rsidR="00A3412A" w:rsidRPr="00491F28" w:rsidRDefault="00A3412A" w:rsidP="007A0CDD">
            <w:pPr>
              <w:jc w:val="center"/>
              <w:rPr>
                <w:color w:val="000000"/>
                <w:sz w:val="22"/>
                <w:szCs w:val="22"/>
              </w:rPr>
            </w:pPr>
            <w:r w:rsidRPr="00491F28">
              <w:rPr>
                <w:color w:val="000000"/>
                <w:sz w:val="22"/>
                <w:szCs w:val="22"/>
              </w:rPr>
              <w:lastRenderedPageBreak/>
              <w:t>22</w:t>
            </w:r>
          </w:p>
        </w:tc>
        <w:tc>
          <w:tcPr>
            <w:tcW w:w="820" w:type="dxa"/>
          </w:tcPr>
          <w:p w:rsidR="00A3412A" w:rsidRPr="00491F28" w:rsidRDefault="00A3412A" w:rsidP="007A0CDD">
            <w:pPr>
              <w:jc w:val="center"/>
              <w:rPr>
                <w:color w:val="000000"/>
                <w:sz w:val="22"/>
                <w:szCs w:val="22"/>
              </w:rPr>
            </w:pPr>
            <w:r w:rsidRPr="00491F28">
              <w:rPr>
                <w:color w:val="000000"/>
                <w:sz w:val="22"/>
                <w:szCs w:val="22"/>
              </w:rPr>
              <w:t>-</w:t>
            </w:r>
          </w:p>
        </w:tc>
        <w:tc>
          <w:tcPr>
            <w:tcW w:w="736" w:type="dxa"/>
          </w:tcPr>
          <w:p w:rsidR="00A3412A" w:rsidRPr="00491F28" w:rsidRDefault="00A3412A" w:rsidP="007A0CDD">
            <w:pPr>
              <w:jc w:val="center"/>
              <w:rPr>
                <w:color w:val="000000"/>
                <w:sz w:val="22"/>
                <w:szCs w:val="22"/>
              </w:rPr>
            </w:pPr>
            <w:r w:rsidRPr="00491F28">
              <w:rPr>
                <w:color w:val="000000"/>
                <w:sz w:val="22"/>
                <w:szCs w:val="22"/>
              </w:rPr>
              <w:t>-</w:t>
            </w:r>
          </w:p>
        </w:tc>
        <w:tc>
          <w:tcPr>
            <w:tcW w:w="673" w:type="dxa"/>
          </w:tcPr>
          <w:p w:rsidR="00A3412A" w:rsidRPr="00491F28" w:rsidRDefault="00A3412A" w:rsidP="007A0CDD">
            <w:pPr>
              <w:jc w:val="center"/>
              <w:rPr>
                <w:color w:val="000000"/>
                <w:sz w:val="22"/>
                <w:szCs w:val="22"/>
              </w:rPr>
            </w:pPr>
            <w:r w:rsidRPr="00491F28">
              <w:rPr>
                <w:color w:val="000000"/>
                <w:sz w:val="22"/>
                <w:szCs w:val="22"/>
              </w:rPr>
              <w:t>-</w:t>
            </w:r>
          </w:p>
        </w:tc>
        <w:tc>
          <w:tcPr>
            <w:tcW w:w="655"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52"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19"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762" w:type="dxa"/>
          </w:tcPr>
          <w:p w:rsidR="00A3412A" w:rsidRPr="00491F28" w:rsidRDefault="00A3412A" w:rsidP="007A0CDD">
            <w:pPr>
              <w:jc w:val="center"/>
              <w:rPr>
                <w:color w:val="000000"/>
                <w:sz w:val="22"/>
                <w:szCs w:val="22"/>
                <w:lang w:val="en-US"/>
              </w:rPr>
            </w:pPr>
            <w:r w:rsidRPr="00491F28">
              <w:rPr>
                <w:color w:val="000000"/>
                <w:sz w:val="22"/>
                <w:szCs w:val="22"/>
              </w:rPr>
              <w:t>8,8</w:t>
            </w:r>
          </w:p>
        </w:tc>
        <w:tc>
          <w:tcPr>
            <w:tcW w:w="782" w:type="dxa"/>
          </w:tcPr>
          <w:p w:rsidR="00A3412A" w:rsidRPr="00491F28" w:rsidRDefault="00A3412A" w:rsidP="007A0CDD">
            <w:pPr>
              <w:jc w:val="center"/>
              <w:rPr>
                <w:color w:val="000000"/>
                <w:sz w:val="22"/>
                <w:szCs w:val="22"/>
              </w:rPr>
            </w:pPr>
            <w:r w:rsidRPr="00491F28">
              <w:rPr>
                <w:color w:val="000000"/>
                <w:sz w:val="22"/>
                <w:szCs w:val="22"/>
              </w:rPr>
              <w:t>6,6</w:t>
            </w:r>
          </w:p>
        </w:tc>
        <w:tc>
          <w:tcPr>
            <w:tcW w:w="809" w:type="dxa"/>
          </w:tcPr>
          <w:p w:rsidR="00A3412A" w:rsidRPr="00491F28" w:rsidRDefault="00A3412A" w:rsidP="007A0CDD">
            <w:pPr>
              <w:jc w:val="center"/>
              <w:rPr>
                <w:color w:val="000000"/>
                <w:sz w:val="22"/>
                <w:szCs w:val="22"/>
              </w:rPr>
            </w:pPr>
            <w:r w:rsidRPr="00491F28">
              <w:rPr>
                <w:color w:val="000000"/>
                <w:sz w:val="22"/>
                <w:szCs w:val="22"/>
              </w:rPr>
              <w:t>99</w:t>
            </w:r>
          </w:p>
        </w:tc>
        <w:tc>
          <w:tcPr>
            <w:tcW w:w="754" w:type="dxa"/>
          </w:tcPr>
          <w:p w:rsidR="00A3412A" w:rsidRPr="00491F28" w:rsidRDefault="00A3412A" w:rsidP="007A0CDD">
            <w:pPr>
              <w:rPr>
                <w:color w:val="000000"/>
                <w:sz w:val="22"/>
                <w:szCs w:val="22"/>
              </w:rPr>
            </w:pPr>
            <w:r w:rsidRPr="00491F28">
              <w:rPr>
                <w:color w:val="000000"/>
                <w:sz w:val="22"/>
                <w:szCs w:val="22"/>
              </w:rPr>
              <w:t>хор</w:t>
            </w:r>
            <w:r w:rsidRPr="00491F28">
              <w:rPr>
                <w:color w:val="000000"/>
                <w:sz w:val="22"/>
                <w:szCs w:val="22"/>
              </w:rPr>
              <w:t>о</w:t>
            </w:r>
            <w:r w:rsidRPr="00491F28">
              <w:rPr>
                <w:color w:val="000000"/>
                <w:sz w:val="22"/>
                <w:szCs w:val="22"/>
              </w:rPr>
              <w:t>шее</w:t>
            </w:r>
          </w:p>
        </w:tc>
      </w:tr>
      <w:tr w:rsidR="00A3412A" w:rsidRPr="002D6732" w:rsidTr="007A0CDD">
        <w:tc>
          <w:tcPr>
            <w:tcW w:w="534" w:type="dxa"/>
          </w:tcPr>
          <w:p w:rsidR="00A3412A" w:rsidRPr="00491F28" w:rsidRDefault="00A3412A" w:rsidP="007A0CDD">
            <w:pPr>
              <w:jc w:val="center"/>
              <w:rPr>
                <w:color w:val="000000"/>
                <w:sz w:val="22"/>
                <w:szCs w:val="22"/>
              </w:rPr>
            </w:pPr>
            <w:r w:rsidRPr="00491F28">
              <w:rPr>
                <w:color w:val="000000"/>
                <w:sz w:val="22"/>
                <w:szCs w:val="22"/>
              </w:rPr>
              <w:lastRenderedPageBreak/>
              <w:t>10.</w:t>
            </w:r>
          </w:p>
        </w:tc>
        <w:tc>
          <w:tcPr>
            <w:tcW w:w="1113" w:type="dxa"/>
          </w:tcPr>
          <w:p w:rsidR="00A3412A" w:rsidRPr="00491F28" w:rsidRDefault="00A3412A" w:rsidP="007A0CDD">
            <w:pPr>
              <w:rPr>
                <w:color w:val="000000"/>
                <w:sz w:val="22"/>
                <w:szCs w:val="22"/>
              </w:rPr>
            </w:pPr>
            <w:proofErr w:type="spellStart"/>
            <w:r w:rsidRPr="00491F28">
              <w:rPr>
                <w:color w:val="000000"/>
                <w:sz w:val="22"/>
                <w:szCs w:val="22"/>
              </w:rPr>
              <w:t>Игловато-болотно-глеевые</w:t>
            </w:r>
            <w:proofErr w:type="spellEnd"/>
          </w:p>
        </w:tc>
        <w:tc>
          <w:tcPr>
            <w:tcW w:w="662" w:type="dxa"/>
          </w:tcPr>
          <w:p w:rsidR="00A3412A" w:rsidRPr="00491F28" w:rsidRDefault="00A3412A" w:rsidP="007A0CDD">
            <w:pPr>
              <w:jc w:val="center"/>
              <w:rPr>
                <w:color w:val="000000"/>
                <w:sz w:val="22"/>
                <w:szCs w:val="22"/>
              </w:rPr>
            </w:pPr>
            <w:r w:rsidRPr="00491F28">
              <w:rPr>
                <w:color w:val="000000"/>
                <w:sz w:val="22"/>
                <w:szCs w:val="22"/>
              </w:rPr>
              <w:t>974</w:t>
            </w:r>
          </w:p>
        </w:tc>
        <w:tc>
          <w:tcPr>
            <w:tcW w:w="820" w:type="dxa"/>
          </w:tcPr>
          <w:p w:rsidR="00A3412A" w:rsidRPr="00491F28" w:rsidRDefault="00A3412A" w:rsidP="007A0CDD">
            <w:pPr>
              <w:jc w:val="center"/>
              <w:rPr>
                <w:color w:val="000000"/>
                <w:sz w:val="22"/>
                <w:szCs w:val="22"/>
              </w:rPr>
            </w:pPr>
            <w:r w:rsidRPr="00491F28">
              <w:rPr>
                <w:color w:val="000000"/>
                <w:sz w:val="22"/>
                <w:szCs w:val="22"/>
              </w:rPr>
              <w:t>0,9</w:t>
            </w:r>
          </w:p>
        </w:tc>
        <w:tc>
          <w:tcPr>
            <w:tcW w:w="736" w:type="dxa"/>
          </w:tcPr>
          <w:p w:rsidR="00A3412A" w:rsidRPr="00491F28" w:rsidRDefault="00A3412A" w:rsidP="007A0CDD">
            <w:pPr>
              <w:jc w:val="center"/>
              <w:rPr>
                <w:color w:val="000000"/>
                <w:sz w:val="22"/>
                <w:szCs w:val="22"/>
              </w:rPr>
            </w:pPr>
            <w:r w:rsidRPr="00491F28">
              <w:rPr>
                <w:color w:val="000000"/>
                <w:sz w:val="22"/>
                <w:szCs w:val="22"/>
              </w:rPr>
              <w:t>23</w:t>
            </w:r>
          </w:p>
        </w:tc>
        <w:tc>
          <w:tcPr>
            <w:tcW w:w="673" w:type="dxa"/>
          </w:tcPr>
          <w:p w:rsidR="00A3412A" w:rsidRPr="00491F28" w:rsidRDefault="00A3412A" w:rsidP="007A0CDD">
            <w:pPr>
              <w:jc w:val="center"/>
              <w:rPr>
                <w:color w:val="000000"/>
                <w:sz w:val="22"/>
                <w:szCs w:val="22"/>
              </w:rPr>
            </w:pPr>
            <w:r w:rsidRPr="00491F28">
              <w:rPr>
                <w:color w:val="000000"/>
                <w:sz w:val="22"/>
                <w:szCs w:val="22"/>
              </w:rPr>
              <w:t>-</w:t>
            </w:r>
          </w:p>
        </w:tc>
        <w:tc>
          <w:tcPr>
            <w:tcW w:w="655" w:type="dxa"/>
          </w:tcPr>
          <w:p w:rsidR="00A3412A" w:rsidRPr="00491F28" w:rsidRDefault="00A3412A" w:rsidP="007A0CDD">
            <w:pPr>
              <w:jc w:val="center"/>
              <w:rPr>
                <w:color w:val="000000"/>
                <w:sz w:val="22"/>
                <w:szCs w:val="22"/>
              </w:rPr>
            </w:pPr>
            <w:r w:rsidRPr="00491F28">
              <w:rPr>
                <w:color w:val="000000"/>
                <w:sz w:val="22"/>
                <w:szCs w:val="22"/>
              </w:rPr>
              <w:t>-</w:t>
            </w:r>
          </w:p>
        </w:tc>
        <w:tc>
          <w:tcPr>
            <w:tcW w:w="652" w:type="dxa"/>
          </w:tcPr>
          <w:p w:rsidR="00A3412A" w:rsidRPr="00491F28" w:rsidRDefault="00A3412A" w:rsidP="007A0CDD">
            <w:pPr>
              <w:jc w:val="center"/>
              <w:rPr>
                <w:color w:val="000000"/>
                <w:sz w:val="22"/>
                <w:szCs w:val="22"/>
              </w:rPr>
            </w:pPr>
            <w:r w:rsidRPr="00491F28">
              <w:rPr>
                <w:color w:val="000000"/>
                <w:sz w:val="22"/>
                <w:szCs w:val="22"/>
              </w:rPr>
              <w:t>-</w:t>
            </w:r>
          </w:p>
        </w:tc>
        <w:tc>
          <w:tcPr>
            <w:tcW w:w="619" w:type="dxa"/>
          </w:tcPr>
          <w:p w:rsidR="00A3412A" w:rsidRPr="00491F28" w:rsidRDefault="00A3412A" w:rsidP="007A0CDD">
            <w:pPr>
              <w:jc w:val="center"/>
              <w:rPr>
                <w:color w:val="000000"/>
                <w:sz w:val="22"/>
                <w:szCs w:val="22"/>
              </w:rPr>
            </w:pPr>
            <w:r w:rsidRPr="00491F28">
              <w:rPr>
                <w:color w:val="000000"/>
                <w:sz w:val="22"/>
                <w:szCs w:val="22"/>
              </w:rPr>
              <w:t>-</w:t>
            </w:r>
          </w:p>
        </w:tc>
        <w:tc>
          <w:tcPr>
            <w:tcW w:w="762" w:type="dxa"/>
          </w:tcPr>
          <w:p w:rsidR="00A3412A" w:rsidRPr="00491F28" w:rsidRDefault="00A3412A" w:rsidP="007A0CDD">
            <w:pPr>
              <w:jc w:val="center"/>
              <w:rPr>
                <w:color w:val="000000"/>
                <w:sz w:val="22"/>
                <w:szCs w:val="22"/>
              </w:rPr>
            </w:pPr>
            <w:r w:rsidRPr="00491F28">
              <w:rPr>
                <w:color w:val="000000"/>
                <w:sz w:val="22"/>
                <w:szCs w:val="22"/>
              </w:rPr>
              <w:t>5,0</w:t>
            </w:r>
          </w:p>
        </w:tc>
        <w:tc>
          <w:tcPr>
            <w:tcW w:w="782" w:type="dxa"/>
          </w:tcPr>
          <w:p w:rsidR="00A3412A" w:rsidRPr="00491F28" w:rsidRDefault="00A3412A" w:rsidP="007A0CDD">
            <w:pPr>
              <w:jc w:val="center"/>
              <w:rPr>
                <w:color w:val="000000"/>
                <w:sz w:val="22"/>
                <w:szCs w:val="22"/>
              </w:rPr>
            </w:pPr>
            <w:r w:rsidRPr="00491F28">
              <w:rPr>
                <w:color w:val="000000"/>
                <w:sz w:val="22"/>
                <w:szCs w:val="22"/>
              </w:rPr>
              <w:t>5,0</w:t>
            </w:r>
          </w:p>
        </w:tc>
        <w:tc>
          <w:tcPr>
            <w:tcW w:w="809" w:type="dxa"/>
          </w:tcPr>
          <w:p w:rsidR="00A3412A" w:rsidRPr="00491F28" w:rsidRDefault="00A3412A" w:rsidP="007A0CDD">
            <w:pPr>
              <w:jc w:val="center"/>
              <w:rPr>
                <w:color w:val="000000"/>
                <w:sz w:val="22"/>
                <w:szCs w:val="22"/>
              </w:rPr>
            </w:pPr>
            <w:r w:rsidRPr="00491F28">
              <w:rPr>
                <w:color w:val="000000"/>
                <w:sz w:val="22"/>
                <w:szCs w:val="22"/>
              </w:rPr>
              <w:t>-</w:t>
            </w:r>
          </w:p>
        </w:tc>
        <w:tc>
          <w:tcPr>
            <w:tcW w:w="754" w:type="dxa"/>
          </w:tcPr>
          <w:p w:rsidR="00A3412A" w:rsidRPr="00491F28" w:rsidRDefault="00A3412A" w:rsidP="007A0CDD">
            <w:pPr>
              <w:rPr>
                <w:color w:val="000000"/>
                <w:sz w:val="22"/>
                <w:szCs w:val="22"/>
              </w:rPr>
            </w:pPr>
          </w:p>
        </w:tc>
      </w:tr>
      <w:tr w:rsidR="00A3412A" w:rsidRPr="002D6732" w:rsidTr="007A0CDD">
        <w:tc>
          <w:tcPr>
            <w:tcW w:w="534" w:type="dxa"/>
          </w:tcPr>
          <w:p w:rsidR="00A3412A" w:rsidRPr="00491F28" w:rsidRDefault="00A3412A" w:rsidP="007A0CDD">
            <w:pPr>
              <w:jc w:val="center"/>
              <w:rPr>
                <w:color w:val="000000"/>
                <w:sz w:val="22"/>
                <w:szCs w:val="22"/>
              </w:rPr>
            </w:pPr>
            <w:r w:rsidRPr="00491F28">
              <w:rPr>
                <w:color w:val="000000"/>
                <w:sz w:val="22"/>
                <w:szCs w:val="22"/>
              </w:rPr>
              <w:t>11.</w:t>
            </w:r>
          </w:p>
        </w:tc>
        <w:tc>
          <w:tcPr>
            <w:tcW w:w="1113" w:type="dxa"/>
          </w:tcPr>
          <w:p w:rsidR="00A3412A" w:rsidRPr="00491F28" w:rsidRDefault="00A3412A" w:rsidP="007A0CDD">
            <w:pPr>
              <w:rPr>
                <w:color w:val="000000"/>
                <w:sz w:val="22"/>
                <w:szCs w:val="22"/>
              </w:rPr>
            </w:pPr>
            <w:r w:rsidRPr="00491F28">
              <w:rPr>
                <w:color w:val="000000"/>
                <w:sz w:val="22"/>
                <w:szCs w:val="22"/>
              </w:rPr>
              <w:t>Игловато-торфяно-глеевые</w:t>
            </w:r>
          </w:p>
        </w:tc>
        <w:tc>
          <w:tcPr>
            <w:tcW w:w="662" w:type="dxa"/>
          </w:tcPr>
          <w:p w:rsidR="00A3412A" w:rsidRPr="00491F28" w:rsidRDefault="00A3412A" w:rsidP="007A0CDD">
            <w:pPr>
              <w:jc w:val="center"/>
              <w:rPr>
                <w:color w:val="000000"/>
                <w:sz w:val="22"/>
                <w:szCs w:val="22"/>
              </w:rPr>
            </w:pPr>
            <w:r w:rsidRPr="00491F28">
              <w:rPr>
                <w:color w:val="000000"/>
                <w:sz w:val="22"/>
                <w:szCs w:val="22"/>
              </w:rPr>
              <w:t>1039</w:t>
            </w:r>
          </w:p>
        </w:tc>
        <w:tc>
          <w:tcPr>
            <w:tcW w:w="820" w:type="dxa"/>
          </w:tcPr>
          <w:p w:rsidR="00A3412A" w:rsidRPr="00491F28" w:rsidRDefault="00A3412A" w:rsidP="007A0CDD">
            <w:pPr>
              <w:jc w:val="center"/>
              <w:rPr>
                <w:color w:val="000000"/>
                <w:sz w:val="22"/>
                <w:szCs w:val="22"/>
              </w:rPr>
            </w:pPr>
            <w:r w:rsidRPr="00491F28">
              <w:rPr>
                <w:color w:val="000000"/>
                <w:sz w:val="22"/>
                <w:szCs w:val="22"/>
              </w:rPr>
              <w:t>1,0</w:t>
            </w:r>
          </w:p>
        </w:tc>
        <w:tc>
          <w:tcPr>
            <w:tcW w:w="736" w:type="dxa"/>
          </w:tcPr>
          <w:p w:rsidR="00A3412A" w:rsidRPr="00491F28" w:rsidRDefault="00A3412A" w:rsidP="007A0CDD">
            <w:pPr>
              <w:jc w:val="center"/>
              <w:rPr>
                <w:color w:val="000000"/>
                <w:sz w:val="22"/>
                <w:szCs w:val="22"/>
              </w:rPr>
            </w:pPr>
            <w:r w:rsidRPr="00491F28">
              <w:rPr>
                <w:color w:val="000000"/>
                <w:sz w:val="22"/>
                <w:szCs w:val="22"/>
              </w:rPr>
              <w:t>-</w:t>
            </w:r>
          </w:p>
        </w:tc>
        <w:tc>
          <w:tcPr>
            <w:tcW w:w="673" w:type="dxa"/>
          </w:tcPr>
          <w:p w:rsidR="00A3412A" w:rsidRPr="00491F28" w:rsidRDefault="00A3412A" w:rsidP="007A0CDD">
            <w:pPr>
              <w:jc w:val="center"/>
              <w:rPr>
                <w:color w:val="000000"/>
                <w:sz w:val="22"/>
                <w:szCs w:val="22"/>
              </w:rPr>
            </w:pPr>
            <w:r w:rsidRPr="00491F28">
              <w:rPr>
                <w:color w:val="000000"/>
                <w:sz w:val="22"/>
                <w:szCs w:val="22"/>
              </w:rPr>
              <w:t>-</w:t>
            </w:r>
          </w:p>
        </w:tc>
        <w:tc>
          <w:tcPr>
            <w:tcW w:w="655" w:type="dxa"/>
          </w:tcPr>
          <w:p w:rsidR="00A3412A" w:rsidRPr="00491F28" w:rsidRDefault="00A3412A" w:rsidP="007A0CDD">
            <w:pPr>
              <w:jc w:val="center"/>
              <w:rPr>
                <w:color w:val="000000"/>
                <w:sz w:val="22"/>
                <w:szCs w:val="22"/>
              </w:rPr>
            </w:pPr>
            <w:r w:rsidRPr="00491F28">
              <w:rPr>
                <w:color w:val="000000"/>
                <w:sz w:val="22"/>
                <w:szCs w:val="22"/>
              </w:rPr>
              <w:t>-</w:t>
            </w:r>
          </w:p>
        </w:tc>
        <w:tc>
          <w:tcPr>
            <w:tcW w:w="652" w:type="dxa"/>
          </w:tcPr>
          <w:p w:rsidR="00A3412A" w:rsidRPr="00491F28" w:rsidRDefault="00A3412A" w:rsidP="007A0CDD">
            <w:pPr>
              <w:jc w:val="center"/>
              <w:rPr>
                <w:color w:val="000000"/>
                <w:sz w:val="22"/>
                <w:szCs w:val="22"/>
              </w:rPr>
            </w:pPr>
            <w:r w:rsidRPr="00491F28">
              <w:rPr>
                <w:color w:val="000000"/>
                <w:sz w:val="22"/>
                <w:szCs w:val="22"/>
              </w:rPr>
              <w:t>-</w:t>
            </w:r>
          </w:p>
        </w:tc>
        <w:tc>
          <w:tcPr>
            <w:tcW w:w="619" w:type="dxa"/>
          </w:tcPr>
          <w:p w:rsidR="00A3412A" w:rsidRPr="00491F28" w:rsidRDefault="00A3412A" w:rsidP="007A0CDD">
            <w:pPr>
              <w:jc w:val="center"/>
              <w:rPr>
                <w:color w:val="000000"/>
                <w:sz w:val="22"/>
                <w:szCs w:val="22"/>
              </w:rPr>
            </w:pPr>
            <w:r w:rsidRPr="00491F28">
              <w:rPr>
                <w:color w:val="000000"/>
                <w:sz w:val="22"/>
                <w:szCs w:val="22"/>
              </w:rPr>
              <w:t>-</w:t>
            </w:r>
          </w:p>
        </w:tc>
        <w:tc>
          <w:tcPr>
            <w:tcW w:w="762" w:type="dxa"/>
          </w:tcPr>
          <w:p w:rsidR="00A3412A" w:rsidRPr="00491F28" w:rsidRDefault="00A3412A" w:rsidP="007A0CDD">
            <w:pPr>
              <w:jc w:val="center"/>
              <w:rPr>
                <w:color w:val="000000"/>
                <w:sz w:val="22"/>
                <w:szCs w:val="22"/>
              </w:rPr>
            </w:pPr>
            <w:r w:rsidRPr="00491F28">
              <w:rPr>
                <w:color w:val="000000"/>
                <w:sz w:val="22"/>
                <w:szCs w:val="22"/>
              </w:rPr>
              <w:t>7,3</w:t>
            </w:r>
          </w:p>
        </w:tc>
        <w:tc>
          <w:tcPr>
            <w:tcW w:w="782" w:type="dxa"/>
          </w:tcPr>
          <w:p w:rsidR="00A3412A" w:rsidRPr="00491F28" w:rsidRDefault="00A3412A" w:rsidP="007A0CDD">
            <w:pPr>
              <w:jc w:val="center"/>
              <w:rPr>
                <w:color w:val="000000"/>
                <w:sz w:val="22"/>
                <w:szCs w:val="22"/>
              </w:rPr>
            </w:pPr>
            <w:r w:rsidRPr="00491F28">
              <w:rPr>
                <w:color w:val="000000"/>
                <w:sz w:val="22"/>
                <w:szCs w:val="22"/>
              </w:rPr>
              <w:t>-</w:t>
            </w:r>
          </w:p>
        </w:tc>
        <w:tc>
          <w:tcPr>
            <w:tcW w:w="809" w:type="dxa"/>
          </w:tcPr>
          <w:p w:rsidR="00A3412A" w:rsidRPr="00491F28" w:rsidRDefault="00A3412A" w:rsidP="007A0CDD">
            <w:pPr>
              <w:jc w:val="center"/>
              <w:rPr>
                <w:color w:val="000000"/>
                <w:sz w:val="22"/>
                <w:szCs w:val="22"/>
              </w:rPr>
            </w:pPr>
            <w:r w:rsidRPr="00491F28">
              <w:rPr>
                <w:color w:val="000000"/>
                <w:sz w:val="22"/>
                <w:szCs w:val="22"/>
              </w:rPr>
              <w:t>-</w:t>
            </w:r>
          </w:p>
        </w:tc>
        <w:tc>
          <w:tcPr>
            <w:tcW w:w="754" w:type="dxa"/>
          </w:tcPr>
          <w:p w:rsidR="00A3412A" w:rsidRPr="00491F28" w:rsidRDefault="00A3412A" w:rsidP="007A0CDD">
            <w:pPr>
              <w:jc w:val="center"/>
              <w:rPr>
                <w:color w:val="000000"/>
                <w:sz w:val="22"/>
                <w:szCs w:val="22"/>
              </w:rPr>
            </w:pPr>
          </w:p>
        </w:tc>
      </w:tr>
      <w:tr w:rsidR="00A3412A" w:rsidRPr="002D6732" w:rsidTr="007A0CDD">
        <w:tc>
          <w:tcPr>
            <w:tcW w:w="534" w:type="dxa"/>
          </w:tcPr>
          <w:p w:rsidR="00A3412A" w:rsidRPr="00491F28" w:rsidRDefault="00A3412A" w:rsidP="007A0CDD">
            <w:pPr>
              <w:jc w:val="center"/>
              <w:rPr>
                <w:color w:val="000000"/>
                <w:sz w:val="22"/>
                <w:szCs w:val="22"/>
              </w:rPr>
            </w:pPr>
            <w:r w:rsidRPr="00491F28">
              <w:rPr>
                <w:color w:val="000000"/>
                <w:sz w:val="22"/>
                <w:szCs w:val="22"/>
              </w:rPr>
              <w:t>12.</w:t>
            </w:r>
          </w:p>
        </w:tc>
        <w:tc>
          <w:tcPr>
            <w:tcW w:w="1113" w:type="dxa"/>
          </w:tcPr>
          <w:p w:rsidR="00A3412A" w:rsidRPr="00491F28" w:rsidRDefault="00A3412A" w:rsidP="007A0CDD">
            <w:pPr>
              <w:rPr>
                <w:color w:val="000000"/>
                <w:sz w:val="22"/>
                <w:szCs w:val="22"/>
              </w:rPr>
            </w:pPr>
            <w:r w:rsidRPr="00491F28">
              <w:rPr>
                <w:color w:val="000000"/>
                <w:sz w:val="22"/>
                <w:szCs w:val="22"/>
              </w:rPr>
              <w:t>Дерново-немытые</w:t>
            </w:r>
          </w:p>
        </w:tc>
        <w:tc>
          <w:tcPr>
            <w:tcW w:w="662" w:type="dxa"/>
          </w:tcPr>
          <w:p w:rsidR="00A3412A" w:rsidRPr="00491F28" w:rsidRDefault="00A3412A" w:rsidP="007A0CDD">
            <w:pPr>
              <w:jc w:val="center"/>
              <w:rPr>
                <w:color w:val="000000"/>
                <w:sz w:val="22"/>
                <w:szCs w:val="22"/>
              </w:rPr>
            </w:pPr>
            <w:r w:rsidRPr="00491F28">
              <w:rPr>
                <w:color w:val="000000"/>
                <w:sz w:val="22"/>
                <w:szCs w:val="22"/>
              </w:rPr>
              <w:t>5336</w:t>
            </w:r>
          </w:p>
        </w:tc>
        <w:tc>
          <w:tcPr>
            <w:tcW w:w="820" w:type="dxa"/>
          </w:tcPr>
          <w:p w:rsidR="00A3412A" w:rsidRPr="00491F28" w:rsidRDefault="00A3412A" w:rsidP="007A0CDD">
            <w:pPr>
              <w:jc w:val="center"/>
              <w:rPr>
                <w:color w:val="000000"/>
                <w:sz w:val="22"/>
                <w:szCs w:val="22"/>
              </w:rPr>
            </w:pPr>
            <w:r w:rsidRPr="00491F28">
              <w:rPr>
                <w:color w:val="000000"/>
                <w:sz w:val="22"/>
                <w:szCs w:val="22"/>
              </w:rPr>
              <w:t>5,0</w:t>
            </w:r>
          </w:p>
        </w:tc>
        <w:tc>
          <w:tcPr>
            <w:tcW w:w="736" w:type="dxa"/>
          </w:tcPr>
          <w:p w:rsidR="00A3412A" w:rsidRPr="00491F28" w:rsidRDefault="00A3412A" w:rsidP="007A0CDD">
            <w:pPr>
              <w:jc w:val="center"/>
              <w:rPr>
                <w:color w:val="000000"/>
                <w:sz w:val="22"/>
                <w:szCs w:val="22"/>
              </w:rPr>
            </w:pPr>
            <w:r w:rsidRPr="00491F28">
              <w:rPr>
                <w:color w:val="000000"/>
                <w:sz w:val="22"/>
                <w:szCs w:val="22"/>
              </w:rPr>
              <w:t>43</w:t>
            </w:r>
          </w:p>
        </w:tc>
        <w:tc>
          <w:tcPr>
            <w:tcW w:w="673" w:type="dxa"/>
          </w:tcPr>
          <w:p w:rsidR="00A3412A" w:rsidRPr="00491F28" w:rsidRDefault="00A3412A" w:rsidP="007A0CDD">
            <w:pPr>
              <w:jc w:val="center"/>
              <w:rPr>
                <w:color w:val="000000"/>
                <w:sz w:val="22"/>
                <w:szCs w:val="22"/>
              </w:rPr>
            </w:pPr>
            <w:r w:rsidRPr="00491F28">
              <w:rPr>
                <w:color w:val="000000"/>
                <w:sz w:val="22"/>
                <w:szCs w:val="22"/>
              </w:rPr>
              <w:t>-</w:t>
            </w:r>
          </w:p>
        </w:tc>
        <w:tc>
          <w:tcPr>
            <w:tcW w:w="655"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52"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19"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762" w:type="dxa"/>
          </w:tcPr>
          <w:p w:rsidR="00A3412A" w:rsidRPr="00491F28" w:rsidRDefault="00A3412A" w:rsidP="007A0CDD">
            <w:pPr>
              <w:jc w:val="center"/>
              <w:rPr>
                <w:color w:val="000000"/>
                <w:sz w:val="22"/>
                <w:szCs w:val="22"/>
              </w:rPr>
            </w:pPr>
            <w:r w:rsidRPr="00491F28">
              <w:rPr>
                <w:color w:val="000000"/>
                <w:sz w:val="22"/>
                <w:szCs w:val="22"/>
              </w:rPr>
              <w:t>4-6</w:t>
            </w:r>
          </w:p>
        </w:tc>
        <w:tc>
          <w:tcPr>
            <w:tcW w:w="782" w:type="dxa"/>
          </w:tcPr>
          <w:p w:rsidR="00A3412A" w:rsidRPr="00491F28" w:rsidRDefault="00A3412A" w:rsidP="007A0CDD">
            <w:pPr>
              <w:jc w:val="center"/>
              <w:rPr>
                <w:color w:val="000000"/>
                <w:sz w:val="22"/>
                <w:szCs w:val="22"/>
              </w:rPr>
            </w:pPr>
            <w:r w:rsidRPr="00491F28">
              <w:rPr>
                <w:color w:val="000000"/>
                <w:sz w:val="22"/>
                <w:szCs w:val="22"/>
              </w:rPr>
              <w:t>-</w:t>
            </w:r>
          </w:p>
        </w:tc>
        <w:tc>
          <w:tcPr>
            <w:tcW w:w="809" w:type="dxa"/>
          </w:tcPr>
          <w:p w:rsidR="00A3412A" w:rsidRPr="00491F28" w:rsidRDefault="00A3412A" w:rsidP="007A0CDD">
            <w:pPr>
              <w:jc w:val="center"/>
              <w:rPr>
                <w:color w:val="000000"/>
                <w:sz w:val="22"/>
                <w:szCs w:val="22"/>
              </w:rPr>
            </w:pPr>
            <w:r w:rsidRPr="00491F28">
              <w:rPr>
                <w:color w:val="000000"/>
                <w:sz w:val="22"/>
                <w:szCs w:val="22"/>
              </w:rPr>
              <w:t>-</w:t>
            </w:r>
          </w:p>
        </w:tc>
        <w:tc>
          <w:tcPr>
            <w:tcW w:w="754" w:type="dxa"/>
          </w:tcPr>
          <w:p w:rsidR="00A3412A" w:rsidRPr="00491F28" w:rsidRDefault="00A3412A" w:rsidP="007A0CDD">
            <w:pPr>
              <w:jc w:val="center"/>
              <w:rPr>
                <w:color w:val="000000"/>
                <w:sz w:val="22"/>
                <w:szCs w:val="22"/>
              </w:rPr>
            </w:pPr>
          </w:p>
        </w:tc>
      </w:tr>
      <w:tr w:rsidR="00A3412A" w:rsidRPr="002D6732" w:rsidTr="007A0CDD">
        <w:tc>
          <w:tcPr>
            <w:tcW w:w="534" w:type="dxa"/>
          </w:tcPr>
          <w:p w:rsidR="00A3412A" w:rsidRPr="00491F28" w:rsidRDefault="00A3412A" w:rsidP="007A0CDD">
            <w:pPr>
              <w:jc w:val="center"/>
              <w:rPr>
                <w:color w:val="000000"/>
                <w:sz w:val="22"/>
                <w:szCs w:val="22"/>
              </w:rPr>
            </w:pPr>
            <w:r w:rsidRPr="00491F28">
              <w:rPr>
                <w:color w:val="000000"/>
                <w:sz w:val="22"/>
                <w:szCs w:val="22"/>
              </w:rPr>
              <w:t>13.</w:t>
            </w:r>
          </w:p>
        </w:tc>
        <w:tc>
          <w:tcPr>
            <w:tcW w:w="1113" w:type="dxa"/>
          </w:tcPr>
          <w:p w:rsidR="00A3412A" w:rsidRPr="00491F28" w:rsidRDefault="00A3412A" w:rsidP="007A0CDD">
            <w:pPr>
              <w:rPr>
                <w:color w:val="000000"/>
                <w:sz w:val="22"/>
                <w:szCs w:val="22"/>
              </w:rPr>
            </w:pPr>
            <w:r w:rsidRPr="00491F28">
              <w:rPr>
                <w:color w:val="000000"/>
                <w:sz w:val="22"/>
                <w:szCs w:val="22"/>
              </w:rPr>
              <w:t>Торфяники</w:t>
            </w:r>
          </w:p>
        </w:tc>
        <w:tc>
          <w:tcPr>
            <w:tcW w:w="662" w:type="dxa"/>
          </w:tcPr>
          <w:p w:rsidR="00A3412A" w:rsidRPr="00491F28" w:rsidRDefault="00A3412A" w:rsidP="007A0CDD">
            <w:pPr>
              <w:jc w:val="center"/>
              <w:rPr>
                <w:color w:val="000000"/>
                <w:sz w:val="22"/>
                <w:szCs w:val="22"/>
              </w:rPr>
            </w:pPr>
            <w:r w:rsidRPr="00491F28">
              <w:rPr>
                <w:color w:val="000000"/>
                <w:sz w:val="22"/>
                <w:szCs w:val="22"/>
              </w:rPr>
              <w:t>18</w:t>
            </w:r>
          </w:p>
        </w:tc>
        <w:tc>
          <w:tcPr>
            <w:tcW w:w="820" w:type="dxa"/>
          </w:tcPr>
          <w:p w:rsidR="00A3412A" w:rsidRPr="00491F28" w:rsidRDefault="00A3412A" w:rsidP="007A0CDD">
            <w:pPr>
              <w:jc w:val="center"/>
              <w:rPr>
                <w:color w:val="000000"/>
                <w:sz w:val="22"/>
                <w:szCs w:val="22"/>
              </w:rPr>
            </w:pPr>
            <w:r w:rsidRPr="00491F28">
              <w:rPr>
                <w:color w:val="000000"/>
                <w:sz w:val="22"/>
                <w:szCs w:val="22"/>
              </w:rPr>
              <w:t>-</w:t>
            </w:r>
          </w:p>
        </w:tc>
        <w:tc>
          <w:tcPr>
            <w:tcW w:w="736" w:type="dxa"/>
          </w:tcPr>
          <w:p w:rsidR="00A3412A" w:rsidRPr="00491F28" w:rsidRDefault="00A3412A" w:rsidP="007A0CDD">
            <w:pPr>
              <w:jc w:val="center"/>
              <w:rPr>
                <w:color w:val="000000"/>
                <w:sz w:val="22"/>
                <w:szCs w:val="22"/>
              </w:rPr>
            </w:pPr>
            <w:r w:rsidRPr="00491F28">
              <w:rPr>
                <w:color w:val="000000"/>
                <w:sz w:val="22"/>
                <w:szCs w:val="22"/>
              </w:rPr>
              <w:t>-</w:t>
            </w:r>
          </w:p>
        </w:tc>
        <w:tc>
          <w:tcPr>
            <w:tcW w:w="673" w:type="dxa"/>
          </w:tcPr>
          <w:p w:rsidR="00A3412A" w:rsidRPr="00491F28" w:rsidRDefault="00A3412A" w:rsidP="007A0CDD">
            <w:pPr>
              <w:jc w:val="center"/>
              <w:rPr>
                <w:color w:val="000000"/>
                <w:sz w:val="22"/>
                <w:szCs w:val="22"/>
              </w:rPr>
            </w:pPr>
            <w:r w:rsidRPr="00491F28">
              <w:rPr>
                <w:color w:val="000000"/>
                <w:sz w:val="22"/>
                <w:szCs w:val="22"/>
              </w:rPr>
              <w:t>-</w:t>
            </w:r>
          </w:p>
        </w:tc>
        <w:tc>
          <w:tcPr>
            <w:tcW w:w="655"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52"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19"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762" w:type="dxa"/>
          </w:tcPr>
          <w:p w:rsidR="00A3412A" w:rsidRPr="00491F28" w:rsidRDefault="00A3412A" w:rsidP="007A0CDD">
            <w:pPr>
              <w:jc w:val="center"/>
              <w:rPr>
                <w:color w:val="000000"/>
                <w:sz w:val="22"/>
                <w:szCs w:val="22"/>
              </w:rPr>
            </w:pPr>
            <w:r w:rsidRPr="00491F28">
              <w:rPr>
                <w:color w:val="000000"/>
                <w:sz w:val="22"/>
                <w:szCs w:val="22"/>
              </w:rPr>
              <w:t>4-6</w:t>
            </w:r>
          </w:p>
        </w:tc>
        <w:tc>
          <w:tcPr>
            <w:tcW w:w="782" w:type="dxa"/>
          </w:tcPr>
          <w:p w:rsidR="00A3412A" w:rsidRPr="00491F28" w:rsidRDefault="00A3412A" w:rsidP="007A0CDD">
            <w:pPr>
              <w:jc w:val="center"/>
              <w:rPr>
                <w:color w:val="000000"/>
                <w:sz w:val="22"/>
                <w:szCs w:val="22"/>
              </w:rPr>
            </w:pPr>
            <w:r w:rsidRPr="00491F28">
              <w:rPr>
                <w:color w:val="000000"/>
                <w:sz w:val="22"/>
                <w:szCs w:val="22"/>
              </w:rPr>
              <w:t>-</w:t>
            </w:r>
          </w:p>
        </w:tc>
        <w:tc>
          <w:tcPr>
            <w:tcW w:w="809" w:type="dxa"/>
          </w:tcPr>
          <w:p w:rsidR="00A3412A" w:rsidRPr="00491F28" w:rsidRDefault="00A3412A" w:rsidP="007A0CDD">
            <w:pPr>
              <w:jc w:val="center"/>
              <w:rPr>
                <w:color w:val="000000"/>
                <w:sz w:val="22"/>
                <w:szCs w:val="22"/>
              </w:rPr>
            </w:pPr>
            <w:r w:rsidRPr="00491F28">
              <w:rPr>
                <w:color w:val="000000"/>
                <w:sz w:val="22"/>
                <w:szCs w:val="22"/>
              </w:rPr>
              <w:t>-</w:t>
            </w:r>
          </w:p>
        </w:tc>
        <w:tc>
          <w:tcPr>
            <w:tcW w:w="754" w:type="dxa"/>
          </w:tcPr>
          <w:p w:rsidR="00A3412A" w:rsidRPr="00491F28" w:rsidRDefault="00A3412A" w:rsidP="007A0CDD">
            <w:pPr>
              <w:jc w:val="center"/>
              <w:rPr>
                <w:color w:val="000000"/>
                <w:sz w:val="22"/>
                <w:szCs w:val="22"/>
              </w:rPr>
            </w:pPr>
          </w:p>
        </w:tc>
      </w:tr>
      <w:tr w:rsidR="00A3412A" w:rsidRPr="002D6732" w:rsidTr="007A0CDD">
        <w:tc>
          <w:tcPr>
            <w:tcW w:w="534" w:type="dxa"/>
          </w:tcPr>
          <w:p w:rsidR="00A3412A" w:rsidRPr="00491F28" w:rsidRDefault="00A3412A" w:rsidP="007A0CDD">
            <w:pPr>
              <w:jc w:val="center"/>
              <w:rPr>
                <w:color w:val="000000"/>
                <w:sz w:val="22"/>
                <w:szCs w:val="22"/>
              </w:rPr>
            </w:pPr>
            <w:r w:rsidRPr="00491F28">
              <w:rPr>
                <w:color w:val="000000"/>
                <w:sz w:val="22"/>
                <w:szCs w:val="22"/>
              </w:rPr>
              <w:t>14.</w:t>
            </w:r>
          </w:p>
        </w:tc>
        <w:tc>
          <w:tcPr>
            <w:tcW w:w="1113" w:type="dxa"/>
          </w:tcPr>
          <w:p w:rsidR="00A3412A" w:rsidRPr="00491F28" w:rsidRDefault="00A3412A" w:rsidP="007A0CDD">
            <w:pPr>
              <w:rPr>
                <w:color w:val="000000"/>
                <w:sz w:val="22"/>
                <w:szCs w:val="22"/>
              </w:rPr>
            </w:pPr>
            <w:r w:rsidRPr="00491F28">
              <w:rPr>
                <w:color w:val="000000"/>
                <w:sz w:val="22"/>
                <w:szCs w:val="22"/>
              </w:rPr>
              <w:t>Неразвитые почвы</w:t>
            </w:r>
          </w:p>
        </w:tc>
        <w:tc>
          <w:tcPr>
            <w:tcW w:w="662" w:type="dxa"/>
          </w:tcPr>
          <w:p w:rsidR="00A3412A" w:rsidRPr="00491F28" w:rsidRDefault="00A3412A" w:rsidP="007A0CDD">
            <w:pPr>
              <w:jc w:val="center"/>
              <w:rPr>
                <w:color w:val="000000"/>
                <w:sz w:val="22"/>
                <w:szCs w:val="22"/>
              </w:rPr>
            </w:pPr>
            <w:r w:rsidRPr="00491F28">
              <w:rPr>
                <w:color w:val="000000"/>
                <w:sz w:val="22"/>
                <w:szCs w:val="22"/>
              </w:rPr>
              <w:t>1276</w:t>
            </w:r>
          </w:p>
        </w:tc>
        <w:tc>
          <w:tcPr>
            <w:tcW w:w="820" w:type="dxa"/>
          </w:tcPr>
          <w:p w:rsidR="00A3412A" w:rsidRPr="00491F28" w:rsidRDefault="00A3412A" w:rsidP="007A0CDD">
            <w:pPr>
              <w:jc w:val="center"/>
              <w:rPr>
                <w:color w:val="000000"/>
                <w:sz w:val="22"/>
                <w:szCs w:val="22"/>
              </w:rPr>
            </w:pPr>
            <w:r w:rsidRPr="00491F28">
              <w:rPr>
                <w:color w:val="000000"/>
                <w:sz w:val="22"/>
                <w:szCs w:val="22"/>
              </w:rPr>
              <w:t>1,2</w:t>
            </w:r>
          </w:p>
        </w:tc>
        <w:tc>
          <w:tcPr>
            <w:tcW w:w="736" w:type="dxa"/>
          </w:tcPr>
          <w:p w:rsidR="00A3412A" w:rsidRPr="00491F28" w:rsidRDefault="00A3412A" w:rsidP="007A0CDD">
            <w:pPr>
              <w:jc w:val="center"/>
              <w:rPr>
                <w:color w:val="000000"/>
                <w:sz w:val="22"/>
                <w:szCs w:val="22"/>
              </w:rPr>
            </w:pPr>
            <w:r w:rsidRPr="00491F28">
              <w:rPr>
                <w:color w:val="000000"/>
                <w:sz w:val="22"/>
                <w:szCs w:val="22"/>
              </w:rPr>
              <w:t>16</w:t>
            </w:r>
          </w:p>
        </w:tc>
        <w:tc>
          <w:tcPr>
            <w:tcW w:w="673" w:type="dxa"/>
          </w:tcPr>
          <w:p w:rsidR="00A3412A" w:rsidRPr="00491F28" w:rsidRDefault="00A3412A" w:rsidP="007A0CDD">
            <w:pPr>
              <w:jc w:val="center"/>
              <w:rPr>
                <w:color w:val="000000"/>
                <w:sz w:val="22"/>
                <w:szCs w:val="22"/>
              </w:rPr>
            </w:pPr>
            <w:r w:rsidRPr="00491F28">
              <w:rPr>
                <w:color w:val="000000"/>
                <w:sz w:val="22"/>
                <w:szCs w:val="22"/>
              </w:rPr>
              <w:t>-</w:t>
            </w:r>
          </w:p>
        </w:tc>
        <w:tc>
          <w:tcPr>
            <w:tcW w:w="655"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52"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19"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762" w:type="dxa"/>
          </w:tcPr>
          <w:p w:rsidR="00A3412A" w:rsidRPr="00491F28" w:rsidRDefault="00A3412A" w:rsidP="007A0CDD">
            <w:pPr>
              <w:jc w:val="center"/>
              <w:rPr>
                <w:color w:val="000000"/>
                <w:sz w:val="22"/>
                <w:szCs w:val="22"/>
              </w:rPr>
            </w:pPr>
            <w:r w:rsidRPr="00491F28">
              <w:rPr>
                <w:color w:val="000000"/>
                <w:sz w:val="22"/>
                <w:szCs w:val="22"/>
              </w:rPr>
              <w:t>-</w:t>
            </w:r>
          </w:p>
        </w:tc>
        <w:tc>
          <w:tcPr>
            <w:tcW w:w="782" w:type="dxa"/>
          </w:tcPr>
          <w:p w:rsidR="00A3412A" w:rsidRPr="00491F28" w:rsidRDefault="00A3412A" w:rsidP="007A0CDD">
            <w:pPr>
              <w:jc w:val="center"/>
              <w:rPr>
                <w:color w:val="000000"/>
                <w:sz w:val="22"/>
                <w:szCs w:val="22"/>
              </w:rPr>
            </w:pPr>
            <w:r w:rsidRPr="00491F28">
              <w:rPr>
                <w:color w:val="000000"/>
                <w:sz w:val="22"/>
                <w:szCs w:val="22"/>
              </w:rPr>
              <w:t>-</w:t>
            </w:r>
          </w:p>
        </w:tc>
        <w:tc>
          <w:tcPr>
            <w:tcW w:w="809" w:type="dxa"/>
          </w:tcPr>
          <w:p w:rsidR="00A3412A" w:rsidRPr="00491F28" w:rsidRDefault="00A3412A" w:rsidP="007A0CDD">
            <w:pPr>
              <w:jc w:val="center"/>
              <w:rPr>
                <w:color w:val="000000"/>
                <w:sz w:val="22"/>
                <w:szCs w:val="22"/>
              </w:rPr>
            </w:pPr>
            <w:r w:rsidRPr="00491F28">
              <w:rPr>
                <w:color w:val="000000"/>
                <w:sz w:val="22"/>
                <w:szCs w:val="22"/>
              </w:rPr>
              <w:t>-</w:t>
            </w:r>
          </w:p>
        </w:tc>
        <w:tc>
          <w:tcPr>
            <w:tcW w:w="754" w:type="dxa"/>
          </w:tcPr>
          <w:p w:rsidR="00A3412A" w:rsidRPr="00491F28" w:rsidRDefault="00A3412A" w:rsidP="007A0CDD">
            <w:pPr>
              <w:jc w:val="center"/>
              <w:rPr>
                <w:color w:val="000000"/>
                <w:sz w:val="22"/>
                <w:szCs w:val="22"/>
              </w:rPr>
            </w:pPr>
          </w:p>
        </w:tc>
      </w:tr>
      <w:tr w:rsidR="00A3412A" w:rsidRPr="002D6732" w:rsidTr="007A0CDD">
        <w:tc>
          <w:tcPr>
            <w:tcW w:w="534" w:type="dxa"/>
          </w:tcPr>
          <w:p w:rsidR="00A3412A" w:rsidRPr="00491F28" w:rsidRDefault="00A3412A" w:rsidP="007A0CDD">
            <w:pPr>
              <w:jc w:val="center"/>
              <w:rPr>
                <w:color w:val="000000"/>
                <w:sz w:val="22"/>
                <w:szCs w:val="22"/>
              </w:rPr>
            </w:pPr>
            <w:r w:rsidRPr="00491F28">
              <w:rPr>
                <w:color w:val="000000"/>
                <w:sz w:val="22"/>
                <w:szCs w:val="22"/>
              </w:rPr>
              <w:t>15.</w:t>
            </w:r>
          </w:p>
        </w:tc>
        <w:tc>
          <w:tcPr>
            <w:tcW w:w="1113" w:type="dxa"/>
          </w:tcPr>
          <w:p w:rsidR="00A3412A" w:rsidRPr="00491F28" w:rsidRDefault="00A3412A" w:rsidP="007A0CDD">
            <w:pPr>
              <w:rPr>
                <w:color w:val="000000"/>
                <w:sz w:val="22"/>
                <w:szCs w:val="22"/>
              </w:rPr>
            </w:pPr>
            <w:r w:rsidRPr="00491F28">
              <w:rPr>
                <w:color w:val="000000"/>
                <w:sz w:val="22"/>
                <w:szCs w:val="22"/>
              </w:rPr>
              <w:t>Обнаженная</w:t>
            </w:r>
          </w:p>
        </w:tc>
        <w:tc>
          <w:tcPr>
            <w:tcW w:w="662" w:type="dxa"/>
          </w:tcPr>
          <w:p w:rsidR="00A3412A" w:rsidRPr="00491F28" w:rsidRDefault="00A3412A" w:rsidP="007A0CDD">
            <w:pPr>
              <w:jc w:val="center"/>
              <w:rPr>
                <w:color w:val="000000"/>
                <w:sz w:val="22"/>
                <w:szCs w:val="22"/>
              </w:rPr>
            </w:pPr>
            <w:r w:rsidRPr="00491F28">
              <w:rPr>
                <w:color w:val="000000"/>
                <w:sz w:val="22"/>
                <w:szCs w:val="22"/>
              </w:rPr>
              <w:t>37</w:t>
            </w:r>
          </w:p>
        </w:tc>
        <w:tc>
          <w:tcPr>
            <w:tcW w:w="820" w:type="dxa"/>
          </w:tcPr>
          <w:p w:rsidR="00A3412A" w:rsidRPr="00491F28" w:rsidRDefault="00A3412A" w:rsidP="007A0CDD">
            <w:pPr>
              <w:jc w:val="center"/>
              <w:rPr>
                <w:color w:val="000000"/>
                <w:sz w:val="22"/>
                <w:szCs w:val="22"/>
              </w:rPr>
            </w:pPr>
            <w:r w:rsidRPr="00491F28">
              <w:rPr>
                <w:color w:val="000000"/>
                <w:sz w:val="22"/>
                <w:szCs w:val="22"/>
              </w:rPr>
              <w:t>-</w:t>
            </w:r>
          </w:p>
        </w:tc>
        <w:tc>
          <w:tcPr>
            <w:tcW w:w="736" w:type="dxa"/>
          </w:tcPr>
          <w:p w:rsidR="00A3412A" w:rsidRPr="00491F28" w:rsidRDefault="00A3412A" w:rsidP="007A0CDD">
            <w:pPr>
              <w:jc w:val="center"/>
              <w:rPr>
                <w:color w:val="000000"/>
                <w:sz w:val="22"/>
                <w:szCs w:val="22"/>
              </w:rPr>
            </w:pPr>
            <w:r w:rsidRPr="00491F28">
              <w:rPr>
                <w:color w:val="000000"/>
                <w:sz w:val="22"/>
                <w:szCs w:val="22"/>
              </w:rPr>
              <w:t>-</w:t>
            </w:r>
          </w:p>
        </w:tc>
        <w:tc>
          <w:tcPr>
            <w:tcW w:w="673" w:type="dxa"/>
          </w:tcPr>
          <w:p w:rsidR="00A3412A" w:rsidRPr="00491F28" w:rsidRDefault="00A3412A" w:rsidP="007A0CDD">
            <w:pPr>
              <w:jc w:val="center"/>
              <w:rPr>
                <w:color w:val="000000"/>
                <w:sz w:val="22"/>
                <w:szCs w:val="22"/>
              </w:rPr>
            </w:pPr>
            <w:r w:rsidRPr="00491F28">
              <w:rPr>
                <w:color w:val="000000"/>
                <w:sz w:val="22"/>
                <w:szCs w:val="22"/>
              </w:rPr>
              <w:t>-</w:t>
            </w:r>
          </w:p>
        </w:tc>
        <w:tc>
          <w:tcPr>
            <w:tcW w:w="655"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52"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619" w:type="dxa"/>
          </w:tcPr>
          <w:p w:rsidR="00A3412A" w:rsidRPr="00491F28" w:rsidRDefault="00A3412A" w:rsidP="007A0CDD">
            <w:pPr>
              <w:jc w:val="center"/>
              <w:rPr>
                <w:color w:val="000000"/>
                <w:sz w:val="22"/>
                <w:szCs w:val="22"/>
                <w:lang w:val="en-US"/>
              </w:rPr>
            </w:pPr>
            <w:r w:rsidRPr="00491F28">
              <w:rPr>
                <w:color w:val="000000"/>
                <w:sz w:val="22"/>
                <w:szCs w:val="22"/>
                <w:lang w:val="en-US"/>
              </w:rPr>
              <w:t>-</w:t>
            </w:r>
          </w:p>
        </w:tc>
        <w:tc>
          <w:tcPr>
            <w:tcW w:w="762" w:type="dxa"/>
          </w:tcPr>
          <w:p w:rsidR="00A3412A" w:rsidRPr="00491F28" w:rsidRDefault="00A3412A" w:rsidP="007A0CDD">
            <w:pPr>
              <w:jc w:val="center"/>
              <w:rPr>
                <w:color w:val="000000"/>
                <w:sz w:val="22"/>
                <w:szCs w:val="22"/>
              </w:rPr>
            </w:pPr>
            <w:r w:rsidRPr="00491F28">
              <w:rPr>
                <w:color w:val="000000"/>
                <w:sz w:val="22"/>
                <w:szCs w:val="22"/>
              </w:rPr>
              <w:t>-</w:t>
            </w:r>
          </w:p>
        </w:tc>
        <w:tc>
          <w:tcPr>
            <w:tcW w:w="782" w:type="dxa"/>
          </w:tcPr>
          <w:p w:rsidR="00A3412A" w:rsidRPr="00491F28" w:rsidRDefault="00A3412A" w:rsidP="007A0CDD">
            <w:pPr>
              <w:jc w:val="center"/>
              <w:rPr>
                <w:color w:val="000000"/>
                <w:sz w:val="22"/>
                <w:szCs w:val="22"/>
              </w:rPr>
            </w:pPr>
            <w:r w:rsidRPr="00491F28">
              <w:rPr>
                <w:color w:val="000000"/>
                <w:sz w:val="22"/>
                <w:szCs w:val="22"/>
              </w:rPr>
              <w:t>-</w:t>
            </w:r>
          </w:p>
        </w:tc>
        <w:tc>
          <w:tcPr>
            <w:tcW w:w="809" w:type="dxa"/>
          </w:tcPr>
          <w:p w:rsidR="00A3412A" w:rsidRPr="00491F28" w:rsidRDefault="00A3412A" w:rsidP="007A0CDD">
            <w:pPr>
              <w:jc w:val="center"/>
              <w:rPr>
                <w:color w:val="000000"/>
                <w:sz w:val="22"/>
                <w:szCs w:val="22"/>
              </w:rPr>
            </w:pPr>
            <w:r w:rsidRPr="00491F28">
              <w:rPr>
                <w:color w:val="000000"/>
                <w:sz w:val="22"/>
                <w:szCs w:val="22"/>
              </w:rPr>
              <w:t>-</w:t>
            </w:r>
          </w:p>
        </w:tc>
        <w:tc>
          <w:tcPr>
            <w:tcW w:w="754" w:type="dxa"/>
          </w:tcPr>
          <w:p w:rsidR="00A3412A" w:rsidRPr="00491F28" w:rsidRDefault="00A3412A" w:rsidP="007A0CDD">
            <w:pPr>
              <w:jc w:val="center"/>
              <w:rPr>
                <w:color w:val="000000"/>
                <w:sz w:val="22"/>
                <w:szCs w:val="22"/>
              </w:rPr>
            </w:pPr>
          </w:p>
        </w:tc>
      </w:tr>
      <w:tr w:rsidR="00A3412A" w:rsidRPr="002D6732" w:rsidTr="007A0CDD">
        <w:tc>
          <w:tcPr>
            <w:tcW w:w="1647" w:type="dxa"/>
            <w:gridSpan w:val="2"/>
          </w:tcPr>
          <w:p w:rsidR="00A3412A" w:rsidRPr="00491F28" w:rsidRDefault="00A3412A" w:rsidP="007A0CDD">
            <w:pPr>
              <w:jc w:val="center"/>
              <w:rPr>
                <w:color w:val="000000"/>
                <w:sz w:val="22"/>
                <w:szCs w:val="22"/>
              </w:rPr>
            </w:pPr>
            <w:r w:rsidRPr="00491F28">
              <w:rPr>
                <w:color w:val="000000"/>
                <w:sz w:val="22"/>
                <w:szCs w:val="22"/>
              </w:rPr>
              <w:t>Всего:</w:t>
            </w:r>
          </w:p>
        </w:tc>
        <w:tc>
          <w:tcPr>
            <w:tcW w:w="662" w:type="dxa"/>
          </w:tcPr>
          <w:p w:rsidR="00A3412A" w:rsidRPr="00491F28" w:rsidRDefault="00A3412A" w:rsidP="007A0CDD">
            <w:pPr>
              <w:jc w:val="center"/>
              <w:rPr>
                <w:color w:val="000000"/>
                <w:sz w:val="22"/>
                <w:szCs w:val="22"/>
              </w:rPr>
            </w:pPr>
            <w:r w:rsidRPr="00491F28">
              <w:rPr>
                <w:color w:val="000000"/>
                <w:sz w:val="22"/>
                <w:szCs w:val="22"/>
              </w:rPr>
              <w:t>107589</w:t>
            </w:r>
          </w:p>
        </w:tc>
        <w:tc>
          <w:tcPr>
            <w:tcW w:w="820" w:type="dxa"/>
          </w:tcPr>
          <w:p w:rsidR="00A3412A" w:rsidRPr="00491F28" w:rsidRDefault="00A3412A" w:rsidP="007A0CDD">
            <w:pPr>
              <w:jc w:val="center"/>
              <w:rPr>
                <w:color w:val="000000"/>
                <w:sz w:val="22"/>
                <w:szCs w:val="22"/>
              </w:rPr>
            </w:pPr>
            <w:r w:rsidRPr="00491F28">
              <w:rPr>
                <w:color w:val="000000"/>
                <w:sz w:val="22"/>
                <w:szCs w:val="22"/>
              </w:rPr>
              <w:t>100%</w:t>
            </w:r>
          </w:p>
        </w:tc>
        <w:tc>
          <w:tcPr>
            <w:tcW w:w="736" w:type="dxa"/>
          </w:tcPr>
          <w:p w:rsidR="00A3412A" w:rsidRPr="00491F28" w:rsidRDefault="00A3412A" w:rsidP="007A0CDD">
            <w:pPr>
              <w:jc w:val="center"/>
              <w:rPr>
                <w:color w:val="000000"/>
                <w:sz w:val="22"/>
                <w:szCs w:val="22"/>
              </w:rPr>
            </w:pPr>
            <w:r w:rsidRPr="00491F28">
              <w:rPr>
                <w:color w:val="000000"/>
                <w:sz w:val="22"/>
                <w:szCs w:val="22"/>
              </w:rPr>
              <w:t>82033</w:t>
            </w:r>
          </w:p>
        </w:tc>
        <w:tc>
          <w:tcPr>
            <w:tcW w:w="673" w:type="dxa"/>
          </w:tcPr>
          <w:p w:rsidR="00A3412A" w:rsidRPr="00491F28" w:rsidRDefault="00A3412A" w:rsidP="007A0CDD">
            <w:pPr>
              <w:jc w:val="center"/>
              <w:rPr>
                <w:color w:val="000000"/>
                <w:sz w:val="22"/>
                <w:szCs w:val="22"/>
              </w:rPr>
            </w:pPr>
            <w:r w:rsidRPr="00491F28">
              <w:rPr>
                <w:color w:val="000000"/>
                <w:sz w:val="22"/>
                <w:szCs w:val="22"/>
              </w:rPr>
              <w:t>100</w:t>
            </w:r>
          </w:p>
        </w:tc>
        <w:tc>
          <w:tcPr>
            <w:tcW w:w="5033" w:type="dxa"/>
            <w:gridSpan w:val="7"/>
          </w:tcPr>
          <w:p w:rsidR="00A3412A" w:rsidRPr="00491F28" w:rsidRDefault="00A3412A" w:rsidP="007A0CDD">
            <w:pPr>
              <w:jc w:val="center"/>
              <w:rPr>
                <w:color w:val="000000"/>
                <w:sz w:val="22"/>
                <w:szCs w:val="22"/>
              </w:rPr>
            </w:pPr>
          </w:p>
        </w:tc>
      </w:tr>
    </w:tbl>
    <w:p w:rsidR="00A3412A" w:rsidRDefault="00A3412A" w:rsidP="00A3412A">
      <w:pPr>
        <w:rPr>
          <w:rFonts w:ascii="Arial Narrow" w:hAnsi="Arial Narrow"/>
          <w:color w:val="008000"/>
          <w:sz w:val="20"/>
          <w:szCs w:val="20"/>
        </w:rPr>
      </w:pPr>
    </w:p>
    <w:p w:rsidR="00E60B67" w:rsidRPr="00E62F1C" w:rsidRDefault="00C34769" w:rsidP="00E62F1C">
      <w:pPr>
        <w:snapToGrid w:val="0"/>
        <w:ind w:left="708"/>
        <w:jc w:val="both"/>
        <w:rPr>
          <w:rFonts w:cs="Tahoma"/>
          <w:b/>
          <w:bCs/>
          <w:i/>
          <w:iCs/>
          <w:color w:val="000000"/>
          <w:spacing w:val="-2"/>
          <w:lang/>
        </w:rPr>
      </w:pPr>
      <w:r>
        <w:rPr>
          <w:rFonts w:cs="Tahoma"/>
          <w:b/>
          <w:bCs/>
          <w:i/>
          <w:iCs/>
          <w:color w:val="000000"/>
          <w:spacing w:val="-2"/>
          <w:lang/>
        </w:rPr>
        <w:t>1.4.4. Лес</w:t>
      </w:r>
      <w:r w:rsidR="004E7A68">
        <w:rPr>
          <w:rFonts w:cs="Tahoma"/>
          <w:b/>
          <w:bCs/>
          <w:i/>
          <w:iCs/>
          <w:color w:val="000000"/>
          <w:spacing w:val="-2"/>
          <w:lang/>
        </w:rPr>
        <w:t>н</w:t>
      </w:r>
      <w:r>
        <w:rPr>
          <w:rFonts w:cs="Tahoma"/>
          <w:b/>
          <w:bCs/>
          <w:i/>
          <w:iCs/>
          <w:color w:val="000000"/>
          <w:spacing w:val="-2"/>
          <w:lang/>
        </w:rPr>
        <w:t>ые ресурсы</w:t>
      </w:r>
    </w:p>
    <w:p w:rsidR="0050148F" w:rsidRDefault="0050148F" w:rsidP="00E60B67">
      <w:pPr>
        <w:ind w:firstLine="708"/>
        <w:rPr>
          <w:kern w:val="0"/>
          <w:lang w:eastAsia="ru-RU"/>
        </w:rPr>
      </w:pPr>
    </w:p>
    <w:p w:rsidR="0050148F" w:rsidRDefault="0050148F" w:rsidP="0050148F">
      <w:pPr>
        <w:ind w:firstLine="708"/>
        <w:jc w:val="both"/>
        <w:rPr>
          <w:kern w:val="0"/>
          <w:lang w:eastAsia="ru-RU"/>
        </w:rPr>
      </w:pPr>
      <w:r>
        <w:rPr>
          <w:bCs/>
          <w:kern w:val="0"/>
          <w:lang w:eastAsia="ru-RU"/>
        </w:rPr>
        <w:t xml:space="preserve">Сельское поселение </w:t>
      </w:r>
      <w:r w:rsidRPr="00251176">
        <w:rPr>
          <w:bCs/>
          <w:kern w:val="0"/>
          <w:lang w:eastAsia="ru-RU"/>
        </w:rPr>
        <w:t xml:space="preserve">располагается </w:t>
      </w:r>
      <w:r w:rsidRPr="00251176">
        <w:rPr>
          <w:kern w:val="0"/>
          <w:lang w:eastAsia="ru-RU"/>
        </w:rPr>
        <w:t>в Европейско-Сибирской лесостепной области. Его территорию окружают обширные сельскохозяйственные зем</w:t>
      </w:r>
      <w:r w:rsidRPr="00251176">
        <w:rPr>
          <w:kern w:val="0"/>
          <w:lang w:eastAsia="ru-RU"/>
        </w:rPr>
        <w:softHyphen/>
        <w:t xml:space="preserve">ли и мелкие участки лесов на месте восточно-европейских широколиственных лесов. </w:t>
      </w:r>
      <w:r>
        <w:rPr>
          <w:kern w:val="0"/>
          <w:lang w:eastAsia="ru-RU"/>
        </w:rPr>
        <w:t xml:space="preserve">На территории поселения располагается несколько крупных лесных массивов, относящихся к </w:t>
      </w:r>
      <w:r w:rsidRPr="00F90EED">
        <w:t>Лесхозу.</w:t>
      </w:r>
    </w:p>
    <w:p w:rsidR="0050148F" w:rsidRPr="00A42061" w:rsidRDefault="0050148F" w:rsidP="0050148F">
      <w:pPr>
        <w:widowControl/>
        <w:suppressAutoHyphens w:val="0"/>
        <w:autoSpaceDE w:val="0"/>
        <w:autoSpaceDN w:val="0"/>
        <w:adjustRightInd w:val="0"/>
        <w:ind w:firstLine="709"/>
        <w:jc w:val="both"/>
        <w:rPr>
          <w:rFonts w:eastAsia="TimesNewRomanPSMT"/>
          <w:kern w:val="0"/>
          <w:lang w:eastAsia="ru-RU"/>
        </w:rPr>
      </w:pPr>
      <w:r w:rsidRPr="00A42061">
        <w:rPr>
          <w:rFonts w:eastAsia="TimesNewRomanPSMT"/>
          <w:kern w:val="0"/>
          <w:lang w:eastAsia="ru-RU"/>
        </w:rPr>
        <w:t xml:space="preserve">К лесным ресурсам относятся запасы древесных и </w:t>
      </w:r>
      <w:proofErr w:type="spellStart"/>
      <w:r w:rsidRPr="00A42061">
        <w:rPr>
          <w:rFonts w:eastAsia="TimesNewRomanPSMT"/>
          <w:kern w:val="0"/>
          <w:lang w:eastAsia="ru-RU"/>
        </w:rPr>
        <w:t>недревесных</w:t>
      </w:r>
      <w:proofErr w:type="spellEnd"/>
      <w:r w:rsidRPr="00A42061">
        <w:rPr>
          <w:rFonts w:eastAsia="TimesNewRomanPSMT"/>
          <w:kern w:val="0"/>
          <w:lang w:eastAsia="ru-RU"/>
        </w:rPr>
        <w:t xml:space="preserve"> продуктов, пищевые</w:t>
      </w:r>
      <w:r>
        <w:rPr>
          <w:rFonts w:eastAsia="TimesNewRomanPSMT"/>
          <w:kern w:val="0"/>
          <w:lang w:eastAsia="ru-RU"/>
        </w:rPr>
        <w:t xml:space="preserve"> </w:t>
      </w:r>
      <w:r w:rsidRPr="00A42061">
        <w:rPr>
          <w:rFonts w:eastAsia="TimesNewRomanPSMT"/>
          <w:kern w:val="0"/>
          <w:lang w:eastAsia="ru-RU"/>
        </w:rPr>
        <w:t xml:space="preserve">лесные ресурсы, лекарственные растения. Заготовка </w:t>
      </w:r>
      <w:proofErr w:type="spellStart"/>
      <w:r w:rsidRPr="00A42061">
        <w:rPr>
          <w:rFonts w:eastAsia="TimesNewRomanPSMT"/>
          <w:kern w:val="0"/>
          <w:lang w:eastAsia="ru-RU"/>
        </w:rPr>
        <w:t>недревесных</w:t>
      </w:r>
      <w:proofErr w:type="spellEnd"/>
      <w:r w:rsidRPr="00A42061">
        <w:rPr>
          <w:rFonts w:eastAsia="TimesNewRomanPSMT"/>
          <w:kern w:val="0"/>
          <w:lang w:eastAsia="ru-RU"/>
        </w:rPr>
        <w:t xml:space="preserve"> и пищевых лесных</w:t>
      </w:r>
      <w:r>
        <w:rPr>
          <w:rFonts w:eastAsia="TimesNewRomanPSMT"/>
          <w:kern w:val="0"/>
          <w:lang w:eastAsia="ru-RU"/>
        </w:rPr>
        <w:t xml:space="preserve"> </w:t>
      </w:r>
      <w:r w:rsidRPr="00A42061">
        <w:rPr>
          <w:rFonts w:eastAsia="TimesNewRomanPSMT"/>
          <w:kern w:val="0"/>
          <w:lang w:eastAsia="ru-RU"/>
        </w:rPr>
        <w:t>ресурсов, лекарственных растений, осуществляться гражданами для собственных нужд.</w:t>
      </w:r>
      <w:r>
        <w:rPr>
          <w:rFonts w:eastAsia="TimesNewRomanPSMT"/>
          <w:kern w:val="0"/>
          <w:lang w:eastAsia="ru-RU"/>
        </w:rPr>
        <w:t xml:space="preserve"> </w:t>
      </w:r>
      <w:r w:rsidRPr="00A42061">
        <w:rPr>
          <w:rFonts w:eastAsia="TimesNewRomanPSMT"/>
          <w:kern w:val="0"/>
          <w:lang w:eastAsia="ru-RU"/>
        </w:rPr>
        <w:t>Заготовка древесины осуществляется в порядке рубок ухода за лесом, прочих рубок и</w:t>
      </w:r>
      <w:r>
        <w:rPr>
          <w:rFonts w:eastAsia="TimesNewRomanPSMT"/>
          <w:kern w:val="0"/>
          <w:lang w:eastAsia="ru-RU"/>
        </w:rPr>
        <w:t xml:space="preserve"> </w:t>
      </w:r>
      <w:r w:rsidRPr="00A42061">
        <w:rPr>
          <w:rFonts w:eastAsia="TimesNewRomanPSMT"/>
          <w:kern w:val="0"/>
          <w:lang w:eastAsia="ru-RU"/>
        </w:rPr>
        <w:t>рубок спелых и перестойных насаждений.</w:t>
      </w:r>
      <w:r>
        <w:rPr>
          <w:rFonts w:eastAsia="TimesNewRomanPSMT"/>
          <w:kern w:val="0"/>
          <w:lang w:eastAsia="ru-RU"/>
        </w:rPr>
        <w:t xml:space="preserve"> </w:t>
      </w:r>
      <w:r w:rsidRPr="00A42061">
        <w:rPr>
          <w:rFonts w:eastAsia="TimesNewRomanPSMT"/>
          <w:kern w:val="0"/>
          <w:lang w:eastAsia="ru-RU"/>
        </w:rPr>
        <w:t>Приоритетным направлением в использовании лесов является заготовка древесины и</w:t>
      </w:r>
      <w:r>
        <w:rPr>
          <w:rFonts w:eastAsia="TimesNewRomanPSMT"/>
          <w:kern w:val="0"/>
          <w:lang w:eastAsia="ru-RU"/>
        </w:rPr>
        <w:t xml:space="preserve"> </w:t>
      </w:r>
      <w:r w:rsidRPr="00A42061">
        <w:rPr>
          <w:rFonts w:eastAsia="TimesNewRomanPSMT"/>
          <w:kern w:val="0"/>
          <w:lang w:eastAsia="ru-RU"/>
        </w:rPr>
        <w:t>использование лесов в рекреационных целях.</w:t>
      </w:r>
    </w:p>
    <w:p w:rsidR="0050148F" w:rsidRPr="00AB4179" w:rsidRDefault="0050148F" w:rsidP="00E60B67">
      <w:pPr>
        <w:ind w:firstLine="708"/>
        <w:rPr>
          <w:kern w:val="0"/>
          <w:lang w:eastAsia="ru-RU"/>
        </w:rPr>
      </w:pPr>
    </w:p>
    <w:p w:rsidR="004F41AB" w:rsidRPr="00E62F1C" w:rsidRDefault="00C34769" w:rsidP="00E62F1C">
      <w:pPr>
        <w:ind w:firstLine="708"/>
        <w:rPr>
          <w:b/>
          <w:i/>
          <w:lang/>
        </w:rPr>
      </w:pPr>
      <w:r w:rsidRPr="00251176">
        <w:rPr>
          <w:b/>
          <w:i/>
          <w:lang/>
        </w:rPr>
        <w:t>1.4.5. Система особо охраняемых природных территорий</w:t>
      </w:r>
    </w:p>
    <w:p w:rsidR="001F6D3B" w:rsidRDefault="001F6D3B" w:rsidP="001974EA">
      <w:pPr>
        <w:ind w:firstLine="708"/>
        <w:jc w:val="both"/>
        <w:rPr>
          <w:b/>
          <w:i/>
        </w:rPr>
      </w:pPr>
    </w:p>
    <w:p w:rsidR="00CC28C0" w:rsidRDefault="00CC28C0" w:rsidP="00CC28C0">
      <w:pPr>
        <w:pStyle w:val="Textbodyindent"/>
        <w:widowControl/>
        <w:tabs>
          <w:tab w:val="left" w:pos="360"/>
          <w:tab w:val="left" w:pos="750"/>
        </w:tabs>
        <w:spacing w:after="0"/>
        <w:ind w:left="0" w:firstLine="709"/>
        <w:jc w:val="both"/>
        <w:rPr>
          <w:rFonts w:eastAsia="Times New Roman" w:cs="Times New Roman"/>
        </w:rPr>
      </w:pPr>
      <w:r>
        <w:rPr>
          <w:rFonts w:eastAsia="Times New Roman" w:cs="Times New Roman"/>
        </w:rPr>
        <w:t xml:space="preserve">На </w:t>
      </w:r>
      <w:r w:rsidRPr="00CC28C0">
        <w:rPr>
          <w:rFonts w:eastAsia="Times New Roman" w:cs="Times New Roman"/>
        </w:rPr>
        <w:t>территории</w:t>
      </w:r>
      <w:r w:rsidRPr="00CC28C0">
        <w:rPr>
          <w:rFonts w:eastAsia="Times New Roman" w:cs="Times New Roman"/>
          <w:color w:val="FF0000"/>
        </w:rPr>
        <w:t xml:space="preserve">  </w:t>
      </w:r>
      <w:proofErr w:type="spellStart"/>
      <w:r>
        <w:t>Грачевского</w:t>
      </w:r>
      <w:proofErr w:type="spellEnd"/>
      <w:r w:rsidRPr="004A1949">
        <w:t xml:space="preserve"> сельского поселения </w:t>
      </w:r>
      <w:r>
        <w:rPr>
          <w:rFonts w:eastAsia="Times New Roman" w:cs="Times New Roman"/>
        </w:rPr>
        <w:t>не имеется особо охраняемых природных территорий.</w:t>
      </w:r>
    </w:p>
    <w:p w:rsidR="001F6D3B" w:rsidRDefault="001F6D3B" w:rsidP="001974EA">
      <w:pPr>
        <w:ind w:firstLine="708"/>
        <w:jc w:val="both"/>
        <w:rPr>
          <w:b/>
          <w:i/>
        </w:rPr>
      </w:pPr>
    </w:p>
    <w:p w:rsidR="00251176" w:rsidRDefault="00C34769" w:rsidP="00E62F1C">
      <w:pPr>
        <w:ind w:firstLine="708"/>
        <w:jc w:val="both"/>
        <w:rPr>
          <w:b/>
          <w:i/>
        </w:rPr>
      </w:pPr>
      <w:r w:rsidRPr="00C34769">
        <w:rPr>
          <w:b/>
          <w:i/>
        </w:rPr>
        <w:t>1.4.6. Ландшафтно-рекреационный потенциал</w:t>
      </w:r>
      <w:r w:rsidR="00AB5849">
        <w:rPr>
          <w:b/>
          <w:i/>
        </w:rPr>
        <w:t>. Инженерно-геологическая оценка территории</w:t>
      </w:r>
    </w:p>
    <w:p w:rsidR="006C5DA9" w:rsidRPr="00E62F1C" w:rsidRDefault="006C5DA9" w:rsidP="00E62F1C">
      <w:pPr>
        <w:ind w:firstLine="708"/>
        <w:jc w:val="both"/>
        <w:rPr>
          <w:b/>
          <w:bCs/>
          <w:i/>
          <w:iCs/>
        </w:rPr>
      </w:pPr>
    </w:p>
    <w:p w:rsidR="001974EA" w:rsidRPr="00AB5849" w:rsidRDefault="00251176" w:rsidP="001003FE">
      <w:pPr>
        <w:ind w:firstLine="708"/>
        <w:jc w:val="both"/>
      </w:pPr>
      <w:r w:rsidRPr="00AB5849">
        <w:t xml:space="preserve">Территория поселения обладает средним ландшафтно-рекреационным потенциалом ввиду отсутствия </w:t>
      </w:r>
      <w:r w:rsidR="00CD5DA4">
        <w:t xml:space="preserve">крупных </w:t>
      </w:r>
      <w:r w:rsidRPr="00AB5849">
        <w:t>лесных территорий.</w:t>
      </w:r>
    </w:p>
    <w:p w:rsidR="00AB5849" w:rsidRDefault="00AB5849" w:rsidP="00AB5849">
      <w:pPr>
        <w:ind w:firstLine="708"/>
        <w:jc w:val="both"/>
        <w:rPr>
          <w:kern w:val="0"/>
          <w:lang w:eastAsia="ru-RU"/>
        </w:rPr>
      </w:pPr>
      <w:r w:rsidRPr="00AB5849">
        <w:rPr>
          <w:kern w:val="0"/>
          <w:lang w:eastAsia="ru-RU"/>
        </w:rPr>
        <w:t>К категории благоприятной для строительства отно</w:t>
      </w:r>
      <w:r w:rsidRPr="00AB5849">
        <w:rPr>
          <w:kern w:val="0"/>
          <w:lang w:eastAsia="ru-RU"/>
        </w:rPr>
        <w:softHyphen/>
        <w:t>сится большая часть рассматриваемого района, представляюще</w:t>
      </w:r>
      <w:r w:rsidRPr="00AB5849">
        <w:rPr>
          <w:kern w:val="0"/>
          <w:lang w:eastAsia="ru-RU"/>
        </w:rPr>
        <w:softHyphen/>
        <w:t xml:space="preserve">го собой </w:t>
      </w:r>
      <w:proofErr w:type="spellStart"/>
      <w:r w:rsidRPr="00AB5849">
        <w:rPr>
          <w:kern w:val="0"/>
          <w:lang w:eastAsia="ru-RU"/>
        </w:rPr>
        <w:t>пологохолмистую</w:t>
      </w:r>
      <w:proofErr w:type="spellEnd"/>
      <w:r w:rsidRPr="00AB5849">
        <w:rPr>
          <w:kern w:val="0"/>
          <w:lang w:eastAsia="ru-RU"/>
        </w:rPr>
        <w:t xml:space="preserve"> водораздельную равнину.</w:t>
      </w:r>
    </w:p>
    <w:p w:rsidR="00AB5849" w:rsidRDefault="00AB5849" w:rsidP="00AB5849">
      <w:pPr>
        <w:ind w:firstLine="708"/>
        <w:jc w:val="both"/>
        <w:rPr>
          <w:b/>
          <w:kern w:val="0"/>
          <w:lang w:eastAsia="ru-RU"/>
        </w:rPr>
      </w:pPr>
      <w:r w:rsidRPr="00AB5849">
        <w:rPr>
          <w:kern w:val="0"/>
          <w:lang w:eastAsia="ru-RU"/>
        </w:rPr>
        <w:t xml:space="preserve">Естественным основанием зданий и сооружений служат в основном </w:t>
      </w:r>
      <w:proofErr w:type="spellStart"/>
      <w:r w:rsidRPr="00AB5849">
        <w:rPr>
          <w:kern w:val="0"/>
          <w:lang w:eastAsia="ru-RU"/>
        </w:rPr>
        <w:t>лесовидные</w:t>
      </w:r>
      <w:proofErr w:type="spellEnd"/>
      <w:r w:rsidRPr="00AB5849">
        <w:rPr>
          <w:kern w:val="0"/>
          <w:lang w:eastAsia="ru-RU"/>
        </w:rPr>
        <w:t xml:space="preserve">, супеси, реже глины и пески. </w:t>
      </w:r>
      <w:proofErr w:type="spellStart"/>
      <w:r w:rsidRPr="00AB5849">
        <w:rPr>
          <w:kern w:val="0"/>
          <w:lang w:eastAsia="ru-RU"/>
        </w:rPr>
        <w:t>Лесовидные</w:t>
      </w:r>
      <w:proofErr w:type="spellEnd"/>
      <w:r w:rsidRPr="00AB5849">
        <w:rPr>
          <w:kern w:val="0"/>
          <w:lang w:eastAsia="ru-RU"/>
        </w:rPr>
        <w:t xml:space="preserve"> суглинки обладают </w:t>
      </w:r>
      <w:proofErr w:type="spellStart"/>
      <w:r w:rsidRPr="00AB5849">
        <w:rPr>
          <w:kern w:val="0"/>
          <w:lang w:eastAsia="ru-RU"/>
        </w:rPr>
        <w:t>просадочными</w:t>
      </w:r>
      <w:proofErr w:type="spellEnd"/>
      <w:r w:rsidRPr="00AB5849">
        <w:rPr>
          <w:kern w:val="0"/>
          <w:lang w:eastAsia="ru-RU"/>
        </w:rPr>
        <w:t xml:space="preserve"> свойствами и относятся по степени </w:t>
      </w:r>
      <w:proofErr w:type="spellStart"/>
      <w:r w:rsidRPr="00AB5849">
        <w:rPr>
          <w:kern w:val="0"/>
          <w:lang w:eastAsia="ru-RU"/>
        </w:rPr>
        <w:t>просадочности</w:t>
      </w:r>
      <w:proofErr w:type="spellEnd"/>
      <w:r w:rsidRPr="00AB5849">
        <w:rPr>
          <w:kern w:val="0"/>
          <w:lang w:eastAsia="ru-RU"/>
        </w:rPr>
        <w:t xml:space="preserve"> к </w:t>
      </w:r>
      <w:r w:rsidRPr="00AB5849">
        <w:rPr>
          <w:kern w:val="0"/>
          <w:lang w:val="en-US" w:eastAsia="ru-RU"/>
        </w:rPr>
        <w:t>I</w:t>
      </w:r>
      <w:r w:rsidRPr="00AB5849">
        <w:rPr>
          <w:kern w:val="0"/>
          <w:lang w:eastAsia="ru-RU"/>
        </w:rPr>
        <w:t xml:space="preserve"> типу</w:t>
      </w:r>
      <w:r w:rsidRPr="009F04F5">
        <w:rPr>
          <w:b/>
          <w:kern w:val="0"/>
          <w:lang w:eastAsia="ru-RU"/>
        </w:rPr>
        <w:t>.</w:t>
      </w:r>
    </w:p>
    <w:p w:rsidR="00AB5849" w:rsidRDefault="00AB5849" w:rsidP="00AB5849">
      <w:pPr>
        <w:ind w:firstLine="708"/>
        <w:jc w:val="both"/>
        <w:rPr>
          <w:kern w:val="0"/>
          <w:lang w:eastAsia="ru-RU"/>
        </w:rPr>
      </w:pPr>
      <w:r w:rsidRPr="00AB5849">
        <w:rPr>
          <w:kern w:val="0"/>
          <w:lang w:eastAsia="ru-RU"/>
        </w:rPr>
        <w:t xml:space="preserve">К территориям, </w:t>
      </w:r>
      <w:r w:rsidRPr="000A468E">
        <w:rPr>
          <w:kern w:val="0"/>
          <w:u w:val="single"/>
          <w:lang w:eastAsia="ru-RU"/>
        </w:rPr>
        <w:t>ограниченно благоприятным</w:t>
      </w:r>
      <w:r w:rsidRPr="00AB5849">
        <w:rPr>
          <w:kern w:val="0"/>
          <w:lang w:eastAsia="ru-RU"/>
        </w:rPr>
        <w:t xml:space="preserve"> для строи</w:t>
      </w:r>
      <w:r w:rsidRPr="00AB5849">
        <w:rPr>
          <w:kern w:val="0"/>
          <w:lang w:eastAsia="ru-RU"/>
        </w:rPr>
        <w:softHyphen/>
        <w:t>тельства относятся участки с грунтовыми водами н</w:t>
      </w:r>
      <w:r w:rsidRPr="00AB5849">
        <w:rPr>
          <w:iCs/>
          <w:spacing w:val="10"/>
          <w:kern w:val="0"/>
        </w:rPr>
        <w:t>а</w:t>
      </w:r>
      <w:r w:rsidRPr="00AB5849">
        <w:rPr>
          <w:kern w:val="0"/>
        </w:rPr>
        <w:t xml:space="preserve"> </w:t>
      </w:r>
      <w:r w:rsidRPr="00AB5849">
        <w:rPr>
          <w:kern w:val="0"/>
          <w:lang w:eastAsia="ru-RU"/>
        </w:rPr>
        <w:t xml:space="preserve">глубине до </w:t>
      </w:r>
      <w:smartTag w:uri="urn:schemas-microsoft-com:office:smarttags" w:element="metricconverter">
        <w:smartTagPr>
          <w:attr w:name="ProductID" w:val="2,0 м"/>
        </w:smartTagPr>
        <w:r w:rsidRPr="00AB5849">
          <w:rPr>
            <w:kern w:val="0"/>
            <w:lang w:eastAsia="ru-RU"/>
          </w:rPr>
          <w:t>2,0 м</w:t>
        </w:r>
      </w:smartTag>
      <w:r w:rsidRPr="00AB5849">
        <w:rPr>
          <w:kern w:val="0"/>
          <w:lang w:eastAsia="ru-RU"/>
        </w:rPr>
        <w:t xml:space="preserve">. </w:t>
      </w:r>
    </w:p>
    <w:p w:rsidR="000A468E" w:rsidRPr="000A468E" w:rsidRDefault="000A468E" w:rsidP="000A468E">
      <w:pPr>
        <w:ind w:firstLine="708"/>
        <w:jc w:val="both"/>
        <w:rPr>
          <w:kern w:val="0"/>
          <w:lang w:eastAsia="ru-RU"/>
        </w:rPr>
      </w:pPr>
      <w:r w:rsidRPr="000A468E">
        <w:rPr>
          <w:kern w:val="0"/>
          <w:lang w:eastAsia="ru-RU"/>
        </w:rPr>
        <w:t>Территории,</w:t>
      </w:r>
      <w:r w:rsidRPr="000A468E">
        <w:rPr>
          <w:kern w:val="0"/>
          <w:u w:val="single"/>
          <w:lang w:eastAsia="ru-RU"/>
        </w:rPr>
        <w:t xml:space="preserve"> неблагоприятные для строительства</w:t>
      </w:r>
      <w:r>
        <w:rPr>
          <w:kern w:val="0"/>
          <w:lang w:eastAsia="ru-RU"/>
        </w:rPr>
        <w:t>,</w:t>
      </w:r>
      <w:r w:rsidRPr="000A468E">
        <w:rPr>
          <w:kern w:val="0"/>
          <w:lang w:eastAsia="ru-RU"/>
        </w:rPr>
        <w:t xml:space="preserve"> вклю</w:t>
      </w:r>
      <w:r w:rsidRPr="000A468E">
        <w:rPr>
          <w:kern w:val="0"/>
          <w:lang w:eastAsia="ru-RU"/>
        </w:rPr>
        <w:softHyphen/>
        <w:t>чают:</w:t>
      </w:r>
    </w:p>
    <w:p w:rsidR="000A468E" w:rsidRPr="000A468E" w:rsidRDefault="000A468E" w:rsidP="000A468E">
      <w:pPr>
        <w:ind w:firstLine="708"/>
        <w:jc w:val="both"/>
        <w:rPr>
          <w:kern w:val="0"/>
          <w:lang w:eastAsia="ru-RU"/>
        </w:rPr>
      </w:pPr>
      <w:r w:rsidRPr="000A468E">
        <w:rPr>
          <w:kern w:val="0"/>
          <w:lang w:eastAsia="ru-RU"/>
        </w:rPr>
        <w:lastRenderedPageBreak/>
        <w:t>Овраги, прорезавшие поверхность водораздельной рав</w:t>
      </w:r>
      <w:r w:rsidRPr="000A468E">
        <w:rPr>
          <w:kern w:val="0"/>
          <w:lang w:eastAsia="ru-RU"/>
        </w:rPr>
        <w:softHyphen/>
        <w:t xml:space="preserve">нины. В бортах некоторых оврагов наблюдаются мелкие оползни, </w:t>
      </w:r>
      <w:proofErr w:type="spellStart"/>
      <w:r w:rsidRPr="000A468E">
        <w:rPr>
          <w:kern w:val="0"/>
          <w:lang w:eastAsia="ru-RU"/>
        </w:rPr>
        <w:t>оплывины</w:t>
      </w:r>
      <w:proofErr w:type="spellEnd"/>
      <w:r w:rsidRPr="000A468E">
        <w:rPr>
          <w:kern w:val="0"/>
          <w:lang w:eastAsia="ru-RU"/>
        </w:rPr>
        <w:t>.</w:t>
      </w:r>
      <w:r w:rsidRPr="000A468E">
        <w:rPr>
          <w:i/>
          <w:iCs/>
          <w:spacing w:val="10"/>
          <w:kern w:val="0"/>
          <w:lang w:eastAsia="ru-RU"/>
        </w:rPr>
        <w:t xml:space="preserve"> </w:t>
      </w:r>
      <w:r w:rsidRPr="000C71DD">
        <w:rPr>
          <w:iCs/>
          <w:spacing w:val="10"/>
          <w:kern w:val="0"/>
          <w:lang w:eastAsia="ru-RU"/>
        </w:rPr>
        <w:t>В</w:t>
      </w:r>
      <w:r w:rsidRPr="000A468E">
        <w:rPr>
          <w:i/>
          <w:iCs/>
          <w:spacing w:val="10"/>
          <w:kern w:val="0"/>
          <w:lang w:eastAsia="ru-RU"/>
        </w:rPr>
        <w:t xml:space="preserve"> </w:t>
      </w:r>
      <w:r w:rsidRPr="000A468E">
        <w:rPr>
          <w:kern w:val="0"/>
          <w:lang w:eastAsia="ru-RU"/>
        </w:rPr>
        <w:t>связи с этим, при застройке необходимо учитывать зону отступа от оврага.</w:t>
      </w:r>
    </w:p>
    <w:p w:rsidR="000A468E" w:rsidRPr="000A468E" w:rsidRDefault="000A468E" w:rsidP="000A468E">
      <w:pPr>
        <w:ind w:firstLine="708"/>
        <w:jc w:val="both"/>
        <w:rPr>
          <w:kern w:val="0"/>
          <w:lang w:eastAsia="ru-RU"/>
        </w:rPr>
      </w:pPr>
      <w:r w:rsidRPr="000A468E">
        <w:rPr>
          <w:kern w:val="0"/>
          <w:lang w:eastAsia="ru-RU"/>
        </w:rPr>
        <w:t xml:space="preserve">К территориям, </w:t>
      </w:r>
      <w:r w:rsidRPr="000A468E">
        <w:rPr>
          <w:kern w:val="0"/>
          <w:u w:val="single"/>
          <w:lang w:eastAsia="ru-RU"/>
        </w:rPr>
        <w:t>не подлежащим застройке</w:t>
      </w:r>
      <w:r w:rsidRPr="000A468E">
        <w:rPr>
          <w:kern w:val="0"/>
          <w:lang w:eastAsia="ru-RU"/>
        </w:rPr>
        <w:t xml:space="preserve">, относятся </w:t>
      </w:r>
      <w:r>
        <w:rPr>
          <w:kern w:val="0"/>
          <w:lang w:eastAsia="ru-RU"/>
        </w:rPr>
        <w:t xml:space="preserve">территории </w:t>
      </w:r>
      <w:r w:rsidRPr="000A468E">
        <w:rPr>
          <w:kern w:val="0"/>
          <w:lang w:eastAsia="ru-RU"/>
        </w:rPr>
        <w:t>все</w:t>
      </w:r>
      <w:r>
        <w:rPr>
          <w:kern w:val="0"/>
          <w:lang w:eastAsia="ru-RU"/>
        </w:rPr>
        <w:t>х существующих</w:t>
      </w:r>
      <w:r w:rsidRPr="000A468E">
        <w:rPr>
          <w:kern w:val="0"/>
          <w:lang w:eastAsia="ru-RU"/>
        </w:rPr>
        <w:t xml:space="preserve"> санитарно-защ</w:t>
      </w:r>
      <w:r>
        <w:rPr>
          <w:kern w:val="0"/>
          <w:lang w:eastAsia="ru-RU"/>
        </w:rPr>
        <w:t>итных зон</w:t>
      </w:r>
      <w:r w:rsidRPr="000A468E">
        <w:rPr>
          <w:kern w:val="0"/>
          <w:lang w:eastAsia="ru-RU"/>
        </w:rPr>
        <w:t>.</w:t>
      </w:r>
    </w:p>
    <w:p w:rsidR="00AB5849" w:rsidRPr="00AB5849" w:rsidRDefault="00AB5849" w:rsidP="00AB5849">
      <w:pPr>
        <w:ind w:firstLine="708"/>
        <w:jc w:val="both"/>
        <w:rPr>
          <w:kern w:val="0"/>
          <w:lang w:eastAsia="ru-RU"/>
        </w:rPr>
      </w:pPr>
    </w:p>
    <w:p w:rsidR="000A468E" w:rsidRDefault="000A468E" w:rsidP="00E62F1C">
      <w:pPr>
        <w:ind w:firstLine="708"/>
        <w:jc w:val="both"/>
        <w:rPr>
          <w:b/>
        </w:rPr>
      </w:pPr>
      <w:r>
        <w:rPr>
          <w:b/>
        </w:rPr>
        <w:t xml:space="preserve">1.5. </w:t>
      </w:r>
      <w:r w:rsidR="00760ED4">
        <w:rPr>
          <w:b/>
        </w:rPr>
        <w:t xml:space="preserve">Анализ реализации </w:t>
      </w:r>
      <w:r w:rsidRPr="000A468E">
        <w:rPr>
          <w:b/>
        </w:rPr>
        <w:t>предшествующей градостроительной документации</w:t>
      </w:r>
    </w:p>
    <w:p w:rsidR="005D4A3A" w:rsidRPr="00147A33" w:rsidRDefault="000A468E" w:rsidP="00147A33">
      <w:pPr>
        <w:ind w:firstLine="708"/>
        <w:jc w:val="both"/>
        <w:rPr>
          <w:rFonts w:eastAsia="Times New Roman"/>
          <w:kern w:val="0"/>
          <w:lang w:eastAsia="ru-RU"/>
        </w:rPr>
      </w:pPr>
      <w:r w:rsidRPr="00147A33">
        <w:t xml:space="preserve">Для </w:t>
      </w:r>
      <w:proofErr w:type="spellStart"/>
      <w:r w:rsidR="006520A4">
        <w:t>Грачевского</w:t>
      </w:r>
      <w:proofErr w:type="spellEnd"/>
      <w:r w:rsidR="00147A33" w:rsidRPr="00147A33">
        <w:t xml:space="preserve"> сельского  поселения </w:t>
      </w:r>
      <w:r w:rsidRPr="00147A33">
        <w:t>был разработан</w:t>
      </w:r>
      <w:r w:rsidR="00147A33" w:rsidRPr="00147A33">
        <w:t xml:space="preserve"> Генеральный план</w:t>
      </w:r>
      <w:r w:rsidR="00147A33">
        <w:t>.</w:t>
      </w:r>
    </w:p>
    <w:p w:rsidR="004A47D9" w:rsidRPr="00147A33" w:rsidRDefault="004A47D9" w:rsidP="00B57B2D">
      <w:pPr>
        <w:ind w:firstLine="708"/>
        <w:jc w:val="both"/>
      </w:pPr>
      <w:r w:rsidRPr="00147A33">
        <w:t>Анализ реализации предшествующей градостроительной документации показал, что проектные решения остались до конца не реализованными.</w:t>
      </w:r>
    </w:p>
    <w:p w:rsidR="00C25CE4" w:rsidRPr="00147A33" w:rsidRDefault="004A47D9" w:rsidP="004A47D9">
      <w:pPr>
        <w:jc w:val="both"/>
      </w:pPr>
      <w:r w:rsidRPr="00147A33">
        <w:tab/>
        <w:t xml:space="preserve">Разработанная </w:t>
      </w:r>
      <w:r w:rsidR="00A43A4A" w:rsidRPr="00147A33">
        <w:t xml:space="preserve">ранее </w:t>
      </w:r>
      <w:r w:rsidRPr="00147A33">
        <w:t>градостроительная документация устарела, прежде всего, в силу изменившихся радикальным образом социально-экономических и политических условий, что исключает возможность использовать их в качестве инструмента э</w:t>
      </w:r>
      <w:r w:rsidR="00760ED4" w:rsidRPr="00147A33">
        <w:t>ффективного управления развития</w:t>
      </w:r>
      <w:r w:rsidRPr="00147A33">
        <w:t xml:space="preserve"> территории.</w:t>
      </w:r>
      <w:r w:rsidR="001D5FC5" w:rsidRPr="00147A33">
        <w:t xml:space="preserve"> Однако, возможно частичное использование проектных предложений.</w:t>
      </w:r>
    </w:p>
    <w:p w:rsidR="004A47D9" w:rsidRPr="00D239F4" w:rsidRDefault="004A47D9" w:rsidP="004A47D9">
      <w:pPr>
        <w:jc w:val="both"/>
      </w:pPr>
      <w:r w:rsidRPr="00147A33">
        <w:tab/>
        <w:t>Указанные обстоятельства предопределяют объективную необходимость подготовки документов территориального планирования. Для</w:t>
      </w:r>
      <w:r w:rsidR="00CF0CF8" w:rsidRPr="00CF0CF8">
        <w:t xml:space="preserve"> </w:t>
      </w:r>
      <w:proofErr w:type="spellStart"/>
      <w:r w:rsidR="006520A4">
        <w:t>Грачевского</w:t>
      </w:r>
      <w:proofErr w:type="spellEnd"/>
      <w:r w:rsidR="00CF0CF8" w:rsidRPr="00CF0CF8">
        <w:t xml:space="preserve"> сельского  поселения</w:t>
      </w:r>
      <w:r w:rsidR="00F15DB5" w:rsidRPr="00147A33">
        <w:t xml:space="preserve"> </w:t>
      </w:r>
      <w:r w:rsidRPr="00147A33">
        <w:t>в качестве такого документа в соответствии с Градостроительным кодексом РФ определен Генеральный план</w:t>
      </w:r>
      <w:r w:rsidR="00C33C04" w:rsidRPr="00C33C04">
        <w:t xml:space="preserve"> </w:t>
      </w:r>
      <w:proofErr w:type="spellStart"/>
      <w:r w:rsidR="006520A4">
        <w:t>Грачевского</w:t>
      </w:r>
      <w:proofErr w:type="spellEnd"/>
      <w:r w:rsidR="00C33C04" w:rsidRPr="00C33C04">
        <w:t xml:space="preserve"> сельского</w:t>
      </w:r>
      <w:r w:rsidR="00C33C04">
        <w:rPr>
          <w:b/>
          <w:bCs/>
        </w:rPr>
        <w:t xml:space="preserve"> </w:t>
      </w:r>
      <w:r w:rsidRPr="00147A33">
        <w:t>поселения. В соответствии с Градостроительным кодексом РФ генеральный план разрабатывается  для всей территории</w:t>
      </w:r>
      <w:r w:rsidR="00F15DB5" w:rsidRPr="00147A33">
        <w:t xml:space="preserve"> </w:t>
      </w:r>
      <w:r w:rsidR="00214562" w:rsidRPr="00147A33">
        <w:t xml:space="preserve"> </w:t>
      </w:r>
      <w:r w:rsidRPr="00147A33">
        <w:t>поселения.</w:t>
      </w:r>
    </w:p>
    <w:p w:rsidR="004A47D9" w:rsidRPr="00E62F1C" w:rsidRDefault="004A47D9" w:rsidP="001E3359">
      <w:pPr>
        <w:jc w:val="both"/>
        <w:rPr>
          <w:b/>
          <w:bCs/>
          <w:lang w:eastAsia="ru-RU"/>
        </w:rPr>
      </w:pPr>
      <w:r>
        <w:tab/>
      </w:r>
    </w:p>
    <w:p w:rsidR="00364BA2" w:rsidRPr="00D440EF" w:rsidRDefault="00364BA2" w:rsidP="00364BA2">
      <w:pPr>
        <w:pStyle w:val="af4"/>
        <w:jc w:val="center"/>
        <w:rPr>
          <w:b/>
          <w:bCs/>
        </w:rPr>
      </w:pPr>
      <w:r w:rsidRPr="00BF5DD0">
        <w:rPr>
          <w:b/>
          <w:bCs/>
        </w:rPr>
        <w:t>1</w:t>
      </w:r>
      <w:r>
        <w:rPr>
          <w:b/>
          <w:bCs/>
        </w:rPr>
        <w:t xml:space="preserve">.6. </w:t>
      </w:r>
      <w:r w:rsidRPr="003B5EE5">
        <w:rPr>
          <w:b/>
          <w:bCs/>
        </w:rPr>
        <w:t xml:space="preserve">Население и демография </w:t>
      </w:r>
      <w:proofErr w:type="spellStart"/>
      <w:r>
        <w:rPr>
          <w:b/>
          <w:bCs/>
        </w:rPr>
        <w:t>Грачевского</w:t>
      </w:r>
      <w:proofErr w:type="spellEnd"/>
      <w:r>
        <w:rPr>
          <w:b/>
          <w:bCs/>
        </w:rPr>
        <w:t xml:space="preserve"> сельского</w:t>
      </w:r>
      <w:r w:rsidRPr="003B5EE5">
        <w:rPr>
          <w:b/>
          <w:bCs/>
        </w:rPr>
        <w:t xml:space="preserve"> поселения. </w:t>
      </w:r>
    </w:p>
    <w:p w:rsidR="00364BA2" w:rsidRPr="00E62F1C" w:rsidRDefault="00364BA2" w:rsidP="00364BA2">
      <w:pPr>
        <w:pStyle w:val="af4"/>
        <w:jc w:val="center"/>
        <w:rPr>
          <w:b/>
          <w:bCs/>
          <w:lang w:eastAsia="ru-RU"/>
        </w:rPr>
      </w:pPr>
      <w:r>
        <w:rPr>
          <w:b/>
          <w:bCs/>
        </w:rPr>
        <w:t>Экономическая база.</w:t>
      </w:r>
    </w:p>
    <w:p w:rsidR="00364BA2" w:rsidRDefault="00364BA2" w:rsidP="00364BA2">
      <w:pPr>
        <w:pStyle w:val="ac"/>
        <w:spacing w:after="0"/>
        <w:ind w:firstLine="709"/>
        <w:jc w:val="both"/>
      </w:pPr>
      <w:r>
        <w:t>Демографическая структура и состав населения являются важнейшими социально-экономическими показателями, влияющими на развитие территории поселения и определяющими трудовой потенциал той или иной территории.</w:t>
      </w:r>
    </w:p>
    <w:p w:rsidR="00364BA2" w:rsidRPr="003621AE" w:rsidRDefault="00364BA2" w:rsidP="00364BA2">
      <w:pPr>
        <w:pStyle w:val="af4"/>
        <w:ind w:firstLine="708"/>
        <w:jc w:val="both"/>
        <w:rPr>
          <w:color w:val="000000"/>
          <w:szCs w:val="24"/>
        </w:rPr>
      </w:pPr>
      <w:r>
        <w:rPr>
          <w:color w:val="000000"/>
          <w:szCs w:val="24"/>
        </w:rPr>
        <w:t xml:space="preserve">По данным социального паспорта </w:t>
      </w:r>
      <w:r w:rsidRPr="003621AE">
        <w:rPr>
          <w:color w:val="000000"/>
          <w:szCs w:val="24"/>
        </w:rPr>
        <w:t xml:space="preserve">на 1 января 2011 года численность населения </w:t>
      </w:r>
      <w:proofErr w:type="spellStart"/>
      <w:r w:rsidRPr="003621AE">
        <w:rPr>
          <w:color w:val="000000"/>
          <w:szCs w:val="24"/>
        </w:rPr>
        <w:t>Грачевско</w:t>
      </w:r>
      <w:r>
        <w:rPr>
          <w:color w:val="000000"/>
          <w:szCs w:val="24"/>
        </w:rPr>
        <w:t>го</w:t>
      </w:r>
      <w:proofErr w:type="spellEnd"/>
      <w:r w:rsidRPr="003621AE">
        <w:rPr>
          <w:color w:val="000000"/>
          <w:szCs w:val="24"/>
        </w:rPr>
        <w:t xml:space="preserve"> сельского поселения состав</w:t>
      </w:r>
      <w:r>
        <w:rPr>
          <w:color w:val="000000"/>
          <w:szCs w:val="24"/>
        </w:rPr>
        <w:t>ила</w:t>
      </w:r>
      <w:r w:rsidRPr="003621AE">
        <w:rPr>
          <w:color w:val="000000"/>
          <w:szCs w:val="24"/>
        </w:rPr>
        <w:t xml:space="preserve"> </w:t>
      </w:r>
      <w:r>
        <w:rPr>
          <w:color w:val="000000"/>
          <w:szCs w:val="24"/>
        </w:rPr>
        <w:t>701</w:t>
      </w:r>
      <w:r w:rsidRPr="003621AE">
        <w:rPr>
          <w:color w:val="000000"/>
          <w:szCs w:val="24"/>
        </w:rPr>
        <w:t xml:space="preserve"> человек.</w:t>
      </w:r>
    </w:p>
    <w:p w:rsidR="00364BA2" w:rsidRDefault="00364BA2" w:rsidP="00364BA2">
      <w:pPr>
        <w:pStyle w:val="af4"/>
        <w:ind w:firstLine="708"/>
        <w:jc w:val="both"/>
        <w:rPr>
          <w:color w:val="000000"/>
        </w:rPr>
      </w:pPr>
      <w:r w:rsidRPr="003621AE">
        <w:rPr>
          <w:color w:val="000000"/>
        </w:rPr>
        <w:t xml:space="preserve">За последние годы численность населения </w:t>
      </w:r>
      <w:proofErr w:type="spellStart"/>
      <w:r w:rsidRPr="003621AE">
        <w:rPr>
          <w:color w:val="000000"/>
        </w:rPr>
        <w:t>Грачевского</w:t>
      </w:r>
      <w:proofErr w:type="spellEnd"/>
      <w:r w:rsidRPr="003621AE">
        <w:rPr>
          <w:color w:val="000000"/>
        </w:rPr>
        <w:t xml:space="preserve"> сельского поселения постепенно снижалась. </w:t>
      </w:r>
    </w:p>
    <w:p w:rsidR="00364BA2" w:rsidRDefault="00364BA2" w:rsidP="00364BA2">
      <w:pPr>
        <w:pStyle w:val="af4"/>
        <w:ind w:firstLine="708"/>
        <w:jc w:val="both"/>
        <w:rPr>
          <w:color w:val="000000"/>
        </w:rPr>
      </w:pPr>
    </w:p>
    <w:p w:rsidR="00364BA2" w:rsidRDefault="007A6678" w:rsidP="00364BA2">
      <w:pPr>
        <w:pStyle w:val="af4"/>
        <w:ind w:firstLine="708"/>
        <w:jc w:val="both"/>
        <w:rPr>
          <w:color w:val="000000"/>
        </w:rPr>
      </w:pPr>
      <w:r>
        <w:rPr>
          <w:noProof/>
          <w:color w:val="000000"/>
          <w:lang w:eastAsia="ru-RU"/>
        </w:rPr>
        <w:drawing>
          <wp:inline distT="0" distB="0" distL="0" distR="0">
            <wp:extent cx="4758436" cy="2748534"/>
            <wp:effectExtent l="12192" t="6096" r="4572" b="0"/>
            <wp:docPr id="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4BA2" w:rsidRDefault="00364BA2" w:rsidP="00364BA2">
      <w:pPr>
        <w:pStyle w:val="af4"/>
        <w:ind w:firstLine="708"/>
        <w:jc w:val="both"/>
        <w:rPr>
          <w:color w:val="000000"/>
        </w:rPr>
      </w:pPr>
    </w:p>
    <w:p w:rsidR="00364BA2" w:rsidRDefault="00364BA2" w:rsidP="00364BA2">
      <w:pPr>
        <w:pStyle w:val="af4"/>
        <w:jc w:val="center"/>
        <w:rPr>
          <w:b/>
          <w:color w:val="000000"/>
        </w:rPr>
      </w:pPr>
    </w:p>
    <w:p w:rsidR="00364BA2" w:rsidRPr="006B2C32" w:rsidRDefault="00364BA2" w:rsidP="00364BA2">
      <w:pPr>
        <w:pStyle w:val="af4"/>
        <w:jc w:val="center"/>
        <w:rPr>
          <w:b/>
          <w:color w:val="000000"/>
        </w:rPr>
      </w:pPr>
      <w:r w:rsidRPr="006B2C32">
        <w:rPr>
          <w:b/>
          <w:color w:val="000000"/>
        </w:rPr>
        <w:t xml:space="preserve">Динамика численности населения </w:t>
      </w:r>
      <w:proofErr w:type="spellStart"/>
      <w:r>
        <w:rPr>
          <w:b/>
          <w:color w:val="000000"/>
        </w:rPr>
        <w:t>Грачевского</w:t>
      </w:r>
      <w:proofErr w:type="spellEnd"/>
      <w:r w:rsidRPr="006B2C32">
        <w:rPr>
          <w:b/>
          <w:color w:val="000000"/>
        </w:rPr>
        <w:t xml:space="preserve"> сельского поселения.</w:t>
      </w:r>
    </w:p>
    <w:tbl>
      <w:tblPr>
        <w:tblW w:w="4866"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4282"/>
        <w:gridCol w:w="797"/>
        <w:gridCol w:w="828"/>
        <w:gridCol w:w="780"/>
        <w:gridCol w:w="836"/>
        <w:gridCol w:w="836"/>
        <w:gridCol w:w="823"/>
      </w:tblGrid>
      <w:tr w:rsidR="00364BA2" w:rsidRPr="00466688" w:rsidTr="00C96301">
        <w:trPr>
          <w:trHeight w:val="670"/>
          <w:tblCellSpacing w:w="0" w:type="dxa"/>
          <w:jc w:val="center"/>
        </w:trPr>
        <w:tc>
          <w:tcPr>
            <w:tcW w:w="2331" w:type="pct"/>
            <w:vAlign w:val="center"/>
            <w:hideMark/>
          </w:tcPr>
          <w:p w:rsidR="00364BA2" w:rsidRPr="00EA1426" w:rsidRDefault="00364BA2" w:rsidP="00C96301">
            <w:pPr>
              <w:spacing w:before="100" w:beforeAutospacing="1" w:after="119"/>
              <w:rPr>
                <w:rFonts w:eastAsia="Times New Roman"/>
                <w:color w:val="000000"/>
              </w:rPr>
            </w:pPr>
            <w:r w:rsidRPr="00EA1426">
              <w:rPr>
                <w:rFonts w:eastAsia="Times New Roman"/>
                <w:color w:val="000000"/>
              </w:rPr>
              <w:lastRenderedPageBreak/>
              <w:t>Показатели</w:t>
            </w:r>
          </w:p>
        </w:tc>
        <w:tc>
          <w:tcPr>
            <w:tcW w:w="434" w:type="pct"/>
            <w:hideMark/>
          </w:tcPr>
          <w:p w:rsidR="00364BA2" w:rsidRPr="00EA1426" w:rsidRDefault="00364BA2" w:rsidP="00C96301">
            <w:pPr>
              <w:spacing w:before="100" w:beforeAutospacing="1" w:after="119"/>
              <w:jc w:val="center"/>
              <w:rPr>
                <w:rFonts w:eastAsia="Times New Roman"/>
                <w:color w:val="000000"/>
                <w:sz w:val="20"/>
                <w:szCs w:val="20"/>
              </w:rPr>
            </w:pPr>
            <w:r w:rsidRPr="00EA1426">
              <w:rPr>
                <w:rFonts w:eastAsia="Times New Roman"/>
                <w:color w:val="000000"/>
                <w:sz w:val="20"/>
                <w:szCs w:val="20"/>
                <w:lang w:val="en-US"/>
              </w:rPr>
              <w:t>2006</w:t>
            </w:r>
            <w:r w:rsidRPr="00EA1426">
              <w:rPr>
                <w:rFonts w:eastAsia="Times New Roman"/>
                <w:color w:val="000000"/>
                <w:sz w:val="20"/>
                <w:szCs w:val="20"/>
              </w:rPr>
              <w:t xml:space="preserve"> год</w:t>
            </w:r>
          </w:p>
        </w:tc>
        <w:tc>
          <w:tcPr>
            <w:tcW w:w="451" w:type="pct"/>
            <w:hideMark/>
          </w:tcPr>
          <w:p w:rsidR="00364BA2" w:rsidRPr="00EA1426" w:rsidRDefault="00364BA2" w:rsidP="00C96301">
            <w:pPr>
              <w:spacing w:before="100" w:beforeAutospacing="1" w:after="119"/>
              <w:jc w:val="center"/>
              <w:rPr>
                <w:rFonts w:eastAsia="Times New Roman"/>
                <w:color w:val="000000"/>
                <w:sz w:val="20"/>
                <w:szCs w:val="20"/>
              </w:rPr>
            </w:pPr>
            <w:r w:rsidRPr="00EA1426">
              <w:rPr>
                <w:rFonts w:eastAsia="Times New Roman"/>
                <w:color w:val="000000"/>
                <w:sz w:val="20"/>
                <w:szCs w:val="20"/>
                <w:lang w:val="en-US"/>
              </w:rPr>
              <w:t>2007</w:t>
            </w:r>
            <w:r w:rsidRPr="00EA1426">
              <w:rPr>
                <w:rFonts w:eastAsia="Times New Roman"/>
                <w:color w:val="000000"/>
                <w:sz w:val="20"/>
                <w:szCs w:val="20"/>
              </w:rPr>
              <w:t xml:space="preserve"> год</w:t>
            </w:r>
          </w:p>
        </w:tc>
        <w:tc>
          <w:tcPr>
            <w:tcW w:w="425" w:type="pct"/>
            <w:hideMark/>
          </w:tcPr>
          <w:p w:rsidR="00364BA2" w:rsidRPr="00EA1426" w:rsidRDefault="00364BA2" w:rsidP="00C96301">
            <w:pPr>
              <w:spacing w:before="100" w:beforeAutospacing="1" w:after="119"/>
              <w:jc w:val="center"/>
              <w:rPr>
                <w:rFonts w:eastAsia="Times New Roman"/>
                <w:color w:val="000000"/>
                <w:sz w:val="20"/>
                <w:szCs w:val="20"/>
              </w:rPr>
            </w:pPr>
            <w:r w:rsidRPr="00EA1426">
              <w:rPr>
                <w:rFonts w:eastAsia="Times New Roman"/>
                <w:color w:val="000000"/>
                <w:sz w:val="20"/>
                <w:szCs w:val="20"/>
                <w:lang w:val="en-US"/>
              </w:rPr>
              <w:t>2008</w:t>
            </w:r>
            <w:r w:rsidRPr="00EA1426">
              <w:rPr>
                <w:rFonts w:eastAsia="Times New Roman"/>
                <w:color w:val="000000"/>
                <w:sz w:val="20"/>
                <w:szCs w:val="20"/>
              </w:rPr>
              <w:t xml:space="preserve"> год</w:t>
            </w:r>
          </w:p>
        </w:tc>
        <w:tc>
          <w:tcPr>
            <w:tcW w:w="455" w:type="pct"/>
          </w:tcPr>
          <w:p w:rsidR="00364BA2" w:rsidRPr="00EA1426" w:rsidRDefault="00364BA2" w:rsidP="00C96301">
            <w:pPr>
              <w:jc w:val="center"/>
              <w:rPr>
                <w:color w:val="000000"/>
              </w:rPr>
            </w:pPr>
            <w:r w:rsidRPr="00EA1426">
              <w:rPr>
                <w:rFonts w:eastAsia="Times New Roman"/>
                <w:color w:val="000000"/>
                <w:sz w:val="20"/>
                <w:szCs w:val="20"/>
                <w:lang w:val="en-US"/>
              </w:rPr>
              <w:t>2009</w:t>
            </w:r>
            <w:r w:rsidRPr="00EA1426">
              <w:rPr>
                <w:rFonts w:eastAsia="Times New Roman"/>
                <w:color w:val="000000"/>
                <w:sz w:val="20"/>
                <w:szCs w:val="20"/>
              </w:rPr>
              <w:t xml:space="preserve"> год</w:t>
            </w:r>
          </w:p>
        </w:tc>
        <w:tc>
          <w:tcPr>
            <w:tcW w:w="455" w:type="pct"/>
          </w:tcPr>
          <w:p w:rsidR="00364BA2" w:rsidRPr="00EA1426" w:rsidRDefault="00364BA2" w:rsidP="00C96301">
            <w:pPr>
              <w:jc w:val="center"/>
              <w:rPr>
                <w:color w:val="000000"/>
              </w:rPr>
            </w:pPr>
            <w:r w:rsidRPr="00EA1426">
              <w:rPr>
                <w:rFonts w:eastAsia="Times New Roman"/>
                <w:color w:val="000000"/>
                <w:sz w:val="20"/>
                <w:szCs w:val="20"/>
                <w:lang w:val="en-US"/>
              </w:rPr>
              <w:t>2010</w:t>
            </w:r>
            <w:r w:rsidRPr="00EA1426">
              <w:rPr>
                <w:rFonts w:eastAsia="Times New Roman"/>
                <w:color w:val="000000"/>
                <w:sz w:val="20"/>
                <w:szCs w:val="20"/>
              </w:rPr>
              <w:t xml:space="preserve"> год</w:t>
            </w:r>
          </w:p>
        </w:tc>
        <w:tc>
          <w:tcPr>
            <w:tcW w:w="448" w:type="pct"/>
          </w:tcPr>
          <w:p w:rsidR="00364BA2" w:rsidRPr="00466688" w:rsidRDefault="00364BA2" w:rsidP="00C96301">
            <w:pPr>
              <w:jc w:val="center"/>
              <w:rPr>
                <w:rFonts w:eastAsia="Times New Roman"/>
                <w:color w:val="000000"/>
                <w:sz w:val="20"/>
                <w:szCs w:val="20"/>
              </w:rPr>
            </w:pPr>
            <w:r>
              <w:rPr>
                <w:rFonts w:eastAsia="Times New Roman"/>
                <w:color w:val="000000"/>
                <w:sz w:val="20"/>
                <w:szCs w:val="20"/>
              </w:rPr>
              <w:t>2010г. к 2006г., в %</w:t>
            </w:r>
          </w:p>
        </w:tc>
      </w:tr>
      <w:tr w:rsidR="00364BA2" w:rsidRPr="00AD30A9" w:rsidTr="00C96301">
        <w:trPr>
          <w:trHeight w:val="592"/>
          <w:tblCellSpacing w:w="0" w:type="dxa"/>
          <w:jc w:val="center"/>
        </w:trPr>
        <w:tc>
          <w:tcPr>
            <w:tcW w:w="2331" w:type="pct"/>
            <w:vAlign w:val="center"/>
            <w:hideMark/>
          </w:tcPr>
          <w:p w:rsidR="00364BA2" w:rsidRPr="00EA1426" w:rsidRDefault="00364BA2" w:rsidP="00C96301">
            <w:pPr>
              <w:spacing w:before="100" w:beforeAutospacing="1" w:after="119"/>
              <w:rPr>
                <w:rFonts w:eastAsia="Times New Roman"/>
                <w:color w:val="000000"/>
              </w:rPr>
            </w:pPr>
            <w:r w:rsidRPr="00EA1426">
              <w:rPr>
                <w:rFonts w:eastAsia="Times New Roman"/>
                <w:color w:val="000000"/>
              </w:rPr>
              <w:t>Численность постоянного населения на 1 января, всего чел.</w:t>
            </w:r>
          </w:p>
        </w:tc>
        <w:tc>
          <w:tcPr>
            <w:tcW w:w="434" w:type="pct"/>
            <w:vAlign w:val="center"/>
            <w:hideMark/>
          </w:tcPr>
          <w:p w:rsidR="00364BA2" w:rsidRPr="006B2C32" w:rsidRDefault="00364BA2" w:rsidP="00C96301">
            <w:pPr>
              <w:spacing w:before="100" w:beforeAutospacing="1" w:after="119"/>
              <w:jc w:val="center"/>
              <w:rPr>
                <w:rFonts w:eastAsia="Times New Roman"/>
                <w:color w:val="000000"/>
              </w:rPr>
            </w:pPr>
            <w:r>
              <w:rPr>
                <w:rFonts w:eastAsia="Times New Roman"/>
                <w:color w:val="000000"/>
              </w:rPr>
              <w:t>775</w:t>
            </w:r>
          </w:p>
        </w:tc>
        <w:tc>
          <w:tcPr>
            <w:tcW w:w="451" w:type="pct"/>
            <w:vAlign w:val="center"/>
            <w:hideMark/>
          </w:tcPr>
          <w:p w:rsidR="00364BA2" w:rsidRPr="006B2C32" w:rsidRDefault="00364BA2" w:rsidP="00C96301">
            <w:pPr>
              <w:spacing w:before="100" w:beforeAutospacing="1" w:after="119"/>
              <w:jc w:val="center"/>
              <w:rPr>
                <w:rFonts w:eastAsia="Times New Roman"/>
                <w:color w:val="000000"/>
              </w:rPr>
            </w:pPr>
            <w:r>
              <w:rPr>
                <w:rFonts w:eastAsia="Times New Roman"/>
                <w:color w:val="000000"/>
              </w:rPr>
              <w:t>769</w:t>
            </w:r>
          </w:p>
        </w:tc>
        <w:tc>
          <w:tcPr>
            <w:tcW w:w="425" w:type="pct"/>
            <w:vAlign w:val="center"/>
            <w:hideMark/>
          </w:tcPr>
          <w:p w:rsidR="00364BA2" w:rsidRPr="006B2C32" w:rsidRDefault="00364BA2" w:rsidP="00C96301">
            <w:pPr>
              <w:spacing w:before="100" w:beforeAutospacing="1" w:after="119"/>
              <w:jc w:val="center"/>
              <w:rPr>
                <w:rFonts w:eastAsia="Times New Roman"/>
                <w:color w:val="000000"/>
              </w:rPr>
            </w:pPr>
            <w:r>
              <w:rPr>
                <w:rFonts w:eastAsia="Times New Roman"/>
                <w:color w:val="000000"/>
              </w:rPr>
              <w:t>739</w:t>
            </w:r>
          </w:p>
        </w:tc>
        <w:tc>
          <w:tcPr>
            <w:tcW w:w="455" w:type="pct"/>
            <w:vAlign w:val="center"/>
          </w:tcPr>
          <w:p w:rsidR="00364BA2" w:rsidRPr="006B2C32" w:rsidRDefault="00364BA2" w:rsidP="00C96301">
            <w:pPr>
              <w:jc w:val="center"/>
              <w:rPr>
                <w:color w:val="000000"/>
              </w:rPr>
            </w:pPr>
            <w:r>
              <w:rPr>
                <w:color w:val="000000"/>
              </w:rPr>
              <w:t>715</w:t>
            </w:r>
          </w:p>
        </w:tc>
        <w:tc>
          <w:tcPr>
            <w:tcW w:w="455" w:type="pct"/>
            <w:vAlign w:val="center"/>
          </w:tcPr>
          <w:p w:rsidR="00364BA2" w:rsidRPr="006B2C32" w:rsidRDefault="00364BA2" w:rsidP="00C96301">
            <w:pPr>
              <w:jc w:val="center"/>
              <w:rPr>
                <w:color w:val="000000"/>
              </w:rPr>
            </w:pPr>
            <w:r>
              <w:rPr>
                <w:color w:val="000000"/>
              </w:rPr>
              <w:t>714</w:t>
            </w:r>
          </w:p>
        </w:tc>
        <w:tc>
          <w:tcPr>
            <w:tcW w:w="448" w:type="pct"/>
            <w:vAlign w:val="center"/>
          </w:tcPr>
          <w:p w:rsidR="00364BA2" w:rsidRPr="00AD30A9" w:rsidRDefault="00364BA2" w:rsidP="00C96301">
            <w:pPr>
              <w:jc w:val="center"/>
              <w:rPr>
                <w:color w:val="000000"/>
              </w:rPr>
            </w:pPr>
            <w:r>
              <w:rPr>
                <w:color w:val="000000"/>
              </w:rPr>
              <w:t>92,1</w:t>
            </w:r>
          </w:p>
        </w:tc>
      </w:tr>
      <w:tr w:rsidR="00364BA2" w:rsidRPr="00AD30A9" w:rsidTr="00C96301">
        <w:trPr>
          <w:trHeight w:val="274"/>
          <w:tblCellSpacing w:w="0" w:type="dxa"/>
          <w:jc w:val="center"/>
        </w:trPr>
        <w:tc>
          <w:tcPr>
            <w:tcW w:w="2331" w:type="pct"/>
            <w:vAlign w:val="center"/>
            <w:hideMark/>
          </w:tcPr>
          <w:p w:rsidR="00364BA2" w:rsidRPr="00EA1426" w:rsidRDefault="00364BA2" w:rsidP="00C96301">
            <w:pPr>
              <w:spacing w:before="100" w:beforeAutospacing="1" w:after="119"/>
              <w:rPr>
                <w:rFonts w:eastAsia="Times New Roman"/>
                <w:color w:val="000000"/>
              </w:rPr>
            </w:pPr>
            <w:r w:rsidRPr="00EA1426">
              <w:rPr>
                <w:rFonts w:eastAsia="Times New Roman"/>
                <w:color w:val="000000"/>
              </w:rPr>
              <w:t>Родилось, чел</w:t>
            </w:r>
          </w:p>
        </w:tc>
        <w:tc>
          <w:tcPr>
            <w:tcW w:w="434" w:type="pct"/>
            <w:vAlign w:val="center"/>
            <w:hideMark/>
          </w:tcPr>
          <w:p w:rsidR="00364BA2" w:rsidRPr="00EA1426" w:rsidRDefault="00364BA2" w:rsidP="00C96301">
            <w:pPr>
              <w:jc w:val="center"/>
              <w:rPr>
                <w:color w:val="000000"/>
              </w:rPr>
            </w:pPr>
            <w:r>
              <w:rPr>
                <w:color w:val="000000"/>
              </w:rPr>
              <w:t>10</w:t>
            </w:r>
          </w:p>
        </w:tc>
        <w:tc>
          <w:tcPr>
            <w:tcW w:w="451" w:type="pct"/>
            <w:vAlign w:val="center"/>
            <w:hideMark/>
          </w:tcPr>
          <w:p w:rsidR="00364BA2" w:rsidRPr="00EA1426" w:rsidRDefault="00364BA2" w:rsidP="00C96301">
            <w:pPr>
              <w:jc w:val="center"/>
              <w:rPr>
                <w:color w:val="000000"/>
              </w:rPr>
            </w:pPr>
            <w:r>
              <w:rPr>
                <w:color w:val="000000"/>
              </w:rPr>
              <w:t>4</w:t>
            </w:r>
          </w:p>
        </w:tc>
        <w:tc>
          <w:tcPr>
            <w:tcW w:w="425" w:type="pct"/>
            <w:vAlign w:val="center"/>
            <w:hideMark/>
          </w:tcPr>
          <w:p w:rsidR="00364BA2" w:rsidRPr="00EA1426" w:rsidRDefault="00364BA2" w:rsidP="00C96301">
            <w:pPr>
              <w:jc w:val="center"/>
              <w:rPr>
                <w:color w:val="000000"/>
              </w:rPr>
            </w:pPr>
            <w:r>
              <w:rPr>
                <w:color w:val="000000"/>
              </w:rPr>
              <w:t>8</w:t>
            </w:r>
          </w:p>
        </w:tc>
        <w:tc>
          <w:tcPr>
            <w:tcW w:w="455" w:type="pct"/>
            <w:vAlign w:val="center"/>
          </w:tcPr>
          <w:p w:rsidR="00364BA2" w:rsidRPr="00EA1426" w:rsidRDefault="00364BA2" w:rsidP="00C96301">
            <w:pPr>
              <w:jc w:val="center"/>
              <w:rPr>
                <w:color w:val="000000"/>
              </w:rPr>
            </w:pPr>
            <w:r>
              <w:rPr>
                <w:color w:val="000000"/>
              </w:rPr>
              <w:t>11</w:t>
            </w:r>
          </w:p>
        </w:tc>
        <w:tc>
          <w:tcPr>
            <w:tcW w:w="455" w:type="pct"/>
            <w:vAlign w:val="center"/>
          </w:tcPr>
          <w:p w:rsidR="00364BA2" w:rsidRPr="006B2C32" w:rsidRDefault="00364BA2" w:rsidP="00C96301">
            <w:pPr>
              <w:jc w:val="center"/>
              <w:rPr>
                <w:color w:val="000000"/>
              </w:rPr>
            </w:pPr>
            <w:r>
              <w:rPr>
                <w:color w:val="000000"/>
              </w:rPr>
              <w:t>5</w:t>
            </w:r>
          </w:p>
        </w:tc>
        <w:tc>
          <w:tcPr>
            <w:tcW w:w="448" w:type="pct"/>
            <w:vAlign w:val="center"/>
          </w:tcPr>
          <w:p w:rsidR="00364BA2" w:rsidRPr="001B5DDA" w:rsidRDefault="00364BA2" w:rsidP="00C96301">
            <w:pPr>
              <w:jc w:val="center"/>
              <w:rPr>
                <w:color w:val="000000"/>
              </w:rPr>
            </w:pPr>
            <w:r>
              <w:rPr>
                <w:color w:val="000000"/>
              </w:rPr>
              <w:t>50</w:t>
            </w:r>
          </w:p>
        </w:tc>
      </w:tr>
      <w:tr w:rsidR="00364BA2" w:rsidTr="00C96301">
        <w:trPr>
          <w:trHeight w:val="274"/>
          <w:tblCellSpacing w:w="0" w:type="dxa"/>
          <w:jc w:val="center"/>
        </w:trPr>
        <w:tc>
          <w:tcPr>
            <w:tcW w:w="2331" w:type="pct"/>
            <w:vAlign w:val="center"/>
            <w:hideMark/>
          </w:tcPr>
          <w:p w:rsidR="00364BA2" w:rsidRPr="00EA1426" w:rsidRDefault="00364BA2" w:rsidP="00C96301">
            <w:pPr>
              <w:spacing w:before="100" w:beforeAutospacing="1" w:after="119"/>
              <w:rPr>
                <w:rFonts w:eastAsia="Times New Roman"/>
                <w:color w:val="000000"/>
              </w:rPr>
            </w:pPr>
            <w:r w:rsidRPr="00EA1426">
              <w:rPr>
                <w:rFonts w:eastAsia="Times New Roman"/>
                <w:color w:val="000000"/>
              </w:rPr>
              <w:t>Умерло, чел.</w:t>
            </w:r>
          </w:p>
        </w:tc>
        <w:tc>
          <w:tcPr>
            <w:tcW w:w="434" w:type="pct"/>
            <w:vAlign w:val="center"/>
            <w:hideMark/>
          </w:tcPr>
          <w:p w:rsidR="00364BA2" w:rsidRPr="00EA1426" w:rsidRDefault="00364BA2" w:rsidP="00C96301">
            <w:pPr>
              <w:jc w:val="center"/>
              <w:rPr>
                <w:color w:val="000000"/>
              </w:rPr>
            </w:pPr>
            <w:r>
              <w:rPr>
                <w:color w:val="000000"/>
              </w:rPr>
              <w:t>17</w:t>
            </w:r>
          </w:p>
        </w:tc>
        <w:tc>
          <w:tcPr>
            <w:tcW w:w="451" w:type="pct"/>
            <w:vAlign w:val="center"/>
            <w:hideMark/>
          </w:tcPr>
          <w:p w:rsidR="00364BA2" w:rsidRPr="00EA1426" w:rsidRDefault="00364BA2" w:rsidP="00C96301">
            <w:pPr>
              <w:jc w:val="center"/>
              <w:rPr>
                <w:color w:val="000000"/>
              </w:rPr>
            </w:pPr>
            <w:r>
              <w:rPr>
                <w:color w:val="000000"/>
              </w:rPr>
              <w:t>23</w:t>
            </w:r>
          </w:p>
        </w:tc>
        <w:tc>
          <w:tcPr>
            <w:tcW w:w="425" w:type="pct"/>
            <w:vAlign w:val="center"/>
            <w:hideMark/>
          </w:tcPr>
          <w:p w:rsidR="00364BA2" w:rsidRPr="00EA1426" w:rsidRDefault="00364BA2" w:rsidP="00C96301">
            <w:pPr>
              <w:jc w:val="center"/>
              <w:rPr>
                <w:color w:val="000000"/>
              </w:rPr>
            </w:pPr>
            <w:r>
              <w:rPr>
                <w:color w:val="000000"/>
              </w:rPr>
              <w:t>17</w:t>
            </w:r>
          </w:p>
        </w:tc>
        <w:tc>
          <w:tcPr>
            <w:tcW w:w="455" w:type="pct"/>
            <w:vAlign w:val="center"/>
          </w:tcPr>
          <w:p w:rsidR="00364BA2" w:rsidRPr="00EA1426" w:rsidRDefault="00364BA2" w:rsidP="00C96301">
            <w:pPr>
              <w:jc w:val="center"/>
              <w:rPr>
                <w:color w:val="000000"/>
              </w:rPr>
            </w:pPr>
            <w:r>
              <w:rPr>
                <w:color w:val="000000"/>
              </w:rPr>
              <w:t>8</w:t>
            </w:r>
          </w:p>
        </w:tc>
        <w:tc>
          <w:tcPr>
            <w:tcW w:w="455" w:type="pct"/>
            <w:vAlign w:val="center"/>
          </w:tcPr>
          <w:p w:rsidR="00364BA2" w:rsidRPr="006B2C32" w:rsidRDefault="00364BA2" w:rsidP="00C96301">
            <w:pPr>
              <w:jc w:val="center"/>
              <w:rPr>
                <w:color w:val="000000"/>
              </w:rPr>
            </w:pPr>
            <w:r>
              <w:rPr>
                <w:color w:val="000000"/>
              </w:rPr>
              <w:t>13</w:t>
            </w:r>
          </w:p>
        </w:tc>
        <w:tc>
          <w:tcPr>
            <w:tcW w:w="448" w:type="pct"/>
            <w:vAlign w:val="center"/>
          </w:tcPr>
          <w:p w:rsidR="00364BA2" w:rsidRDefault="00364BA2" w:rsidP="00C96301">
            <w:pPr>
              <w:jc w:val="center"/>
              <w:rPr>
                <w:color w:val="000000"/>
              </w:rPr>
            </w:pPr>
            <w:r>
              <w:rPr>
                <w:color w:val="000000"/>
              </w:rPr>
              <w:t>76,5</w:t>
            </w:r>
          </w:p>
        </w:tc>
      </w:tr>
      <w:tr w:rsidR="00364BA2" w:rsidTr="00C96301">
        <w:trPr>
          <w:trHeight w:val="274"/>
          <w:tblCellSpacing w:w="0" w:type="dxa"/>
          <w:jc w:val="center"/>
        </w:trPr>
        <w:tc>
          <w:tcPr>
            <w:tcW w:w="2331" w:type="pct"/>
            <w:vAlign w:val="center"/>
            <w:hideMark/>
          </w:tcPr>
          <w:p w:rsidR="00364BA2" w:rsidRPr="00EA1426" w:rsidRDefault="00364BA2" w:rsidP="00C96301">
            <w:pPr>
              <w:spacing w:before="100" w:beforeAutospacing="1" w:after="119"/>
              <w:rPr>
                <w:rFonts w:eastAsia="Times New Roman"/>
                <w:color w:val="000000"/>
              </w:rPr>
            </w:pPr>
            <w:r w:rsidRPr="00EA1426">
              <w:rPr>
                <w:rFonts w:eastAsia="Times New Roman"/>
                <w:color w:val="000000"/>
              </w:rPr>
              <w:t>Естественный прирост населения прирост</w:t>
            </w:r>
            <w:proofErr w:type="gramStart"/>
            <w:r w:rsidRPr="00EA1426">
              <w:rPr>
                <w:rFonts w:eastAsia="Times New Roman"/>
                <w:color w:val="000000"/>
              </w:rPr>
              <w:t xml:space="preserve"> (+), </w:t>
            </w:r>
            <w:proofErr w:type="gramEnd"/>
            <w:r w:rsidRPr="00EA1426">
              <w:rPr>
                <w:rFonts w:eastAsia="Times New Roman"/>
                <w:color w:val="000000"/>
              </w:rPr>
              <w:t>убыль (-) населения, чел.</w:t>
            </w:r>
          </w:p>
        </w:tc>
        <w:tc>
          <w:tcPr>
            <w:tcW w:w="434" w:type="pct"/>
            <w:vAlign w:val="center"/>
            <w:hideMark/>
          </w:tcPr>
          <w:p w:rsidR="00364BA2" w:rsidRPr="00EA1426" w:rsidRDefault="00364BA2" w:rsidP="00C96301">
            <w:pPr>
              <w:spacing w:before="100" w:beforeAutospacing="1" w:after="119"/>
              <w:jc w:val="center"/>
              <w:rPr>
                <w:rFonts w:eastAsia="Times New Roman"/>
                <w:color w:val="000000"/>
              </w:rPr>
            </w:pPr>
            <w:r>
              <w:rPr>
                <w:rFonts w:eastAsia="Times New Roman"/>
                <w:color w:val="000000"/>
              </w:rPr>
              <w:t>-7</w:t>
            </w:r>
          </w:p>
        </w:tc>
        <w:tc>
          <w:tcPr>
            <w:tcW w:w="451" w:type="pct"/>
            <w:vAlign w:val="center"/>
            <w:hideMark/>
          </w:tcPr>
          <w:p w:rsidR="00364BA2" w:rsidRPr="00EA1426" w:rsidRDefault="00364BA2" w:rsidP="00C96301">
            <w:pPr>
              <w:spacing w:before="100" w:beforeAutospacing="1" w:after="119"/>
              <w:jc w:val="center"/>
              <w:rPr>
                <w:rFonts w:eastAsia="Times New Roman"/>
                <w:color w:val="000000"/>
              </w:rPr>
            </w:pPr>
            <w:r>
              <w:rPr>
                <w:rFonts w:eastAsia="Times New Roman"/>
                <w:color w:val="000000"/>
              </w:rPr>
              <w:t>-19</w:t>
            </w:r>
          </w:p>
        </w:tc>
        <w:tc>
          <w:tcPr>
            <w:tcW w:w="425" w:type="pct"/>
            <w:vAlign w:val="center"/>
            <w:hideMark/>
          </w:tcPr>
          <w:p w:rsidR="00364BA2" w:rsidRPr="00EA1426" w:rsidRDefault="00364BA2" w:rsidP="00C96301">
            <w:pPr>
              <w:spacing w:before="100" w:beforeAutospacing="1" w:after="119"/>
              <w:jc w:val="center"/>
              <w:rPr>
                <w:rFonts w:eastAsia="Times New Roman"/>
                <w:color w:val="000000"/>
              </w:rPr>
            </w:pPr>
            <w:r>
              <w:rPr>
                <w:rFonts w:eastAsia="Times New Roman"/>
                <w:color w:val="000000"/>
              </w:rPr>
              <w:t>-9</w:t>
            </w:r>
          </w:p>
        </w:tc>
        <w:tc>
          <w:tcPr>
            <w:tcW w:w="455" w:type="pct"/>
            <w:vAlign w:val="center"/>
          </w:tcPr>
          <w:p w:rsidR="00364BA2" w:rsidRPr="00EA1426" w:rsidRDefault="00364BA2" w:rsidP="00C96301">
            <w:pPr>
              <w:jc w:val="center"/>
              <w:rPr>
                <w:color w:val="000000"/>
              </w:rPr>
            </w:pPr>
            <w:r>
              <w:rPr>
                <w:color w:val="000000"/>
              </w:rPr>
              <w:t>3</w:t>
            </w:r>
          </w:p>
        </w:tc>
        <w:tc>
          <w:tcPr>
            <w:tcW w:w="455" w:type="pct"/>
            <w:vAlign w:val="center"/>
          </w:tcPr>
          <w:p w:rsidR="00364BA2" w:rsidRPr="006B2C32" w:rsidRDefault="00364BA2" w:rsidP="00C96301">
            <w:pPr>
              <w:jc w:val="center"/>
              <w:rPr>
                <w:color w:val="000000"/>
              </w:rPr>
            </w:pPr>
            <w:r>
              <w:rPr>
                <w:color w:val="000000"/>
              </w:rPr>
              <w:t>-8</w:t>
            </w:r>
          </w:p>
        </w:tc>
        <w:tc>
          <w:tcPr>
            <w:tcW w:w="448" w:type="pct"/>
            <w:vAlign w:val="center"/>
          </w:tcPr>
          <w:p w:rsidR="00364BA2" w:rsidRDefault="00364BA2" w:rsidP="00C96301">
            <w:pPr>
              <w:jc w:val="center"/>
              <w:rPr>
                <w:color w:val="000000"/>
              </w:rPr>
            </w:pPr>
            <w:proofErr w:type="spellStart"/>
            <w:r>
              <w:rPr>
                <w:color w:val="000000"/>
              </w:rPr>
              <w:t>х</w:t>
            </w:r>
            <w:proofErr w:type="spellEnd"/>
          </w:p>
        </w:tc>
      </w:tr>
      <w:tr w:rsidR="00364BA2" w:rsidTr="00C96301">
        <w:trPr>
          <w:trHeight w:val="274"/>
          <w:tblCellSpacing w:w="0" w:type="dxa"/>
          <w:jc w:val="center"/>
        </w:trPr>
        <w:tc>
          <w:tcPr>
            <w:tcW w:w="2331" w:type="pct"/>
            <w:hideMark/>
          </w:tcPr>
          <w:p w:rsidR="00364BA2" w:rsidRPr="00EA1426" w:rsidRDefault="00364BA2" w:rsidP="00C96301">
            <w:pPr>
              <w:rPr>
                <w:rFonts w:ascii="Arial CYR" w:eastAsia="Times New Roman" w:hAnsi="Arial CYR" w:cs="Arial CYR"/>
                <w:color w:val="000000"/>
                <w:sz w:val="20"/>
                <w:szCs w:val="20"/>
              </w:rPr>
            </w:pPr>
            <w:r w:rsidRPr="00EA1426">
              <w:rPr>
                <w:rFonts w:eastAsia="Times New Roman"/>
                <w:color w:val="000000"/>
              </w:rPr>
              <w:t>Прибыло, чел.</w:t>
            </w:r>
          </w:p>
        </w:tc>
        <w:tc>
          <w:tcPr>
            <w:tcW w:w="434" w:type="pct"/>
            <w:vAlign w:val="center"/>
            <w:hideMark/>
          </w:tcPr>
          <w:p w:rsidR="00364BA2" w:rsidRPr="00EA1426" w:rsidRDefault="00364BA2" w:rsidP="00C96301">
            <w:pPr>
              <w:spacing w:before="100" w:beforeAutospacing="1" w:after="119"/>
              <w:jc w:val="center"/>
              <w:rPr>
                <w:rFonts w:eastAsia="Times New Roman"/>
                <w:color w:val="000000"/>
              </w:rPr>
            </w:pPr>
            <w:r>
              <w:rPr>
                <w:rFonts w:eastAsia="Times New Roman"/>
                <w:color w:val="000000"/>
              </w:rPr>
              <w:t>3</w:t>
            </w:r>
          </w:p>
        </w:tc>
        <w:tc>
          <w:tcPr>
            <w:tcW w:w="451" w:type="pct"/>
            <w:vAlign w:val="center"/>
            <w:hideMark/>
          </w:tcPr>
          <w:p w:rsidR="00364BA2" w:rsidRPr="00EA1426" w:rsidRDefault="00364BA2" w:rsidP="00C96301">
            <w:pPr>
              <w:spacing w:before="100" w:beforeAutospacing="1" w:after="119"/>
              <w:jc w:val="center"/>
              <w:rPr>
                <w:rFonts w:eastAsia="Times New Roman"/>
                <w:color w:val="000000"/>
              </w:rPr>
            </w:pPr>
            <w:r>
              <w:rPr>
                <w:rFonts w:eastAsia="Times New Roman"/>
                <w:color w:val="000000"/>
              </w:rPr>
              <w:t>2</w:t>
            </w:r>
          </w:p>
        </w:tc>
        <w:tc>
          <w:tcPr>
            <w:tcW w:w="425" w:type="pct"/>
            <w:vAlign w:val="center"/>
            <w:hideMark/>
          </w:tcPr>
          <w:p w:rsidR="00364BA2" w:rsidRPr="00EA1426" w:rsidRDefault="00364BA2" w:rsidP="00C96301">
            <w:pPr>
              <w:spacing w:before="100" w:beforeAutospacing="1" w:after="119"/>
              <w:jc w:val="center"/>
              <w:rPr>
                <w:rFonts w:eastAsia="Times New Roman"/>
                <w:color w:val="000000"/>
              </w:rPr>
            </w:pPr>
            <w:r>
              <w:rPr>
                <w:rFonts w:eastAsia="Times New Roman"/>
                <w:color w:val="000000"/>
              </w:rPr>
              <w:t>4</w:t>
            </w:r>
          </w:p>
        </w:tc>
        <w:tc>
          <w:tcPr>
            <w:tcW w:w="455" w:type="pct"/>
            <w:vAlign w:val="center"/>
          </w:tcPr>
          <w:p w:rsidR="00364BA2" w:rsidRPr="00EA1426" w:rsidRDefault="00364BA2" w:rsidP="00C96301">
            <w:pPr>
              <w:jc w:val="center"/>
              <w:rPr>
                <w:color w:val="000000"/>
              </w:rPr>
            </w:pPr>
            <w:r>
              <w:rPr>
                <w:color w:val="000000"/>
              </w:rPr>
              <w:t>1</w:t>
            </w:r>
          </w:p>
        </w:tc>
        <w:tc>
          <w:tcPr>
            <w:tcW w:w="455" w:type="pct"/>
            <w:vAlign w:val="center"/>
          </w:tcPr>
          <w:p w:rsidR="00364BA2" w:rsidRPr="00EA1426" w:rsidRDefault="00364BA2" w:rsidP="00C96301">
            <w:pPr>
              <w:jc w:val="center"/>
              <w:rPr>
                <w:color w:val="000000"/>
              </w:rPr>
            </w:pPr>
            <w:r>
              <w:rPr>
                <w:color w:val="000000"/>
              </w:rPr>
              <w:t>3</w:t>
            </w:r>
          </w:p>
        </w:tc>
        <w:tc>
          <w:tcPr>
            <w:tcW w:w="448" w:type="pct"/>
            <w:vAlign w:val="center"/>
          </w:tcPr>
          <w:p w:rsidR="00364BA2" w:rsidRDefault="00364BA2" w:rsidP="00C96301">
            <w:pPr>
              <w:jc w:val="center"/>
              <w:rPr>
                <w:color w:val="000000"/>
              </w:rPr>
            </w:pPr>
            <w:r>
              <w:rPr>
                <w:color w:val="000000"/>
              </w:rPr>
              <w:t>100</w:t>
            </w:r>
          </w:p>
        </w:tc>
      </w:tr>
      <w:tr w:rsidR="00364BA2" w:rsidTr="00C96301">
        <w:trPr>
          <w:trHeight w:val="274"/>
          <w:tblCellSpacing w:w="0" w:type="dxa"/>
          <w:jc w:val="center"/>
        </w:trPr>
        <w:tc>
          <w:tcPr>
            <w:tcW w:w="2331" w:type="pct"/>
            <w:hideMark/>
          </w:tcPr>
          <w:p w:rsidR="00364BA2" w:rsidRPr="00EA1426" w:rsidRDefault="00364BA2" w:rsidP="00C96301">
            <w:pPr>
              <w:rPr>
                <w:rFonts w:ascii="Arial CYR" w:eastAsia="Times New Roman" w:hAnsi="Arial CYR" w:cs="Arial CYR"/>
                <w:color w:val="000000"/>
                <w:sz w:val="20"/>
                <w:szCs w:val="20"/>
              </w:rPr>
            </w:pPr>
            <w:r w:rsidRPr="00EA1426">
              <w:rPr>
                <w:rFonts w:eastAsia="Times New Roman"/>
                <w:color w:val="000000"/>
              </w:rPr>
              <w:t>Выбыло, чел.</w:t>
            </w:r>
          </w:p>
        </w:tc>
        <w:tc>
          <w:tcPr>
            <w:tcW w:w="434" w:type="pct"/>
            <w:vAlign w:val="center"/>
            <w:hideMark/>
          </w:tcPr>
          <w:p w:rsidR="00364BA2" w:rsidRPr="00EA1426" w:rsidRDefault="00364BA2" w:rsidP="00C96301">
            <w:pPr>
              <w:jc w:val="center"/>
              <w:rPr>
                <w:color w:val="000000"/>
              </w:rPr>
            </w:pPr>
            <w:r>
              <w:rPr>
                <w:color w:val="000000"/>
              </w:rPr>
              <w:t>2</w:t>
            </w:r>
          </w:p>
        </w:tc>
        <w:tc>
          <w:tcPr>
            <w:tcW w:w="451" w:type="pct"/>
            <w:vAlign w:val="center"/>
            <w:hideMark/>
          </w:tcPr>
          <w:p w:rsidR="00364BA2" w:rsidRPr="00EA1426" w:rsidRDefault="00364BA2" w:rsidP="00C96301">
            <w:pPr>
              <w:jc w:val="center"/>
              <w:rPr>
                <w:color w:val="000000"/>
              </w:rPr>
            </w:pPr>
            <w:r>
              <w:rPr>
                <w:color w:val="000000"/>
              </w:rPr>
              <w:t>13</w:t>
            </w:r>
          </w:p>
        </w:tc>
        <w:tc>
          <w:tcPr>
            <w:tcW w:w="425" w:type="pct"/>
            <w:vAlign w:val="center"/>
            <w:hideMark/>
          </w:tcPr>
          <w:p w:rsidR="00364BA2" w:rsidRPr="00EA1426" w:rsidRDefault="00364BA2" w:rsidP="00C96301">
            <w:pPr>
              <w:jc w:val="center"/>
              <w:rPr>
                <w:color w:val="000000"/>
              </w:rPr>
            </w:pPr>
            <w:r>
              <w:rPr>
                <w:color w:val="000000"/>
              </w:rPr>
              <w:t>19</w:t>
            </w:r>
          </w:p>
        </w:tc>
        <w:tc>
          <w:tcPr>
            <w:tcW w:w="455" w:type="pct"/>
            <w:vAlign w:val="center"/>
          </w:tcPr>
          <w:p w:rsidR="00364BA2" w:rsidRPr="00EA1426" w:rsidRDefault="00364BA2" w:rsidP="00C96301">
            <w:pPr>
              <w:jc w:val="center"/>
              <w:rPr>
                <w:color w:val="000000"/>
              </w:rPr>
            </w:pPr>
            <w:r>
              <w:rPr>
                <w:color w:val="000000"/>
              </w:rPr>
              <w:t>5</w:t>
            </w:r>
          </w:p>
        </w:tc>
        <w:tc>
          <w:tcPr>
            <w:tcW w:w="455" w:type="pct"/>
            <w:vAlign w:val="center"/>
          </w:tcPr>
          <w:p w:rsidR="00364BA2" w:rsidRPr="00EA1426" w:rsidRDefault="00364BA2" w:rsidP="00C96301">
            <w:pPr>
              <w:jc w:val="center"/>
              <w:rPr>
                <w:color w:val="000000"/>
              </w:rPr>
            </w:pPr>
            <w:r>
              <w:rPr>
                <w:color w:val="000000"/>
              </w:rPr>
              <w:t>8</w:t>
            </w:r>
          </w:p>
        </w:tc>
        <w:tc>
          <w:tcPr>
            <w:tcW w:w="448" w:type="pct"/>
            <w:vAlign w:val="center"/>
          </w:tcPr>
          <w:p w:rsidR="00364BA2" w:rsidRDefault="00364BA2" w:rsidP="00C96301">
            <w:pPr>
              <w:jc w:val="center"/>
              <w:rPr>
                <w:color w:val="000000"/>
              </w:rPr>
            </w:pPr>
            <w:r>
              <w:rPr>
                <w:color w:val="000000"/>
              </w:rPr>
              <w:t>400</w:t>
            </w:r>
          </w:p>
        </w:tc>
      </w:tr>
      <w:tr w:rsidR="00364BA2" w:rsidTr="00C96301">
        <w:trPr>
          <w:trHeight w:val="274"/>
          <w:tblCellSpacing w:w="0" w:type="dxa"/>
          <w:jc w:val="center"/>
        </w:trPr>
        <w:tc>
          <w:tcPr>
            <w:tcW w:w="2331" w:type="pct"/>
            <w:hideMark/>
          </w:tcPr>
          <w:p w:rsidR="00364BA2" w:rsidRPr="00EA1426" w:rsidRDefault="00364BA2" w:rsidP="00C96301">
            <w:pPr>
              <w:rPr>
                <w:rFonts w:ascii="Arial CYR" w:eastAsia="Times New Roman" w:hAnsi="Arial CYR" w:cs="Arial CYR"/>
                <w:color w:val="000000"/>
                <w:sz w:val="20"/>
                <w:szCs w:val="20"/>
              </w:rPr>
            </w:pPr>
            <w:r w:rsidRPr="00EA1426">
              <w:rPr>
                <w:rFonts w:eastAsia="Times New Roman"/>
                <w:color w:val="000000"/>
              </w:rPr>
              <w:t>Миграционный прирост</w:t>
            </w:r>
            <w:proofErr w:type="gramStart"/>
            <w:r w:rsidRPr="00EA1426">
              <w:rPr>
                <w:rFonts w:eastAsia="Times New Roman"/>
                <w:color w:val="000000"/>
              </w:rPr>
              <w:t xml:space="preserve"> (+), </w:t>
            </w:r>
            <w:proofErr w:type="gramEnd"/>
            <w:r w:rsidRPr="00EA1426">
              <w:rPr>
                <w:rFonts w:eastAsia="Times New Roman"/>
                <w:color w:val="000000"/>
              </w:rPr>
              <w:t>убыль (-), чел.</w:t>
            </w:r>
          </w:p>
        </w:tc>
        <w:tc>
          <w:tcPr>
            <w:tcW w:w="434" w:type="pct"/>
            <w:vAlign w:val="center"/>
            <w:hideMark/>
          </w:tcPr>
          <w:p w:rsidR="00364BA2" w:rsidRPr="00EA1426" w:rsidRDefault="00364BA2" w:rsidP="00C96301">
            <w:pPr>
              <w:jc w:val="center"/>
              <w:rPr>
                <w:color w:val="000000"/>
              </w:rPr>
            </w:pPr>
            <w:r>
              <w:rPr>
                <w:color w:val="000000"/>
              </w:rPr>
              <w:t>1</w:t>
            </w:r>
          </w:p>
        </w:tc>
        <w:tc>
          <w:tcPr>
            <w:tcW w:w="451" w:type="pct"/>
            <w:vAlign w:val="center"/>
            <w:hideMark/>
          </w:tcPr>
          <w:p w:rsidR="00364BA2" w:rsidRPr="00EA1426" w:rsidRDefault="00364BA2" w:rsidP="00C96301">
            <w:pPr>
              <w:jc w:val="center"/>
              <w:rPr>
                <w:color w:val="000000"/>
              </w:rPr>
            </w:pPr>
            <w:r>
              <w:rPr>
                <w:color w:val="000000"/>
              </w:rPr>
              <w:t>-11</w:t>
            </w:r>
          </w:p>
        </w:tc>
        <w:tc>
          <w:tcPr>
            <w:tcW w:w="425" w:type="pct"/>
            <w:vAlign w:val="center"/>
            <w:hideMark/>
          </w:tcPr>
          <w:p w:rsidR="00364BA2" w:rsidRPr="00EA1426" w:rsidRDefault="00364BA2" w:rsidP="00C96301">
            <w:pPr>
              <w:jc w:val="center"/>
              <w:rPr>
                <w:color w:val="000000"/>
              </w:rPr>
            </w:pPr>
            <w:r>
              <w:rPr>
                <w:color w:val="000000"/>
              </w:rPr>
              <w:t>-15</w:t>
            </w:r>
          </w:p>
        </w:tc>
        <w:tc>
          <w:tcPr>
            <w:tcW w:w="455" w:type="pct"/>
            <w:vAlign w:val="center"/>
          </w:tcPr>
          <w:p w:rsidR="00364BA2" w:rsidRPr="00EA1426" w:rsidRDefault="00364BA2" w:rsidP="00C96301">
            <w:pPr>
              <w:jc w:val="center"/>
              <w:rPr>
                <w:color w:val="000000"/>
              </w:rPr>
            </w:pPr>
            <w:r>
              <w:rPr>
                <w:color w:val="000000"/>
              </w:rPr>
              <w:t>-4</w:t>
            </w:r>
          </w:p>
        </w:tc>
        <w:tc>
          <w:tcPr>
            <w:tcW w:w="455" w:type="pct"/>
            <w:vAlign w:val="center"/>
          </w:tcPr>
          <w:p w:rsidR="00364BA2" w:rsidRPr="00EA1426" w:rsidRDefault="00364BA2" w:rsidP="00C96301">
            <w:pPr>
              <w:jc w:val="center"/>
              <w:rPr>
                <w:color w:val="000000"/>
              </w:rPr>
            </w:pPr>
            <w:r>
              <w:rPr>
                <w:color w:val="000000"/>
              </w:rPr>
              <w:t>-5</w:t>
            </w:r>
          </w:p>
        </w:tc>
        <w:tc>
          <w:tcPr>
            <w:tcW w:w="448" w:type="pct"/>
            <w:vAlign w:val="center"/>
          </w:tcPr>
          <w:p w:rsidR="00364BA2" w:rsidRDefault="00364BA2" w:rsidP="00C96301">
            <w:pPr>
              <w:jc w:val="center"/>
              <w:rPr>
                <w:color w:val="000000"/>
              </w:rPr>
            </w:pPr>
            <w:proofErr w:type="spellStart"/>
            <w:r>
              <w:rPr>
                <w:color w:val="000000"/>
              </w:rPr>
              <w:t>х</w:t>
            </w:r>
            <w:proofErr w:type="spellEnd"/>
          </w:p>
        </w:tc>
      </w:tr>
      <w:tr w:rsidR="00364BA2" w:rsidTr="00C96301">
        <w:trPr>
          <w:trHeight w:val="274"/>
          <w:tblCellSpacing w:w="0" w:type="dxa"/>
          <w:jc w:val="center"/>
        </w:trPr>
        <w:tc>
          <w:tcPr>
            <w:tcW w:w="2331" w:type="pct"/>
            <w:vAlign w:val="center"/>
            <w:hideMark/>
          </w:tcPr>
          <w:p w:rsidR="00364BA2" w:rsidRPr="00EA1426" w:rsidRDefault="00364BA2" w:rsidP="00C96301">
            <w:pPr>
              <w:spacing w:before="100" w:beforeAutospacing="1" w:after="119"/>
              <w:rPr>
                <w:rFonts w:eastAsia="Times New Roman"/>
                <w:color w:val="000000"/>
              </w:rPr>
            </w:pPr>
            <w:r w:rsidRPr="00EA1426">
              <w:rPr>
                <w:rFonts w:eastAsia="Times New Roman"/>
                <w:color w:val="000000"/>
              </w:rPr>
              <w:t>Общий прирост (убыль) населения, чел.</w:t>
            </w:r>
          </w:p>
        </w:tc>
        <w:tc>
          <w:tcPr>
            <w:tcW w:w="434" w:type="pct"/>
            <w:vAlign w:val="center"/>
            <w:hideMark/>
          </w:tcPr>
          <w:p w:rsidR="00364BA2" w:rsidRPr="00EA1426" w:rsidRDefault="00364BA2" w:rsidP="00C96301">
            <w:pPr>
              <w:spacing w:before="100" w:beforeAutospacing="1" w:after="119"/>
              <w:jc w:val="center"/>
              <w:rPr>
                <w:rFonts w:eastAsia="Times New Roman"/>
                <w:color w:val="000000"/>
              </w:rPr>
            </w:pPr>
            <w:r>
              <w:rPr>
                <w:rFonts w:eastAsia="Times New Roman"/>
                <w:color w:val="000000"/>
              </w:rPr>
              <w:t>-6</w:t>
            </w:r>
          </w:p>
        </w:tc>
        <w:tc>
          <w:tcPr>
            <w:tcW w:w="451" w:type="pct"/>
            <w:vAlign w:val="center"/>
            <w:hideMark/>
          </w:tcPr>
          <w:p w:rsidR="00364BA2" w:rsidRPr="00EA1426" w:rsidRDefault="00364BA2" w:rsidP="00C96301">
            <w:pPr>
              <w:spacing w:before="100" w:beforeAutospacing="1" w:after="119"/>
              <w:jc w:val="center"/>
              <w:rPr>
                <w:rFonts w:eastAsia="Times New Roman"/>
                <w:color w:val="000000"/>
              </w:rPr>
            </w:pPr>
            <w:r>
              <w:rPr>
                <w:rFonts w:eastAsia="Times New Roman"/>
                <w:color w:val="000000"/>
              </w:rPr>
              <w:t>-30</w:t>
            </w:r>
          </w:p>
        </w:tc>
        <w:tc>
          <w:tcPr>
            <w:tcW w:w="425" w:type="pct"/>
            <w:vAlign w:val="center"/>
            <w:hideMark/>
          </w:tcPr>
          <w:p w:rsidR="00364BA2" w:rsidRPr="00EA1426" w:rsidRDefault="00364BA2" w:rsidP="00C96301">
            <w:pPr>
              <w:spacing w:before="100" w:beforeAutospacing="1" w:after="119"/>
              <w:jc w:val="center"/>
              <w:rPr>
                <w:rFonts w:eastAsia="Times New Roman"/>
                <w:color w:val="000000"/>
              </w:rPr>
            </w:pPr>
            <w:r>
              <w:rPr>
                <w:rFonts w:eastAsia="Times New Roman"/>
                <w:color w:val="000000"/>
              </w:rPr>
              <w:t>-24</w:t>
            </w:r>
          </w:p>
        </w:tc>
        <w:tc>
          <w:tcPr>
            <w:tcW w:w="455" w:type="pct"/>
            <w:vAlign w:val="center"/>
          </w:tcPr>
          <w:p w:rsidR="00364BA2" w:rsidRPr="00EA1426" w:rsidRDefault="00364BA2" w:rsidP="00C96301">
            <w:pPr>
              <w:jc w:val="center"/>
              <w:rPr>
                <w:color w:val="000000"/>
              </w:rPr>
            </w:pPr>
            <w:r>
              <w:rPr>
                <w:color w:val="000000"/>
              </w:rPr>
              <w:t>-1</w:t>
            </w:r>
          </w:p>
        </w:tc>
        <w:tc>
          <w:tcPr>
            <w:tcW w:w="455" w:type="pct"/>
            <w:vAlign w:val="center"/>
          </w:tcPr>
          <w:p w:rsidR="00364BA2" w:rsidRPr="001B5DDA" w:rsidRDefault="00364BA2" w:rsidP="00C96301">
            <w:pPr>
              <w:jc w:val="center"/>
              <w:rPr>
                <w:color w:val="000000"/>
              </w:rPr>
            </w:pPr>
            <w:r>
              <w:rPr>
                <w:color w:val="000000"/>
              </w:rPr>
              <w:t>-13</w:t>
            </w:r>
          </w:p>
        </w:tc>
        <w:tc>
          <w:tcPr>
            <w:tcW w:w="448" w:type="pct"/>
            <w:vAlign w:val="center"/>
          </w:tcPr>
          <w:p w:rsidR="00364BA2" w:rsidRDefault="00364BA2" w:rsidP="00C96301">
            <w:pPr>
              <w:jc w:val="center"/>
              <w:rPr>
                <w:color w:val="000000"/>
              </w:rPr>
            </w:pPr>
            <w:proofErr w:type="spellStart"/>
            <w:r>
              <w:rPr>
                <w:color w:val="000000"/>
              </w:rPr>
              <w:t>х</w:t>
            </w:r>
            <w:proofErr w:type="spellEnd"/>
          </w:p>
        </w:tc>
      </w:tr>
      <w:tr w:rsidR="00364BA2" w:rsidRPr="00466688" w:rsidTr="00C96301">
        <w:trPr>
          <w:trHeight w:val="274"/>
          <w:tblCellSpacing w:w="0" w:type="dxa"/>
          <w:jc w:val="center"/>
        </w:trPr>
        <w:tc>
          <w:tcPr>
            <w:tcW w:w="2331" w:type="pct"/>
            <w:vAlign w:val="center"/>
            <w:hideMark/>
          </w:tcPr>
          <w:p w:rsidR="00364BA2" w:rsidRPr="00EA1426" w:rsidRDefault="00364BA2" w:rsidP="00C96301">
            <w:pPr>
              <w:spacing w:before="100" w:beforeAutospacing="1" w:after="119"/>
              <w:rPr>
                <w:rFonts w:eastAsia="Times New Roman"/>
                <w:color w:val="000000"/>
              </w:rPr>
            </w:pPr>
            <w:r w:rsidRPr="00EA1426">
              <w:rPr>
                <w:rFonts w:eastAsia="Times New Roman"/>
                <w:color w:val="000000"/>
              </w:rPr>
              <w:t xml:space="preserve">Общий коэффициент рождаемости, промилле </w:t>
            </w:r>
          </w:p>
        </w:tc>
        <w:tc>
          <w:tcPr>
            <w:tcW w:w="434" w:type="pct"/>
            <w:vAlign w:val="center"/>
            <w:hideMark/>
          </w:tcPr>
          <w:p w:rsidR="00364BA2" w:rsidRPr="001B5DDA" w:rsidRDefault="00364BA2" w:rsidP="00C96301">
            <w:pPr>
              <w:jc w:val="center"/>
              <w:rPr>
                <w:color w:val="000000"/>
              </w:rPr>
            </w:pPr>
            <w:r w:rsidRPr="001B5DDA">
              <w:rPr>
                <w:color w:val="000000"/>
              </w:rPr>
              <w:t>12,9</w:t>
            </w:r>
          </w:p>
        </w:tc>
        <w:tc>
          <w:tcPr>
            <w:tcW w:w="451" w:type="pct"/>
            <w:vAlign w:val="center"/>
            <w:hideMark/>
          </w:tcPr>
          <w:p w:rsidR="00364BA2" w:rsidRPr="001B5DDA" w:rsidRDefault="00364BA2" w:rsidP="00C96301">
            <w:pPr>
              <w:jc w:val="center"/>
              <w:rPr>
                <w:color w:val="000000"/>
              </w:rPr>
            </w:pPr>
            <w:r w:rsidRPr="001B5DDA">
              <w:rPr>
                <w:color w:val="000000"/>
              </w:rPr>
              <w:t>5,2</w:t>
            </w:r>
          </w:p>
        </w:tc>
        <w:tc>
          <w:tcPr>
            <w:tcW w:w="425" w:type="pct"/>
            <w:vAlign w:val="center"/>
            <w:hideMark/>
          </w:tcPr>
          <w:p w:rsidR="00364BA2" w:rsidRPr="001B5DDA" w:rsidRDefault="00364BA2" w:rsidP="00C96301">
            <w:pPr>
              <w:jc w:val="center"/>
              <w:rPr>
                <w:color w:val="000000"/>
              </w:rPr>
            </w:pPr>
            <w:r w:rsidRPr="001B5DDA">
              <w:rPr>
                <w:color w:val="000000"/>
              </w:rPr>
              <w:t>10,8</w:t>
            </w:r>
          </w:p>
        </w:tc>
        <w:tc>
          <w:tcPr>
            <w:tcW w:w="455" w:type="pct"/>
            <w:vAlign w:val="center"/>
          </w:tcPr>
          <w:p w:rsidR="00364BA2" w:rsidRPr="001B5DDA" w:rsidRDefault="00364BA2" w:rsidP="00C96301">
            <w:pPr>
              <w:jc w:val="center"/>
              <w:rPr>
                <w:color w:val="000000"/>
              </w:rPr>
            </w:pPr>
            <w:r w:rsidRPr="001B5DDA">
              <w:rPr>
                <w:color w:val="000000"/>
              </w:rPr>
              <w:t>15,4</w:t>
            </w:r>
          </w:p>
        </w:tc>
        <w:tc>
          <w:tcPr>
            <w:tcW w:w="455" w:type="pct"/>
            <w:vAlign w:val="center"/>
          </w:tcPr>
          <w:p w:rsidR="00364BA2" w:rsidRPr="001B5DDA" w:rsidRDefault="00364BA2" w:rsidP="00C96301">
            <w:pPr>
              <w:jc w:val="center"/>
              <w:rPr>
                <w:color w:val="000000"/>
              </w:rPr>
            </w:pPr>
            <w:r w:rsidRPr="001B5DDA">
              <w:rPr>
                <w:color w:val="000000"/>
              </w:rPr>
              <w:t>7</w:t>
            </w:r>
          </w:p>
        </w:tc>
        <w:tc>
          <w:tcPr>
            <w:tcW w:w="448" w:type="pct"/>
            <w:vAlign w:val="center"/>
          </w:tcPr>
          <w:p w:rsidR="00364BA2" w:rsidRPr="001B5DDA" w:rsidRDefault="00364BA2" w:rsidP="00C96301">
            <w:pPr>
              <w:jc w:val="center"/>
              <w:rPr>
                <w:color w:val="000000"/>
              </w:rPr>
            </w:pPr>
            <w:r>
              <w:rPr>
                <w:color w:val="000000"/>
              </w:rPr>
              <w:t>54,3</w:t>
            </w:r>
          </w:p>
        </w:tc>
      </w:tr>
      <w:tr w:rsidR="00364BA2" w:rsidRPr="00466688" w:rsidTr="00C96301">
        <w:trPr>
          <w:trHeight w:val="274"/>
          <w:tblCellSpacing w:w="0" w:type="dxa"/>
          <w:jc w:val="center"/>
        </w:trPr>
        <w:tc>
          <w:tcPr>
            <w:tcW w:w="2331" w:type="pct"/>
            <w:vAlign w:val="center"/>
            <w:hideMark/>
          </w:tcPr>
          <w:p w:rsidR="00364BA2" w:rsidRPr="00EA1426" w:rsidRDefault="00364BA2" w:rsidP="00C96301">
            <w:pPr>
              <w:spacing w:before="100" w:beforeAutospacing="1" w:after="119"/>
              <w:rPr>
                <w:rFonts w:eastAsia="Times New Roman"/>
                <w:color w:val="000000"/>
              </w:rPr>
            </w:pPr>
            <w:r w:rsidRPr="00EA1426">
              <w:rPr>
                <w:rFonts w:eastAsia="Times New Roman"/>
                <w:color w:val="000000"/>
              </w:rPr>
              <w:t xml:space="preserve">Общий коэффициент смертности, промилле </w:t>
            </w:r>
          </w:p>
        </w:tc>
        <w:tc>
          <w:tcPr>
            <w:tcW w:w="434" w:type="pct"/>
            <w:vAlign w:val="center"/>
            <w:hideMark/>
          </w:tcPr>
          <w:p w:rsidR="00364BA2" w:rsidRPr="001B5DDA" w:rsidRDefault="00364BA2" w:rsidP="00C96301">
            <w:pPr>
              <w:jc w:val="center"/>
              <w:rPr>
                <w:color w:val="000000"/>
              </w:rPr>
            </w:pPr>
            <w:r w:rsidRPr="001B5DDA">
              <w:rPr>
                <w:color w:val="000000"/>
              </w:rPr>
              <w:t>21,9</w:t>
            </w:r>
          </w:p>
        </w:tc>
        <w:tc>
          <w:tcPr>
            <w:tcW w:w="451" w:type="pct"/>
            <w:vAlign w:val="center"/>
            <w:hideMark/>
          </w:tcPr>
          <w:p w:rsidR="00364BA2" w:rsidRPr="001B5DDA" w:rsidRDefault="00364BA2" w:rsidP="00C96301">
            <w:pPr>
              <w:jc w:val="center"/>
              <w:rPr>
                <w:color w:val="000000"/>
              </w:rPr>
            </w:pPr>
            <w:r w:rsidRPr="001B5DDA">
              <w:rPr>
                <w:color w:val="000000"/>
              </w:rPr>
              <w:t>29,9</w:t>
            </w:r>
          </w:p>
        </w:tc>
        <w:tc>
          <w:tcPr>
            <w:tcW w:w="425" w:type="pct"/>
            <w:vAlign w:val="center"/>
            <w:hideMark/>
          </w:tcPr>
          <w:p w:rsidR="00364BA2" w:rsidRPr="001B5DDA" w:rsidRDefault="00364BA2" w:rsidP="00C96301">
            <w:pPr>
              <w:jc w:val="center"/>
              <w:rPr>
                <w:color w:val="000000"/>
              </w:rPr>
            </w:pPr>
            <w:r w:rsidRPr="001B5DDA">
              <w:rPr>
                <w:color w:val="000000"/>
              </w:rPr>
              <w:t>23</w:t>
            </w:r>
          </w:p>
        </w:tc>
        <w:tc>
          <w:tcPr>
            <w:tcW w:w="455" w:type="pct"/>
            <w:vAlign w:val="center"/>
          </w:tcPr>
          <w:p w:rsidR="00364BA2" w:rsidRPr="001B5DDA" w:rsidRDefault="00364BA2" w:rsidP="00C96301">
            <w:pPr>
              <w:jc w:val="center"/>
              <w:rPr>
                <w:color w:val="000000"/>
              </w:rPr>
            </w:pPr>
            <w:r w:rsidRPr="001B5DDA">
              <w:rPr>
                <w:color w:val="000000"/>
              </w:rPr>
              <w:t>11,2</w:t>
            </w:r>
          </w:p>
        </w:tc>
        <w:tc>
          <w:tcPr>
            <w:tcW w:w="455" w:type="pct"/>
            <w:vAlign w:val="center"/>
          </w:tcPr>
          <w:p w:rsidR="00364BA2" w:rsidRPr="001B5DDA" w:rsidRDefault="00364BA2" w:rsidP="00C96301">
            <w:pPr>
              <w:jc w:val="center"/>
              <w:rPr>
                <w:color w:val="000000"/>
              </w:rPr>
            </w:pPr>
            <w:r w:rsidRPr="001B5DDA">
              <w:rPr>
                <w:color w:val="000000"/>
              </w:rPr>
              <w:t>18,2</w:t>
            </w:r>
          </w:p>
        </w:tc>
        <w:tc>
          <w:tcPr>
            <w:tcW w:w="448" w:type="pct"/>
            <w:vAlign w:val="center"/>
          </w:tcPr>
          <w:p w:rsidR="00364BA2" w:rsidRPr="001B5DDA" w:rsidRDefault="00364BA2" w:rsidP="00C96301">
            <w:pPr>
              <w:jc w:val="center"/>
              <w:rPr>
                <w:color w:val="000000"/>
              </w:rPr>
            </w:pPr>
            <w:r>
              <w:rPr>
                <w:color w:val="000000"/>
              </w:rPr>
              <w:t>83,1</w:t>
            </w:r>
          </w:p>
        </w:tc>
      </w:tr>
    </w:tbl>
    <w:p w:rsidR="00364BA2" w:rsidRDefault="00364BA2" w:rsidP="00364BA2">
      <w:pPr>
        <w:pStyle w:val="af4"/>
        <w:ind w:firstLine="708"/>
        <w:jc w:val="both"/>
        <w:rPr>
          <w:color w:val="FF0000"/>
        </w:rPr>
      </w:pPr>
    </w:p>
    <w:p w:rsidR="00364BA2" w:rsidRPr="002D35AF" w:rsidRDefault="00364BA2" w:rsidP="00364BA2">
      <w:pPr>
        <w:pStyle w:val="af4"/>
        <w:ind w:firstLine="708"/>
        <w:jc w:val="both"/>
        <w:rPr>
          <w:color w:val="000000"/>
        </w:rPr>
      </w:pPr>
      <w:r w:rsidRPr="003D0D21">
        <w:rPr>
          <w:color w:val="000000"/>
          <w:szCs w:val="24"/>
          <w:lang w:eastAsia="ru-RU"/>
        </w:rPr>
        <w:t xml:space="preserve">По данным приведенной выше таблицы можно сделать вывод, </w:t>
      </w:r>
      <w:r>
        <w:rPr>
          <w:color w:val="000000"/>
          <w:szCs w:val="24"/>
          <w:lang w:eastAsia="ru-RU"/>
        </w:rPr>
        <w:t xml:space="preserve">что </w:t>
      </w:r>
      <w:r w:rsidRPr="003D0D21">
        <w:rPr>
          <w:color w:val="000000"/>
        </w:rPr>
        <w:t>показатели</w:t>
      </w:r>
      <w:r w:rsidRPr="00200449">
        <w:rPr>
          <w:color w:val="FF0000"/>
        </w:rPr>
        <w:t xml:space="preserve"> </w:t>
      </w:r>
      <w:r w:rsidRPr="002D35AF">
        <w:rPr>
          <w:color w:val="000000"/>
        </w:rPr>
        <w:t xml:space="preserve">смертности и рождаемости  за рассматриваемый период имеют нестабильную динамику. </w:t>
      </w:r>
    </w:p>
    <w:p w:rsidR="00364BA2" w:rsidRPr="008F0C12" w:rsidRDefault="00364BA2" w:rsidP="00364BA2">
      <w:pPr>
        <w:pStyle w:val="af4"/>
        <w:ind w:firstLine="708"/>
        <w:jc w:val="both"/>
        <w:rPr>
          <w:color w:val="000000"/>
        </w:rPr>
      </w:pPr>
      <w:r w:rsidRPr="008F0C12">
        <w:rPr>
          <w:color w:val="000000"/>
        </w:rPr>
        <w:t>Показатель рождаемости за рассматриваемый период с 200</w:t>
      </w:r>
      <w:r>
        <w:rPr>
          <w:color w:val="000000"/>
        </w:rPr>
        <w:t>6</w:t>
      </w:r>
      <w:r w:rsidRPr="008F0C12">
        <w:rPr>
          <w:color w:val="000000"/>
        </w:rPr>
        <w:t xml:space="preserve"> по 2010 годы снизился в </w:t>
      </w:r>
      <w:r>
        <w:rPr>
          <w:color w:val="000000"/>
        </w:rPr>
        <w:t>2</w:t>
      </w:r>
      <w:r w:rsidRPr="008F0C12">
        <w:rPr>
          <w:color w:val="000000"/>
        </w:rPr>
        <w:t xml:space="preserve"> раза. Коэффициент рождаемости в сельском поселении снизился с </w:t>
      </w:r>
      <w:r>
        <w:rPr>
          <w:color w:val="000000"/>
        </w:rPr>
        <w:t>12,9</w:t>
      </w:r>
      <w:r w:rsidRPr="008F0C12">
        <w:rPr>
          <w:color w:val="000000"/>
        </w:rPr>
        <w:t>‰ в 200</w:t>
      </w:r>
      <w:r>
        <w:rPr>
          <w:color w:val="000000"/>
        </w:rPr>
        <w:t>6</w:t>
      </w:r>
      <w:r w:rsidRPr="008F0C12">
        <w:rPr>
          <w:color w:val="000000"/>
        </w:rPr>
        <w:t xml:space="preserve"> году до </w:t>
      </w:r>
      <w:r>
        <w:rPr>
          <w:color w:val="000000"/>
        </w:rPr>
        <w:t>7</w:t>
      </w:r>
      <w:r w:rsidRPr="008F0C12">
        <w:rPr>
          <w:color w:val="000000"/>
        </w:rPr>
        <w:t xml:space="preserve">‰ в 2010 году. </w:t>
      </w:r>
    </w:p>
    <w:p w:rsidR="00364BA2" w:rsidRPr="008F0C12" w:rsidRDefault="00364BA2" w:rsidP="00364BA2">
      <w:pPr>
        <w:pStyle w:val="af4"/>
        <w:ind w:firstLine="708"/>
        <w:jc w:val="both"/>
        <w:rPr>
          <w:color w:val="000000"/>
        </w:rPr>
      </w:pPr>
      <w:r w:rsidRPr="008F0C12">
        <w:rPr>
          <w:color w:val="000000"/>
        </w:rPr>
        <w:t>Показатель смертности за рассматриваемый период с 200</w:t>
      </w:r>
      <w:r>
        <w:rPr>
          <w:color w:val="000000"/>
        </w:rPr>
        <w:t>6</w:t>
      </w:r>
      <w:r w:rsidRPr="008F0C12">
        <w:rPr>
          <w:color w:val="000000"/>
        </w:rPr>
        <w:t xml:space="preserve"> по 2010 годы </w:t>
      </w:r>
      <w:r>
        <w:rPr>
          <w:color w:val="000000"/>
        </w:rPr>
        <w:t>снизился</w:t>
      </w:r>
      <w:r w:rsidRPr="008F0C12">
        <w:rPr>
          <w:color w:val="000000"/>
        </w:rPr>
        <w:t xml:space="preserve"> в 1,</w:t>
      </w:r>
      <w:r>
        <w:rPr>
          <w:color w:val="000000"/>
        </w:rPr>
        <w:t>3</w:t>
      </w:r>
      <w:r w:rsidRPr="00BF5DD0">
        <w:rPr>
          <w:color w:val="000000"/>
        </w:rPr>
        <w:t xml:space="preserve"> </w:t>
      </w:r>
      <w:r w:rsidRPr="008F0C12">
        <w:rPr>
          <w:color w:val="000000"/>
        </w:rPr>
        <w:t xml:space="preserve">раза.  Коэффициент смертности </w:t>
      </w:r>
      <w:r>
        <w:rPr>
          <w:color w:val="000000"/>
        </w:rPr>
        <w:t>снизился</w:t>
      </w:r>
      <w:r w:rsidRPr="008F0C12">
        <w:rPr>
          <w:color w:val="000000"/>
        </w:rPr>
        <w:t xml:space="preserve"> с </w:t>
      </w:r>
      <w:r>
        <w:rPr>
          <w:color w:val="000000"/>
        </w:rPr>
        <w:t>21,9</w:t>
      </w:r>
      <w:r w:rsidRPr="008F0C12">
        <w:rPr>
          <w:color w:val="000000"/>
        </w:rPr>
        <w:t>‰ в 200</w:t>
      </w:r>
      <w:r>
        <w:rPr>
          <w:color w:val="000000"/>
        </w:rPr>
        <w:t>6</w:t>
      </w:r>
      <w:r w:rsidRPr="008F0C12">
        <w:rPr>
          <w:color w:val="000000"/>
        </w:rPr>
        <w:t xml:space="preserve"> году до </w:t>
      </w:r>
      <w:r>
        <w:rPr>
          <w:color w:val="000000"/>
        </w:rPr>
        <w:t>18,2</w:t>
      </w:r>
      <w:r w:rsidRPr="008F0C12">
        <w:rPr>
          <w:color w:val="000000"/>
        </w:rPr>
        <w:t xml:space="preserve">‰ в 2010 году. </w:t>
      </w:r>
    </w:p>
    <w:p w:rsidR="00364BA2" w:rsidRPr="002A1461" w:rsidRDefault="00364BA2" w:rsidP="00364BA2">
      <w:pPr>
        <w:pStyle w:val="af4"/>
        <w:ind w:firstLine="708"/>
        <w:jc w:val="both"/>
        <w:rPr>
          <w:color w:val="000000"/>
        </w:rPr>
      </w:pPr>
      <w:r>
        <w:rPr>
          <w:color w:val="000000"/>
        </w:rPr>
        <w:t>Рождаемость</w:t>
      </w:r>
      <w:r w:rsidRPr="002A1461">
        <w:rPr>
          <w:color w:val="000000"/>
        </w:rPr>
        <w:t xml:space="preserve"> в поселении </w:t>
      </w:r>
      <w:r w:rsidRPr="002A1461">
        <w:rPr>
          <w:color w:val="000000"/>
          <w:szCs w:val="24"/>
          <w:lang w:eastAsia="ru-RU"/>
        </w:rPr>
        <w:t xml:space="preserve">на протяжении рассматриваемого периода превышает </w:t>
      </w:r>
      <w:r>
        <w:rPr>
          <w:color w:val="000000"/>
          <w:szCs w:val="24"/>
          <w:lang w:eastAsia="ru-RU"/>
        </w:rPr>
        <w:t>смертность</w:t>
      </w:r>
      <w:r w:rsidRPr="002A1461">
        <w:rPr>
          <w:color w:val="000000"/>
          <w:szCs w:val="24"/>
          <w:lang w:eastAsia="ru-RU"/>
        </w:rPr>
        <w:t xml:space="preserve"> в среднем в </w:t>
      </w:r>
      <w:r>
        <w:rPr>
          <w:color w:val="000000"/>
          <w:szCs w:val="24"/>
          <w:lang w:eastAsia="ru-RU"/>
        </w:rPr>
        <w:t>2,16</w:t>
      </w:r>
      <w:r w:rsidRPr="002A1461">
        <w:rPr>
          <w:color w:val="000000"/>
          <w:szCs w:val="24"/>
          <w:lang w:eastAsia="ru-RU"/>
        </w:rPr>
        <w:t xml:space="preserve"> раза. </w:t>
      </w:r>
      <w:r w:rsidRPr="002A1461">
        <w:rPr>
          <w:color w:val="000000"/>
        </w:rPr>
        <w:t xml:space="preserve">В 2010 году смертность в </w:t>
      </w:r>
      <w:r>
        <w:rPr>
          <w:color w:val="000000"/>
        </w:rPr>
        <w:t>2,6</w:t>
      </w:r>
      <w:r w:rsidRPr="002A1461">
        <w:rPr>
          <w:color w:val="000000"/>
        </w:rPr>
        <w:t xml:space="preserve"> раза превышает рождаемость. </w:t>
      </w:r>
    </w:p>
    <w:p w:rsidR="00364BA2" w:rsidRDefault="00364BA2" w:rsidP="00364BA2">
      <w:pPr>
        <w:pStyle w:val="af4"/>
        <w:ind w:firstLine="708"/>
        <w:jc w:val="both"/>
        <w:rPr>
          <w:color w:val="000000"/>
        </w:rPr>
      </w:pPr>
      <w:proofErr w:type="gramStart"/>
      <w:r w:rsidRPr="002A1461">
        <w:rPr>
          <w:color w:val="000000"/>
        </w:rPr>
        <w:t>Срединный за период  200</w:t>
      </w:r>
      <w:r>
        <w:rPr>
          <w:color w:val="000000"/>
        </w:rPr>
        <w:t>6</w:t>
      </w:r>
      <w:r w:rsidRPr="002A1461">
        <w:rPr>
          <w:color w:val="000000"/>
        </w:rPr>
        <w:t xml:space="preserve">-2010 гг. условный коэффициент </w:t>
      </w:r>
      <w:proofErr w:type="spellStart"/>
      <w:r w:rsidRPr="002A1461">
        <w:rPr>
          <w:color w:val="000000"/>
        </w:rPr>
        <w:t>депопуляции</w:t>
      </w:r>
      <w:proofErr w:type="spellEnd"/>
      <w:r w:rsidRPr="002A1461">
        <w:rPr>
          <w:color w:val="000000"/>
        </w:rPr>
        <w:t xml:space="preserve"> (отношение числа родившихся к числу умерших) в </w:t>
      </w:r>
      <w:proofErr w:type="spellStart"/>
      <w:r>
        <w:rPr>
          <w:color w:val="000000"/>
        </w:rPr>
        <w:t>Грачевском</w:t>
      </w:r>
      <w:proofErr w:type="spellEnd"/>
      <w:r w:rsidRPr="002A1461">
        <w:rPr>
          <w:color w:val="000000"/>
          <w:sz w:val="26"/>
          <w:szCs w:val="26"/>
        </w:rPr>
        <w:t xml:space="preserve"> </w:t>
      </w:r>
      <w:r>
        <w:rPr>
          <w:color w:val="000000"/>
        </w:rPr>
        <w:t>сельском поселении составил 0,6</w:t>
      </w:r>
      <w:r w:rsidRPr="002A1461">
        <w:rPr>
          <w:color w:val="000000"/>
        </w:rPr>
        <w:t xml:space="preserve"> при пороговых значениях 1,0-1,3.</w:t>
      </w:r>
      <w:proofErr w:type="gramEnd"/>
      <w:r w:rsidRPr="002A1461">
        <w:rPr>
          <w:color w:val="000000"/>
        </w:rPr>
        <w:t xml:space="preserve"> Сложившаяся в поселении демографическая модель воспроизводства населения является неблагополучной для дальнейшего развития территории.</w:t>
      </w:r>
    </w:p>
    <w:p w:rsidR="00364BA2" w:rsidRPr="002A1461" w:rsidRDefault="00364BA2" w:rsidP="00364BA2">
      <w:pPr>
        <w:pStyle w:val="af4"/>
        <w:ind w:firstLine="708"/>
        <w:jc w:val="both"/>
        <w:rPr>
          <w:color w:val="000000"/>
        </w:rPr>
      </w:pPr>
    </w:p>
    <w:p w:rsidR="00364BA2" w:rsidRDefault="007A6678" w:rsidP="00364BA2">
      <w:pPr>
        <w:pStyle w:val="af4"/>
        <w:ind w:firstLine="708"/>
        <w:jc w:val="both"/>
        <w:rPr>
          <w:color w:val="FF0000"/>
        </w:rPr>
      </w:pPr>
      <w:r>
        <w:rPr>
          <w:noProof/>
          <w:color w:val="FF0000"/>
          <w:lang w:eastAsia="ru-RU"/>
        </w:rPr>
        <w:lastRenderedPageBreak/>
        <w:drawing>
          <wp:inline distT="0" distB="0" distL="0" distR="0">
            <wp:extent cx="4755007" cy="3436874"/>
            <wp:effectExtent l="12192" t="6096" r="8001" b="0"/>
            <wp:docPr id="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64BA2" w:rsidRDefault="00364BA2" w:rsidP="00364BA2">
      <w:pPr>
        <w:pStyle w:val="af4"/>
        <w:ind w:firstLine="708"/>
        <w:jc w:val="both"/>
        <w:rPr>
          <w:color w:val="FF0000"/>
        </w:rPr>
      </w:pPr>
    </w:p>
    <w:p w:rsidR="00364BA2" w:rsidRPr="002D35AF" w:rsidRDefault="00364BA2" w:rsidP="00364BA2">
      <w:pPr>
        <w:pStyle w:val="af4"/>
        <w:ind w:firstLine="708"/>
        <w:jc w:val="both"/>
        <w:rPr>
          <w:color w:val="000000"/>
        </w:rPr>
      </w:pPr>
      <w:r w:rsidRPr="002D35AF">
        <w:rPr>
          <w:color w:val="000000"/>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p>
    <w:p w:rsidR="00364BA2" w:rsidRDefault="00364BA2" w:rsidP="00364BA2">
      <w:pPr>
        <w:pStyle w:val="af4"/>
        <w:ind w:firstLine="708"/>
        <w:jc w:val="both"/>
        <w:rPr>
          <w:color w:val="FF0000"/>
        </w:rPr>
      </w:pPr>
    </w:p>
    <w:p w:rsidR="00364BA2" w:rsidRDefault="007A6678" w:rsidP="00364BA2">
      <w:pPr>
        <w:pStyle w:val="af4"/>
        <w:ind w:firstLine="708"/>
        <w:jc w:val="both"/>
        <w:rPr>
          <w:color w:val="FF0000"/>
        </w:rPr>
      </w:pPr>
      <w:r>
        <w:rPr>
          <w:noProof/>
          <w:color w:val="FF0000"/>
          <w:lang w:eastAsia="ru-RU"/>
        </w:rPr>
        <w:drawing>
          <wp:inline distT="0" distB="0" distL="0" distR="0">
            <wp:extent cx="4690872" cy="3730244"/>
            <wp:effectExtent l="12192" t="6096" r="4191" b="0"/>
            <wp:docPr id="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64BA2" w:rsidRDefault="00364BA2" w:rsidP="00364BA2">
      <w:pPr>
        <w:pStyle w:val="af4"/>
        <w:ind w:firstLine="708"/>
        <w:jc w:val="both"/>
        <w:rPr>
          <w:color w:val="FF0000"/>
        </w:rPr>
      </w:pPr>
    </w:p>
    <w:p w:rsidR="00364BA2" w:rsidRPr="002A1461" w:rsidRDefault="00364BA2" w:rsidP="00364BA2">
      <w:pPr>
        <w:pStyle w:val="af4"/>
        <w:ind w:firstLine="708"/>
        <w:jc w:val="both"/>
        <w:rPr>
          <w:color w:val="000000"/>
          <w:szCs w:val="24"/>
        </w:rPr>
      </w:pPr>
      <w:r w:rsidRPr="002A1461">
        <w:rPr>
          <w:color w:val="000000"/>
        </w:rPr>
        <w:t>За рассматриваемый период с 200</w:t>
      </w:r>
      <w:r>
        <w:rPr>
          <w:color w:val="000000"/>
        </w:rPr>
        <w:t>6</w:t>
      </w:r>
      <w:r w:rsidRPr="002A1461">
        <w:rPr>
          <w:color w:val="000000"/>
        </w:rPr>
        <w:t xml:space="preserve"> по</w:t>
      </w:r>
      <w:r w:rsidRPr="002A1461">
        <w:rPr>
          <w:b/>
          <w:color w:val="000000"/>
        </w:rPr>
        <w:t xml:space="preserve"> </w:t>
      </w:r>
      <w:r w:rsidRPr="002A1461">
        <w:rPr>
          <w:color w:val="000000"/>
        </w:rPr>
        <w:t xml:space="preserve">2010 годы средний показатель количества </w:t>
      </w:r>
      <w:proofErr w:type="gramStart"/>
      <w:r w:rsidRPr="002A1461">
        <w:rPr>
          <w:color w:val="000000"/>
        </w:rPr>
        <w:t>прибывших</w:t>
      </w:r>
      <w:proofErr w:type="gramEnd"/>
      <w:r w:rsidRPr="002A1461">
        <w:rPr>
          <w:color w:val="000000"/>
        </w:rPr>
        <w:t xml:space="preserve"> составил </w:t>
      </w:r>
      <w:r>
        <w:rPr>
          <w:color w:val="000000"/>
        </w:rPr>
        <w:t>2</w:t>
      </w:r>
      <w:r w:rsidRPr="002A1461">
        <w:rPr>
          <w:color w:val="000000"/>
        </w:rPr>
        <w:t xml:space="preserve"> человек</w:t>
      </w:r>
      <w:r>
        <w:rPr>
          <w:color w:val="000000"/>
        </w:rPr>
        <w:t>а</w:t>
      </w:r>
      <w:r w:rsidRPr="002A1461">
        <w:rPr>
          <w:color w:val="000000"/>
        </w:rPr>
        <w:t xml:space="preserve">. Средний показатель количества выбывших составил  </w:t>
      </w:r>
      <w:r>
        <w:rPr>
          <w:color w:val="000000"/>
        </w:rPr>
        <w:t>9</w:t>
      </w:r>
      <w:r w:rsidRPr="002A1461">
        <w:rPr>
          <w:color w:val="000000"/>
        </w:rPr>
        <w:t xml:space="preserve"> человек. Средний показатель миграционной убыли населения, за рассматриваемый </w:t>
      </w:r>
      <w:r w:rsidRPr="002A1461">
        <w:rPr>
          <w:color w:val="000000"/>
        </w:rPr>
        <w:lastRenderedPageBreak/>
        <w:t xml:space="preserve">период, составил </w:t>
      </w:r>
      <w:r>
        <w:rPr>
          <w:color w:val="000000"/>
        </w:rPr>
        <w:t>7</w:t>
      </w:r>
      <w:r w:rsidRPr="002A1461">
        <w:rPr>
          <w:color w:val="000000"/>
        </w:rPr>
        <w:t xml:space="preserve"> человек. Таким образом, </w:t>
      </w:r>
      <w:r w:rsidRPr="002A1461">
        <w:rPr>
          <w:color w:val="000000"/>
          <w:szCs w:val="24"/>
        </w:rPr>
        <w:t xml:space="preserve">миграционные процессы в </w:t>
      </w:r>
      <w:proofErr w:type="spellStart"/>
      <w:r>
        <w:rPr>
          <w:color w:val="000000"/>
          <w:szCs w:val="24"/>
        </w:rPr>
        <w:t>Грачевском</w:t>
      </w:r>
      <w:proofErr w:type="spellEnd"/>
      <w:r>
        <w:rPr>
          <w:color w:val="000000"/>
          <w:szCs w:val="24"/>
        </w:rPr>
        <w:t xml:space="preserve"> </w:t>
      </w:r>
      <w:r w:rsidRPr="002A1461">
        <w:rPr>
          <w:color w:val="000000"/>
          <w:szCs w:val="24"/>
        </w:rPr>
        <w:t>сельском поселении в основном характеризуются миграционной убылью.</w:t>
      </w:r>
    </w:p>
    <w:p w:rsidR="00364BA2" w:rsidRDefault="00364BA2" w:rsidP="00364BA2">
      <w:pPr>
        <w:pStyle w:val="af4"/>
        <w:ind w:firstLine="708"/>
        <w:jc w:val="both"/>
        <w:rPr>
          <w:color w:val="FF0000"/>
        </w:rPr>
      </w:pPr>
    </w:p>
    <w:p w:rsidR="00364BA2" w:rsidRDefault="00364BA2" w:rsidP="00364BA2">
      <w:pPr>
        <w:pStyle w:val="af4"/>
        <w:ind w:firstLine="708"/>
        <w:jc w:val="both"/>
        <w:rPr>
          <w:color w:val="FF0000"/>
        </w:rPr>
      </w:pPr>
      <w:r w:rsidRPr="00676510">
        <w:rPr>
          <w:color w:val="000000"/>
        </w:rPr>
        <w:t xml:space="preserve">В 2010 году на территории сельского поселения численность </w:t>
      </w:r>
      <w:r>
        <w:rPr>
          <w:color w:val="000000"/>
        </w:rPr>
        <w:t>населения старше трудоспособного возраста</w:t>
      </w:r>
      <w:r w:rsidRPr="00676510">
        <w:rPr>
          <w:color w:val="000000"/>
        </w:rPr>
        <w:t xml:space="preserve"> – 198 человек, </w:t>
      </w:r>
      <w:r>
        <w:rPr>
          <w:color w:val="000000"/>
        </w:rPr>
        <w:t>моложе трудоспособного возраста</w:t>
      </w:r>
      <w:r w:rsidRPr="00676510">
        <w:rPr>
          <w:color w:val="000000"/>
        </w:rPr>
        <w:t xml:space="preserve"> – 97 человек, численность населения </w:t>
      </w:r>
      <w:r>
        <w:rPr>
          <w:color w:val="000000"/>
        </w:rPr>
        <w:t xml:space="preserve">в трудоспособном возрасте </w:t>
      </w:r>
      <w:r w:rsidRPr="00676510">
        <w:rPr>
          <w:color w:val="000000"/>
        </w:rPr>
        <w:t>составила 358 человек.</w:t>
      </w:r>
      <w:r w:rsidRPr="00D24B21">
        <w:rPr>
          <w:color w:val="FF0000"/>
        </w:rPr>
        <w:t xml:space="preserve"> </w:t>
      </w:r>
    </w:p>
    <w:p w:rsidR="00364BA2" w:rsidRPr="001813CC" w:rsidRDefault="00364BA2" w:rsidP="00364BA2">
      <w:pPr>
        <w:pStyle w:val="af4"/>
        <w:jc w:val="both"/>
        <w:rPr>
          <w:color w:val="000000"/>
        </w:rPr>
      </w:pPr>
      <w:r w:rsidRPr="00200449">
        <w:rPr>
          <w:color w:val="FF0000"/>
        </w:rPr>
        <w:t xml:space="preserve">      </w:t>
      </w:r>
      <w:r w:rsidRPr="001813CC">
        <w:rPr>
          <w:color w:val="000000"/>
        </w:rPr>
        <w:t xml:space="preserve">Численность населения старше трудоспособного возраста в </w:t>
      </w:r>
      <w:proofErr w:type="spellStart"/>
      <w:r>
        <w:rPr>
          <w:color w:val="000000"/>
        </w:rPr>
        <w:t>Грачевском</w:t>
      </w:r>
      <w:proofErr w:type="spellEnd"/>
      <w:r w:rsidRPr="001813CC">
        <w:rPr>
          <w:color w:val="000000"/>
        </w:rPr>
        <w:t xml:space="preserve"> сельском поселении в 2010 году составила </w:t>
      </w:r>
      <w:r>
        <w:rPr>
          <w:color w:val="000000"/>
        </w:rPr>
        <w:t>30</w:t>
      </w:r>
      <w:r w:rsidRPr="001813CC">
        <w:rPr>
          <w:color w:val="000000"/>
        </w:rPr>
        <w:t>%, и это высокий показатель, учитывая небольшую долю численности населения моложе трудоспособного возраста (</w:t>
      </w:r>
      <w:r>
        <w:rPr>
          <w:color w:val="000000"/>
        </w:rPr>
        <w:t>15</w:t>
      </w:r>
      <w:r w:rsidRPr="001813CC">
        <w:rPr>
          <w:color w:val="000000"/>
        </w:rPr>
        <w:t>%), можно сделать вывод, что в дальнейшем численность населения старших возрастов будет только увеличиваться.</w:t>
      </w:r>
    </w:p>
    <w:p w:rsidR="00364BA2" w:rsidRPr="001813CC" w:rsidRDefault="00364BA2" w:rsidP="00364BA2">
      <w:pPr>
        <w:pStyle w:val="af4"/>
        <w:ind w:firstLine="708"/>
        <w:jc w:val="both"/>
        <w:rPr>
          <w:color w:val="000000"/>
        </w:rPr>
      </w:pPr>
      <w:r w:rsidRPr="001813CC">
        <w:rPr>
          <w:color w:val="000000"/>
        </w:rPr>
        <w:t xml:space="preserve">Старение населения и изменение его возрастной структуры находят отражение в изменении показателя демографической нагрузки: соотношения численности населения трудоспособного и нетрудоспособного возраста. В настоящее время в </w:t>
      </w:r>
      <w:proofErr w:type="spellStart"/>
      <w:r>
        <w:rPr>
          <w:color w:val="000000"/>
        </w:rPr>
        <w:t>Грачевском</w:t>
      </w:r>
      <w:proofErr w:type="spellEnd"/>
      <w:r>
        <w:rPr>
          <w:color w:val="000000"/>
        </w:rPr>
        <w:t xml:space="preserve"> </w:t>
      </w:r>
      <w:r w:rsidRPr="001813CC">
        <w:rPr>
          <w:color w:val="000000"/>
        </w:rPr>
        <w:t xml:space="preserve">сельском поселении на 100 лиц трудоспособного возраста приходится </w:t>
      </w:r>
      <w:r>
        <w:rPr>
          <w:color w:val="000000"/>
        </w:rPr>
        <w:t>82</w:t>
      </w:r>
      <w:r w:rsidRPr="001813CC">
        <w:rPr>
          <w:color w:val="000000"/>
        </w:rPr>
        <w:t xml:space="preserve"> лица нетрудоспособного возраста, из которых большую часть (</w:t>
      </w:r>
      <w:r>
        <w:rPr>
          <w:color w:val="000000"/>
        </w:rPr>
        <w:t>67</w:t>
      </w:r>
      <w:r w:rsidRPr="001813CC">
        <w:rPr>
          <w:color w:val="000000"/>
        </w:rPr>
        <w:t>%) составляют лица в пенсионном возрасте. Высокая демографическая нагрузка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364BA2" w:rsidRPr="001813CC" w:rsidRDefault="00364BA2" w:rsidP="00364BA2">
      <w:pPr>
        <w:pStyle w:val="af4"/>
        <w:ind w:firstLine="708"/>
        <w:jc w:val="both"/>
        <w:rPr>
          <w:color w:val="000000"/>
        </w:rPr>
      </w:pPr>
      <w:r w:rsidRPr="001813CC">
        <w:rPr>
          <w:color w:val="000000"/>
        </w:rPr>
        <w:t>Таким образом, демографические процессы, сложившиеся в поселении за рассматриваемый период в сочетании с увеличением абсолютной численности людей старших возрастов сделали процесс демографического старения населения поселения практически необратимым.</w:t>
      </w:r>
    </w:p>
    <w:p w:rsidR="00364BA2" w:rsidRDefault="00364BA2" w:rsidP="00364BA2">
      <w:pPr>
        <w:pStyle w:val="af4"/>
        <w:ind w:firstLine="708"/>
        <w:jc w:val="both"/>
        <w:rPr>
          <w:color w:val="FF0000"/>
        </w:rPr>
      </w:pPr>
    </w:p>
    <w:p w:rsidR="00364BA2" w:rsidRDefault="00364BA2" w:rsidP="00364BA2">
      <w:pPr>
        <w:pStyle w:val="af4"/>
        <w:ind w:firstLine="708"/>
        <w:jc w:val="both"/>
        <w:rPr>
          <w:color w:val="000000"/>
        </w:rPr>
      </w:pPr>
      <w:r w:rsidRPr="00B13EA7">
        <w:rPr>
          <w:color w:val="000000"/>
        </w:rPr>
        <w:t xml:space="preserve">Исходя из этих данных, можно отметить, что демографическая ситуация в </w:t>
      </w:r>
      <w:proofErr w:type="spellStart"/>
      <w:r w:rsidRPr="00B13EA7">
        <w:rPr>
          <w:color w:val="000000"/>
        </w:rPr>
        <w:t>Грачевском</w:t>
      </w:r>
      <w:proofErr w:type="spellEnd"/>
      <w:r w:rsidRPr="00B13EA7">
        <w:rPr>
          <w:color w:val="000000"/>
        </w:rPr>
        <w:t xml:space="preserve"> сельском поселении сложная и подчиняется общероссийскому тренду высокая смертность и низкий уровень рождаемости. </w:t>
      </w:r>
      <w:proofErr w:type="gramStart"/>
      <w:r w:rsidRPr="00B13EA7">
        <w:rPr>
          <w:color w:val="000000"/>
        </w:rPr>
        <w:t xml:space="preserve">Таким образом, все свидетельствует о том, что сельское поселение относится к регрессивном типу. </w:t>
      </w:r>
      <w:proofErr w:type="gramEnd"/>
    </w:p>
    <w:p w:rsidR="00364BA2" w:rsidRPr="00950E65" w:rsidRDefault="00364BA2" w:rsidP="00364BA2">
      <w:pPr>
        <w:pStyle w:val="af4"/>
        <w:ind w:firstLine="708"/>
        <w:jc w:val="both"/>
        <w:rPr>
          <w:color w:val="000000"/>
        </w:rPr>
      </w:pPr>
      <w:r w:rsidRPr="00950E65">
        <w:rPr>
          <w:color w:val="000000"/>
        </w:rPr>
        <w:t xml:space="preserve">Учитывая эти особенности, единственным инструментом стабилизации численности населения и возрастной его структуры является увеличение миграционного прироста.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и возобновлению демографического потенциала на отдаленную перспективу. </w:t>
      </w:r>
      <w:proofErr w:type="gramStart"/>
      <w:r w:rsidRPr="00950E65">
        <w:rPr>
          <w:color w:val="000000"/>
        </w:rPr>
        <w:t xml:space="preserve">Так же для улучшения демографической ситуации в </w:t>
      </w:r>
      <w:proofErr w:type="spellStart"/>
      <w:r>
        <w:rPr>
          <w:color w:val="000000"/>
        </w:rPr>
        <w:t>Грачевском</w:t>
      </w:r>
      <w:proofErr w:type="spellEnd"/>
      <w:r>
        <w:rPr>
          <w:color w:val="000000"/>
        </w:rPr>
        <w:t xml:space="preserve"> </w:t>
      </w:r>
      <w:r w:rsidRPr="00950E65">
        <w:rPr>
          <w:color w:val="000000"/>
        </w:rPr>
        <w:t>сельском поселении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w:t>
      </w:r>
      <w:proofErr w:type="gramEnd"/>
      <w:r w:rsidRPr="00950E65">
        <w:rPr>
          <w:color w:val="000000"/>
        </w:rPr>
        <w:t xml:space="preserve">,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 </w:t>
      </w:r>
    </w:p>
    <w:p w:rsidR="00364BA2" w:rsidRPr="00B13EA7" w:rsidRDefault="00364BA2" w:rsidP="00364BA2">
      <w:pPr>
        <w:pStyle w:val="af4"/>
        <w:ind w:firstLine="708"/>
        <w:jc w:val="both"/>
        <w:rPr>
          <w:color w:val="000000"/>
        </w:rPr>
      </w:pPr>
    </w:p>
    <w:p w:rsidR="00364BA2" w:rsidRPr="00D24B21" w:rsidRDefault="00364BA2" w:rsidP="00364BA2">
      <w:pPr>
        <w:pStyle w:val="af4"/>
        <w:jc w:val="center"/>
        <w:rPr>
          <w:b/>
          <w:bCs/>
          <w:color w:val="000000"/>
          <w:lang w:eastAsia="ru-RU"/>
        </w:rPr>
      </w:pPr>
      <w:r w:rsidRPr="00D24B21">
        <w:rPr>
          <w:b/>
          <w:bCs/>
          <w:color w:val="000000"/>
          <w:lang w:eastAsia="ru-RU"/>
        </w:rPr>
        <w:t>Экономическая база</w:t>
      </w:r>
    </w:p>
    <w:p w:rsidR="00364BA2" w:rsidRPr="00D24B21" w:rsidRDefault="00364BA2" w:rsidP="00364BA2">
      <w:pPr>
        <w:pStyle w:val="af4"/>
        <w:ind w:firstLine="708"/>
        <w:jc w:val="both"/>
        <w:rPr>
          <w:color w:val="000000"/>
          <w:lang w:eastAsia="ru-RU"/>
        </w:rPr>
      </w:pPr>
      <w:r w:rsidRPr="00D24B21">
        <w:rPr>
          <w:color w:val="000000"/>
          <w:lang w:eastAsia="ru-RU"/>
        </w:rPr>
        <w:lastRenderedPageBreak/>
        <w:t xml:space="preserve">Целью успешного функционирования поселения как административно-территориальной единицы является создание </w:t>
      </w:r>
      <w:proofErr w:type="gramStart"/>
      <w:r w:rsidRPr="00D24B21">
        <w:rPr>
          <w:color w:val="000000"/>
          <w:lang w:eastAsia="ru-RU"/>
        </w:rPr>
        <w:t>экономического механизма</w:t>
      </w:r>
      <w:proofErr w:type="gramEnd"/>
      <w:r w:rsidRPr="00D24B21">
        <w:rPr>
          <w:color w:val="000000"/>
          <w:lang w:eastAsia="ru-RU"/>
        </w:rPr>
        <w:t xml:space="preserve"> саморазвития, формирование бюджетов органов местного самоуправления на основе надёжных источников финансирования.</w:t>
      </w:r>
    </w:p>
    <w:p w:rsidR="00364BA2" w:rsidRPr="00D24B21" w:rsidRDefault="00364BA2" w:rsidP="00364BA2">
      <w:pPr>
        <w:pStyle w:val="af4"/>
        <w:ind w:firstLine="708"/>
        <w:jc w:val="both"/>
        <w:rPr>
          <w:color w:val="000000"/>
          <w:highlight w:val="yellow"/>
          <w:lang w:eastAsia="ru-RU"/>
        </w:rPr>
      </w:pPr>
      <w:r w:rsidRPr="00D24B21">
        <w:rPr>
          <w:color w:val="000000"/>
          <w:lang w:eastAsia="ru-RU"/>
        </w:rPr>
        <w:t xml:space="preserve">Наличие эффективно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развития. </w:t>
      </w:r>
    </w:p>
    <w:p w:rsidR="00364BA2" w:rsidRPr="003621AE" w:rsidRDefault="00364BA2" w:rsidP="00364BA2">
      <w:pPr>
        <w:pStyle w:val="af4"/>
        <w:ind w:firstLine="708"/>
        <w:jc w:val="both"/>
        <w:rPr>
          <w:color w:val="000000"/>
        </w:rPr>
      </w:pPr>
      <w:r w:rsidRPr="003621AE">
        <w:rPr>
          <w:color w:val="000000"/>
        </w:rPr>
        <w:t xml:space="preserve">Экономика имеет ярко выраженный индустриально-аграрный характер. </w:t>
      </w:r>
    </w:p>
    <w:p w:rsidR="00364BA2" w:rsidRPr="00D24B21" w:rsidRDefault="00364BA2" w:rsidP="00364BA2">
      <w:pPr>
        <w:pStyle w:val="af4"/>
        <w:ind w:firstLine="708"/>
        <w:jc w:val="both"/>
        <w:rPr>
          <w:color w:val="FF0000"/>
          <w:highlight w:val="yellow"/>
          <w:lang w:eastAsia="ru-RU"/>
        </w:rPr>
      </w:pPr>
    </w:p>
    <w:p w:rsidR="00364BA2" w:rsidRPr="00D24B21" w:rsidRDefault="00364BA2" w:rsidP="00364BA2">
      <w:pPr>
        <w:pStyle w:val="af4"/>
        <w:tabs>
          <w:tab w:val="left" w:pos="851"/>
        </w:tabs>
        <w:ind w:firstLine="567"/>
        <w:jc w:val="center"/>
        <w:rPr>
          <w:b/>
          <w:color w:val="000000"/>
        </w:rPr>
      </w:pPr>
      <w:r w:rsidRPr="00D24B21">
        <w:rPr>
          <w:b/>
          <w:color w:val="000000"/>
        </w:rPr>
        <w:t>Промышленность</w:t>
      </w:r>
    </w:p>
    <w:p w:rsidR="00364BA2" w:rsidRPr="003621AE" w:rsidRDefault="00364BA2" w:rsidP="00364BA2">
      <w:pPr>
        <w:pStyle w:val="af4"/>
        <w:tabs>
          <w:tab w:val="left" w:pos="851"/>
        </w:tabs>
        <w:ind w:firstLine="567"/>
        <w:jc w:val="both"/>
        <w:rPr>
          <w:color w:val="000000"/>
        </w:rPr>
      </w:pPr>
      <w:r w:rsidRPr="003621AE">
        <w:rPr>
          <w:color w:val="000000"/>
        </w:rPr>
        <w:t xml:space="preserve">Промышленность в </w:t>
      </w:r>
      <w:proofErr w:type="spellStart"/>
      <w:r w:rsidRPr="003621AE">
        <w:rPr>
          <w:color w:val="000000"/>
        </w:rPr>
        <w:t>Грачевском</w:t>
      </w:r>
      <w:proofErr w:type="spellEnd"/>
      <w:r w:rsidRPr="003621AE">
        <w:rPr>
          <w:color w:val="000000"/>
        </w:rPr>
        <w:t xml:space="preserve"> сельском поселении представлена следующими </w:t>
      </w:r>
      <w:r>
        <w:rPr>
          <w:color w:val="000000"/>
        </w:rPr>
        <w:t xml:space="preserve">действующими </w:t>
      </w:r>
      <w:r w:rsidRPr="003621AE">
        <w:rPr>
          <w:color w:val="000000"/>
        </w:rPr>
        <w:t>промышленными предприятиями:</w:t>
      </w:r>
    </w:p>
    <w:p w:rsidR="00364BA2" w:rsidRPr="007B5762" w:rsidRDefault="00364BA2" w:rsidP="00364BA2">
      <w:pPr>
        <w:pStyle w:val="af4"/>
        <w:numPr>
          <w:ilvl w:val="0"/>
          <w:numId w:val="30"/>
        </w:numPr>
        <w:tabs>
          <w:tab w:val="left" w:pos="851"/>
        </w:tabs>
        <w:ind w:left="0" w:firstLine="567"/>
        <w:jc w:val="both"/>
        <w:rPr>
          <w:color w:val="000000"/>
        </w:rPr>
      </w:pPr>
      <w:r w:rsidRPr="007B5762">
        <w:rPr>
          <w:color w:val="000000"/>
        </w:rPr>
        <w:t xml:space="preserve">ОАО «Орловские черноземы» Филиал №2 </w:t>
      </w:r>
      <w:proofErr w:type="spellStart"/>
      <w:r w:rsidRPr="007B5762">
        <w:rPr>
          <w:color w:val="000000"/>
        </w:rPr>
        <w:t>Моховской</w:t>
      </w:r>
      <w:proofErr w:type="spellEnd"/>
      <w:r>
        <w:rPr>
          <w:color w:val="000000"/>
        </w:rPr>
        <w:t xml:space="preserve"> – растениеводство, животноводство, транспорт, складское хозяйство</w:t>
      </w:r>
      <w:r w:rsidRPr="007B5762">
        <w:rPr>
          <w:color w:val="000000"/>
        </w:rPr>
        <w:t>;</w:t>
      </w:r>
    </w:p>
    <w:p w:rsidR="00364BA2" w:rsidRPr="007B5762" w:rsidRDefault="00364BA2" w:rsidP="00364BA2">
      <w:pPr>
        <w:pStyle w:val="af4"/>
        <w:numPr>
          <w:ilvl w:val="0"/>
          <w:numId w:val="30"/>
        </w:numPr>
        <w:tabs>
          <w:tab w:val="left" w:pos="851"/>
        </w:tabs>
        <w:ind w:left="0" w:firstLine="567"/>
        <w:jc w:val="both"/>
        <w:rPr>
          <w:color w:val="000000"/>
        </w:rPr>
      </w:pPr>
      <w:r w:rsidRPr="007B5762">
        <w:rPr>
          <w:color w:val="000000"/>
        </w:rPr>
        <w:t>Машиностроительный парк, хранение нефтепродуктов</w:t>
      </w:r>
      <w:r w:rsidRPr="007B5762">
        <w:rPr>
          <w:color w:val="000000"/>
          <w:lang w:val="en-US"/>
        </w:rPr>
        <w:t>;</w:t>
      </w:r>
    </w:p>
    <w:p w:rsidR="00364BA2" w:rsidRPr="007B5762" w:rsidRDefault="00364BA2" w:rsidP="00364BA2">
      <w:pPr>
        <w:pStyle w:val="af4"/>
        <w:numPr>
          <w:ilvl w:val="0"/>
          <w:numId w:val="30"/>
        </w:numPr>
        <w:tabs>
          <w:tab w:val="left" w:pos="851"/>
        </w:tabs>
        <w:ind w:left="0" w:firstLine="567"/>
        <w:jc w:val="both"/>
        <w:rPr>
          <w:color w:val="000000"/>
        </w:rPr>
      </w:pPr>
      <w:r w:rsidRPr="007B5762">
        <w:rPr>
          <w:color w:val="000000"/>
        </w:rPr>
        <w:t>Откорм КРС, сило</w:t>
      </w:r>
      <w:r>
        <w:rPr>
          <w:color w:val="000000"/>
        </w:rPr>
        <w:t>сн</w:t>
      </w:r>
      <w:r w:rsidRPr="007B5762">
        <w:rPr>
          <w:color w:val="000000"/>
        </w:rPr>
        <w:t>ые ямы;</w:t>
      </w:r>
    </w:p>
    <w:p w:rsidR="00364BA2" w:rsidRPr="0085618F" w:rsidRDefault="00364BA2" w:rsidP="00364BA2">
      <w:pPr>
        <w:pStyle w:val="af4"/>
        <w:numPr>
          <w:ilvl w:val="0"/>
          <w:numId w:val="30"/>
        </w:numPr>
        <w:tabs>
          <w:tab w:val="left" w:pos="851"/>
        </w:tabs>
        <w:ind w:left="0" w:firstLine="567"/>
        <w:jc w:val="both"/>
        <w:rPr>
          <w:color w:val="000000"/>
        </w:rPr>
      </w:pPr>
      <w:r w:rsidRPr="0085618F">
        <w:rPr>
          <w:color w:val="000000"/>
        </w:rPr>
        <w:t>ЗАО Дубрав</w:t>
      </w:r>
      <w:r>
        <w:rPr>
          <w:color w:val="000000"/>
        </w:rPr>
        <w:t>а</w:t>
      </w:r>
      <w:r w:rsidRPr="0085618F">
        <w:rPr>
          <w:color w:val="000000"/>
        </w:rPr>
        <w:t xml:space="preserve"> </w:t>
      </w:r>
      <w:r>
        <w:rPr>
          <w:color w:val="000000"/>
        </w:rPr>
        <w:t xml:space="preserve">– </w:t>
      </w:r>
      <w:proofErr w:type="spellStart"/>
      <w:r>
        <w:rPr>
          <w:color w:val="000000"/>
        </w:rPr>
        <w:t>растиневодство</w:t>
      </w:r>
      <w:proofErr w:type="spellEnd"/>
      <w:r>
        <w:rPr>
          <w:color w:val="000000"/>
        </w:rPr>
        <w:t>, животноводство, м</w:t>
      </w:r>
      <w:r w:rsidRPr="0085618F">
        <w:rPr>
          <w:color w:val="000000"/>
        </w:rPr>
        <w:t>астерская с/</w:t>
      </w:r>
      <w:proofErr w:type="spellStart"/>
      <w:r w:rsidRPr="0085618F">
        <w:rPr>
          <w:color w:val="000000"/>
        </w:rPr>
        <w:t>х</w:t>
      </w:r>
      <w:proofErr w:type="spellEnd"/>
      <w:r w:rsidRPr="0085618F">
        <w:rPr>
          <w:color w:val="000000"/>
        </w:rPr>
        <w:t xml:space="preserve"> машин;</w:t>
      </w:r>
    </w:p>
    <w:p w:rsidR="00364BA2" w:rsidRPr="007B5762" w:rsidRDefault="00364BA2" w:rsidP="00364BA2">
      <w:pPr>
        <w:pStyle w:val="af4"/>
        <w:numPr>
          <w:ilvl w:val="0"/>
          <w:numId w:val="30"/>
        </w:numPr>
        <w:tabs>
          <w:tab w:val="left" w:pos="851"/>
        </w:tabs>
        <w:ind w:left="0" w:firstLine="567"/>
        <w:jc w:val="both"/>
        <w:rPr>
          <w:color w:val="000000"/>
        </w:rPr>
      </w:pPr>
      <w:r w:rsidRPr="007B5762">
        <w:rPr>
          <w:color w:val="000000"/>
        </w:rPr>
        <w:t xml:space="preserve">КУ ОО </w:t>
      </w:r>
      <w:proofErr w:type="spellStart"/>
      <w:r w:rsidRPr="007B5762">
        <w:rPr>
          <w:color w:val="000000"/>
        </w:rPr>
        <w:t>Ломское</w:t>
      </w:r>
      <w:proofErr w:type="spellEnd"/>
      <w:r w:rsidRPr="007B5762">
        <w:rPr>
          <w:color w:val="000000"/>
        </w:rPr>
        <w:t xml:space="preserve"> лесничество, склады, пилорама.</w:t>
      </w:r>
    </w:p>
    <w:p w:rsidR="00364BA2" w:rsidRDefault="00364BA2" w:rsidP="00364BA2">
      <w:pPr>
        <w:pStyle w:val="af4"/>
        <w:tabs>
          <w:tab w:val="left" w:pos="851"/>
        </w:tabs>
        <w:ind w:firstLine="567"/>
        <w:jc w:val="center"/>
        <w:rPr>
          <w:b/>
          <w:color w:val="000000"/>
        </w:rPr>
      </w:pPr>
    </w:p>
    <w:p w:rsidR="00364BA2" w:rsidRPr="00D24B21" w:rsidRDefault="00364BA2" w:rsidP="00364BA2">
      <w:pPr>
        <w:pStyle w:val="af4"/>
        <w:tabs>
          <w:tab w:val="left" w:pos="851"/>
        </w:tabs>
        <w:ind w:firstLine="567"/>
        <w:jc w:val="center"/>
        <w:rPr>
          <w:b/>
          <w:color w:val="000000"/>
        </w:rPr>
      </w:pPr>
      <w:r w:rsidRPr="00D24B21">
        <w:rPr>
          <w:b/>
          <w:color w:val="000000"/>
        </w:rPr>
        <w:t>Сельское хозяйство</w:t>
      </w:r>
    </w:p>
    <w:p w:rsidR="00364BA2" w:rsidRPr="003621AE" w:rsidRDefault="00364BA2" w:rsidP="00364BA2">
      <w:pPr>
        <w:autoSpaceDE w:val="0"/>
        <w:autoSpaceDN w:val="0"/>
        <w:adjustRightInd w:val="0"/>
        <w:ind w:firstLine="709"/>
        <w:jc w:val="both"/>
        <w:rPr>
          <w:rFonts w:eastAsia="TimesNewRomanPSMT"/>
          <w:color w:val="000000"/>
        </w:rPr>
      </w:pPr>
      <w:r w:rsidRPr="003621AE">
        <w:rPr>
          <w:rFonts w:eastAsia="TimesNewRomanPSMT"/>
          <w:color w:val="000000"/>
        </w:rPr>
        <w:t>Сельское хозяйство является одной из основных отраслей материального производства сельского поселения.</w:t>
      </w:r>
      <w:r w:rsidRPr="00D24B21">
        <w:rPr>
          <w:rFonts w:eastAsia="TimesNewRomanPSMT"/>
          <w:color w:val="FF0000"/>
        </w:rPr>
        <w:t xml:space="preserve"> </w:t>
      </w:r>
      <w:r w:rsidRPr="003621AE">
        <w:rPr>
          <w:rFonts w:eastAsia="TimesNewRomanPSMT"/>
          <w:color w:val="000000"/>
        </w:rPr>
        <w:t>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364BA2" w:rsidRPr="00A90F2B" w:rsidRDefault="00364BA2" w:rsidP="00364BA2">
      <w:pPr>
        <w:autoSpaceDE w:val="0"/>
        <w:autoSpaceDN w:val="0"/>
        <w:adjustRightInd w:val="0"/>
        <w:ind w:firstLine="709"/>
        <w:jc w:val="both"/>
        <w:rPr>
          <w:rFonts w:eastAsia="TimesNewRomanPSMT"/>
          <w:color w:val="000000"/>
        </w:rPr>
      </w:pPr>
      <w:r w:rsidRPr="00A90F2B">
        <w:rPr>
          <w:rFonts w:eastAsia="TimesNewRomanPSMT"/>
          <w:color w:val="000000"/>
        </w:rPr>
        <w:t>На территории поселения расположены 9 сельскохозяйственных предприятия, 3 крестьянско-фермерских хозяйства</w:t>
      </w:r>
      <w:r>
        <w:rPr>
          <w:rFonts w:eastAsia="TimesNewRomanPSMT"/>
          <w:color w:val="000000"/>
        </w:rPr>
        <w:t xml:space="preserve"> и хозяйства населения</w:t>
      </w:r>
      <w:r w:rsidRPr="00A90F2B">
        <w:rPr>
          <w:rFonts w:eastAsia="TimesNewRomanPSMT"/>
          <w:color w:val="000000"/>
        </w:rPr>
        <w:t>: 269</w:t>
      </w:r>
      <w:r>
        <w:rPr>
          <w:rFonts w:eastAsia="TimesNewRomanPSMT"/>
          <w:color w:val="000000"/>
        </w:rPr>
        <w:t xml:space="preserve"> частных подворий и 63 личных подсобных хозяйств</w:t>
      </w:r>
      <w:r w:rsidRPr="00A90F2B">
        <w:rPr>
          <w:rFonts w:eastAsia="TimesNewRomanPSMT"/>
          <w:color w:val="000000"/>
        </w:rPr>
        <w:t>.</w:t>
      </w:r>
    </w:p>
    <w:p w:rsidR="00364BA2" w:rsidRPr="00D24B21" w:rsidRDefault="00364BA2" w:rsidP="00364BA2">
      <w:pPr>
        <w:pStyle w:val="af4"/>
        <w:jc w:val="center"/>
        <w:rPr>
          <w:b/>
          <w:color w:val="000000"/>
          <w:szCs w:val="24"/>
        </w:rPr>
      </w:pPr>
      <w:r w:rsidRPr="00D24B21">
        <w:rPr>
          <w:b/>
          <w:color w:val="000000"/>
          <w:szCs w:val="24"/>
        </w:rPr>
        <w:t>Анализ бюджета поселения</w:t>
      </w:r>
    </w:p>
    <w:p w:rsidR="00364BA2" w:rsidRPr="00D24B21" w:rsidRDefault="00364BA2" w:rsidP="00364BA2">
      <w:pPr>
        <w:pStyle w:val="af4"/>
        <w:ind w:firstLine="708"/>
        <w:jc w:val="both"/>
        <w:rPr>
          <w:color w:val="000000"/>
          <w:szCs w:val="24"/>
        </w:rPr>
      </w:pPr>
      <w:r w:rsidRPr="00D24B21">
        <w:rPr>
          <w:color w:val="000000"/>
          <w:szCs w:val="24"/>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 </w:t>
      </w:r>
    </w:p>
    <w:p w:rsidR="00364BA2" w:rsidRPr="00D24B21" w:rsidRDefault="00364BA2" w:rsidP="00364BA2">
      <w:pPr>
        <w:pStyle w:val="af4"/>
        <w:ind w:firstLine="708"/>
        <w:rPr>
          <w:color w:val="FF0000"/>
          <w:szCs w:val="24"/>
        </w:rPr>
      </w:pPr>
    </w:p>
    <w:p w:rsidR="00364BA2" w:rsidRPr="007B5762" w:rsidRDefault="00364BA2" w:rsidP="00364BA2">
      <w:pPr>
        <w:pStyle w:val="af4"/>
        <w:ind w:firstLine="708"/>
        <w:jc w:val="both"/>
        <w:rPr>
          <w:color w:val="000000"/>
          <w:szCs w:val="24"/>
        </w:rPr>
      </w:pPr>
      <w:r w:rsidRPr="007B5762">
        <w:rPr>
          <w:color w:val="000000"/>
          <w:szCs w:val="24"/>
        </w:rPr>
        <w:t xml:space="preserve">Проведенный анализ исполнения бюджета </w:t>
      </w:r>
      <w:proofErr w:type="spellStart"/>
      <w:r w:rsidRPr="007B5762">
        <w:rPr>
          <w:color w:val="000000"/>
          <w:szCs w:val="24"/>
        </w:rPr>
        <w:t>Грачевского</w:t>
      </w:r>
      <w:proofErr w:type="spellEnd"/>
      <w:r w:rsidRPr="007B5762">
        <w:rPr>
          <w:color w:val="000000"/>
          <w:szCs w:val="24"/>
        </w:rPr>
        <w:t xml:space="preserve"> сельского поселения свидетельствует о том, что налоговые 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364BA2" w:rsidRPr="007B5762" w:rsidRDefault="00364BA2" w:rsidP="00364BA2">
      <w:pPr>
        <w:pStyle w:val="af4"/>
        <w:ind w:firstLine="708"/>
        <w:jc w:val="both"/>
        <w:rPr>
          <w:color w:val="000000"/>
          <w:szCs w:val="24"/>
        </w:rPr>
      </w:pPr>
      <w:r w:rsidRPr="007B5762">
        <w:rPr>
          <w:color w:val="000000"/>
          <w:szCs w:val="24"/>
        </w:rPr>
        <w:t>В связи с этим необходимо: повышать социально-экономическое развитие территории;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2D1B17" w:rsidRPr="0005236E" w:rsidRDefault="002D1B17" w:rsidP="002D1B17">
      <w:pPr>
        <w:pStyle w:val="af4"/>
        <w:jc w:val="center"/>
        <w:rPr>
          <w:color w:val="FF0000"/>
          <w:szCs w:val="24"/>
        </w:rPr>
      </w:pPr>
    </w:p>
    <w:p w:rsidR="002D1B17" w:rsidRPr="00D350A3" w:rsidRDefault="002D1B17" w:rsidP="002D1B17">
      <w:pPr>
        <w:pStyle w:val="af4"/>
        <w:jc w:val="center"/>
        <w:rPr>
          <w:b/>
          <w:color w:val="000000"/>
          <w:szCs w:val="24"/>
        </w:rPr>
      </w:pPr>
      <w:r w:rsidRPr="00D350A3">
        <w:rPr>
          <w:b/>
          <w:color w:val="000000"/>
          <w:szCs w:val="24"/>
        </w:rPr>
        <w:t>Вывод:</w:t>
      </w:r>
      <w:r w:rsidRPr="00D350A3">
        <w:rPr>
          <w:color w:val="000000"/>
          <w:szCs w:val="24"/>
        </w:rPr>
        <w:t> </w:t>
      </w:r>
    </w:p>
    <w:p w:rsidR="002D1B17" w:rsidRPr="00D350A3" w:rsidRDefault="002D1B17" w:rsidP="002D1B17">
      <w:pPr>
        <w:pStyle w:val="af4"/>
        <w:ind w:firstLine="708"/>
        <w:jc w:val="both"/>
        <w:rPr>
          <w:color w:val="000000"/>
          <w:szCs w:val="24"/>
        </w:rPr>
      </w:pPr>
      <w:r w:rsidRPr="00D350A3">
        <w:rPr>
          <w:color w:val="000000"/>
          <w:szCs w:val="24"/>
        </w:rPr>
        <w:t xml:space="preserve">Проведенный анализ исполнения бюджета </w:t>
      </w:r>
      <w:proofErr w:type="spellStart"/>
      <w:r w:rsidR="006520A4">
        <w:rPr>
          <w:color w:val="000000"/>
          <w:szCs w:val="24"/>
        </w:rPr>
        <w:t>Грачевского</w:t>
      </w:r>
      <w:proofErr w:type="spellEnd"/>
      <w:r w:rsidRPr="00D350A3">
        <w:rPr>
          <w:color w:val="000000"/>
          <w:szCs w:val="24"/>
        </w:rPr>
        <w:t xml:space="preserve"> сельского поселения свидетельствует о том, что налоговые 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2D1B17" w:rsidRDefault="002D1B17" w:rsidP="002D1B17">
      <w:pPr>
        <w:pStyle w:val="af4"/>
        <w:ind w:firstLine="708"/>
        <w:jc w:val="both"/>
        <w:rPr>
          <w:color w:val="000000"/>
          <w:szCs w:val="24"/>
        </w:rPr>
      </w:pPr>
      <w:r w:rsidRPr="00D350A3">
        <w:rPr>
          <w:color w:val="000000"/>
          <w:szCs w:val="24"/>
        </w:rPr>
        <w:t xml:space="preserve">В связи с этим необходимо: повышать социально-экономическое развитие территории; контроль над оформлением земельных участков в собственность; регулярно и своевременно обновлять сведения, необходимые для начисления местных налогов, </w:t>
      </w:r>
      <w:r w:rsidRPr="00D350A3">
        <w:rPr>
          <w:color w:val="000000"/>
          <w:szCs w:val="24"/>
        </w:rPr>
        <w:lastRenderedPageBreak/>
        <w:t>активизировать работу по легализации заработной платы; принимать меры административного воздействия в отношении недоимщиков по местным налогам.</w:t>
      </w:r>
    </w:p>
    <w:p w:rsidR="005D225A" w:rsidRPr="00D350A3" w:rsidRDefault="005D225A" w:rsidP="002D1B17">
      <w:pPr>
        <w:pStyle w:val="af4"/>
        <w:ind w:firstLine="708"/>
        <w:jc w:val="both"/>
        <w:rPr>
          <w:color w:val="000000"/>
          <w:szCs w:val="24"/>
        </w:rPr>
      </w:pPr>
    </w:p>
    <w:p w:rsidR="009F6D01" w:rsidRPr="00E62F1C" w:rsidRDefault="00897BCA" w:rsidP="00E62F1C">
      <w:pPr>
        <w:ind w:firstLine="708"/>
        <w:jc w:val="center"/>
        <w:rPr>
          <w:b/>
          <w:bCs/>
        </w:rPr>
      </w:pPr>
      <w:r>
        <w:rPr>
          <w:b/>
          <w:bCs/>
        </w:rPr>
        <w:t>1.7</w:t>
      </w:r>
      <w:r w:rsidR="00C86ACC">
        <w:rPr>
          <w:b/>
          <w:bCs/>
        </w:rPr>
        <w:t xml:space="preserve">. Земельный фонд </w:t>
      </w:r>
      <w:proofErr w:type="spellStart"/>
      <w:r w:rsidR="006520A4">
        <w:rPr>
          <w:b/>
          <w:bCs/>
        </w:rPr>
        <w:t>Грачевского</w:t>
      </w:r>
      <w:proofErr w:type="spellEnd"/>
      <w:r w:rsidRPr="00897BCA">
        <w:rPr>
          <w:b/>
          <w:bCs/>
        </w:rPr>
        <w:t xml:space="preserve"> сельского поселения</w:t>
      </w:r>
      <w:r>
        <w:rPr>
          <w:b/>
          <w:bCs/>
        </w:rPr>
        <w:t xml:space="preserve"> </w:t>
      </w:r>
      <w:r w:rsidR="00C86ACC">
        <w:rPr>
          <w:b/>
          <w:bCs/>
        </w:rPr>
        <w:t>и категории земель</w:t>
      </w:r>
    </w:p>
    <w:p w:rsidR="009F6D01" w:rsidRDefault="009F6D01" w:rsidP="009F6D01">
      <w:pPr>
        <w:jc w:val="both"/>
        <w:rPr>
          <w:lang/>
        </w:rPr>
      </w:pPr>
      <w:r>
        <w:rPr>
          <w:rFonts w:eastAsia="Times New Roman"/>
          <w:b/>
          <w:bCs/>
          <w:lang/>
        </w:rPr>
        <w:tab/>
      </w:r>
      <w:r>
        <w:rPr>
          <w:lang/>
        </w:rPr>
        <w:t>Согласно законодательству, земли в Российской Федерации по целевому назначению подразделяются на следующие категории:</w:t>
      </w:r>
    </w:p>
    <w:p w:rsidR="009F6D01" w:rsidRDefault="009F6D01" w:rsidP="009F6D01">
      <w:pPr>
        <w:jc w:val="both"/>
      </w:pPr>
      <w:r>
        <w:tab/>
        <w:t>1)земли сельскохозяйственного назначения;</w:t>
      </w:r>
    </w:p>
    <w:p w:rsidR="009F6D01" w:rsidRDefault="009F6D01" w:rsidP="009F6D01">
      <w:pPr>
        <w:jc w:val="both"/>
      </w:pPr>
      <w:r>
        <w:tab/>
        <w:t>2)земли населенных пунктов;</w:t>
      </w:r>
    </w:p>
    <w:p w:rsidR="009F6D01" w:rsidRDefault="009F6D01" w:rsidP="009F6D01">
      <w:pPr>
        <w:jc w:val="both"/>
      </w:pPr>
      <w:r>
        <w:tab/>
      </w:r>
      <w:proofErr w:type="gramStart"/>
      <w:r>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9F6D01" w:rsidRDefault="009F6D01" w:rsidP="009F6D01">
      <w:pPr>
        <w:jc w:val="both"/>
      </w:pPr>
      <w:r>
        <w:tab/>
        <w:t>4)земли особо охраняемых территорий и объектов;</w:t>
      </w:r>
    </w:p>
    <w:p w:rsidR="009F6D01" w:rsidRDefault="009F6D01" w:rsidP="009F6D01">
      <w:pPr>
        <w:jc w:val="both"/>
      </w:pPr>
      <w:r>
        <w:tab/>
        <w:t>5)земли лесного фонда;</w:t>
      </w:r>
    </w:p>
    <w:p w:rsidR="009F6D01" w:rsidRDefault="009F6D01" w:rsidP="009F6D01">
      <w:pPr>
        <w:jc w:val="both"/>
      </w:pPr>
      <w:r>
        <w:tab/>
        <w:t>6)земли водного фонда;</w:t>
      </w:r>
    </w:p>
    <w:p w:rsidR="009F6D01" w:rsidRDefault="009F6D01" w:rsidP="009F6D01">
      <w:pPr>
        <w:jc w:val="both"/>
      </w:pPr>
      <w:r>
        <w:tab/>
        <w:t>7)земли запаса.</w:t>
      </w:r>
    </w:p>
    <w:p w:rsidR="009F6D01" w:rsidRDefault="009F6D01" w:rsidP="009F6D01">
      <w:pPr>
        <w:ind w:firstLine="708"/>
        <w:jc w:val="both"/>
        <w:rPr>
          <w:rFonts w:eastAsia="Times New Roman" w:cs="Arial"/>
          <w:iCs/>
          <w:color w:val="000000"/>
          <w:spacing w:val="-3"/>
          <w:shd w:val="clear" w:color="auto" w:fill="FFFFFF"/>
          <w:lang/>
        </w:rPr>
      </w:pPr>
    </w:p>
    <w:p w:rsidR="00E44E22" w:rsidRDefault="00E44E22" w:rsidP="00E44E22">
      <w:pPr>
        <w:pStyle w:val="Standard"/>
        <w:ind w:firstLine="708"/>
        <w:jc w:val="both"/>
      </w:pPr>
      <w: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E44E22" w:rsidRDefault="00E44E22" w:rsidP="00E44E22">
      <w:pPr>
        <w:pStyle w:val="Standard"/>
        <w:jc w:val="both"/>
      </w:pPr>
      <w:r>
        <w:tab/>
      </w:r>
      <w:proofErr w:type="gramStart"/>
      <w:r>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roofErr w:type="gramEnd"/>
    </w:p>
    <w:p w:rsidR="00E44E22" w:rsidRDefault="00E44E22" w:rsidP="00E44E22">
      <w:pPr>
        <w:pStyle w:val="Standard"/>
        <w:jc w:val="both"/>
      </w:pPr>
      <w:r>
        <w:tab/>
      </w:r>
      <w:proofErr w:type="gramStart"/>
      <w:r>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roofErr w:type="gramEnd"/>
    </w:p>
    <w:p w:rsidR="00E44E22" w:rsidRDefault="00E44E22" w:rsidP="009F6D01">
      <w:pPr>
        <w:ind w:firstLine="708"/>
        <w:jc w:val="both"/>
        <w:rPr>
          <w:rFonts w:eastAsia="Times New Roman" w:cs="Arial"/>
          <w:iCs/>
          <w:color w:val="000000"/>
          <w:spacing w:val="-3"/>
          <w:shd w:val="clear" w:color="auto" w:fill="FFFFFF"/>
          <w:lang/>
        </w:rPr>
      </w:pPr>
    </w:p>
    <w:p w:rsidR="00033EAA" w:rsidRDefault="00033EAA" w:rsidP="00033EAA">
      <w:pPr>
        <w:jc w:val="center"/>
        <w:rPr>
          <w:b/>
          <w:bCs/>
        </w:rPr>
      </w:pPr>
      <w:r>
        <w:rPr>
          <w:b/>
          <w:bCs/>
        </w:rPr>
        <w:t>Характеристики освоенности территории сельского поселения</w:t>
      </w:r>
    </w:p>
    <w:p w:rsidR="00033EAA" w:rsidRDefault="00033EAA" w:rsidP="00033EAA">
      <w:pPr>
        <w:spacing w:after="40"/>
        <w:jc w:val="center"/>
        <w:rPr>
          <w:rFonts w:ascii="Bookman Old Style" w:hAnsi="Bookman Old Style" w:cs="Bookman Old Style"/>
        </w:rPr>
      </w:pPr>
    </w:p>
    <w:tbl>
      <w:tblPr>
        <w:tblW w:w="0" w:type="auto"/>
        <w:jc w:val="center"/>
        <w:tblInd w:w="-2844" w:type="dxa"/>
        <w:tblLayout w:type="fixed"/>
        <w:tblLook w:val="0000"/>
      </w:tblPr>
      <w:tblGrid>
        <w:gridCol w:w="5157"/>
        <w:gridCol w:w="2184"/>
        <w:gridCol w:w="2204"/>
      </w:tblGrid>
      <w:tr w:rsidR="00033EAA" w:rsidTr="00F12F7E">
        <w:trPr>
          <w:trHeight w:val="23"/>
          <w:jc w:val="center"/>
        </w:trPr>
        <w:tc>
          <w:tcPr>
            <w:tcW w:w="5157" w:type="dxa"/>
            <w:tcBorders>
              <w:top w:val="single" w:sz="4" w:space="0" w:color="000000"/>
              <w:left w:val="single" w:sz="4" w:space="0" w:color="000000"/>
              <w:bottom w:val="single" w:sz="4" w:space="0" w:color="000000"/>
            </w:tcBorders>
            <w:shd w:val="clear" w:color="auto" w:fill="CCCCCC"/>
            <w:vAlign w:val="center"/>
          </w:tcPr>
          <w:p w:rsidR="00033EAA" w:rsidRDefault="00033EAA" w:rsidP="00F12F7E">
            <w:pPr>
              <w:snapToGrid w:val="0"/>
              <w:jc w:val="center"/>
              <w:rPr>
                <w:b/>
                <w:bCs/>
              </w:rPr>
            </w:pPr>
            <w:r>
              <w:rPr>
                <w:b/>
                <w:bCs/>
              </w:rPr>
              <w:t>Наименование показателей</w:t>
            </w:r>
          </w:p>
        </w:tc>
        <w:tc>
          <w:tcPr>
            <w:tcW w:w="2184" w:type="dxa"/>
            <w:tcBorders>
              <w:top w:val="single" w:sz="4" w:space="0" w:color="000000"/>
              <w:left w:val="single" w:sz="4" w:space="0" w:color="000000"/>
              <w:bottom w:val="single" w:sz="4" w:space="0" w:color="000000"/>
            </w:tcBorders>
            <w:shd w:val="clear" w:color="auto" w:fill="CCCCCC"/>
            <w:vAlign w:val="center"/>
          </w:tcPr>
          <w:p w:rsidR="00033EAA" w:rsidRDefault="00033EAA" w:rsidP="00F12F7E">
            <w:pPr>
              <w:snapToGrid w:val="0"/>
              <w:jc w:val="center"/>
              <w:rPr>
                <w:b/>
                <w:bCs/>
              </w:rPr>
            </w:pPr>
            <w:r>
              <w:rPr>
                <w:b/>
                <w:bCs/>
              </w:rPr>
              <w:t>Единица измерения</w:t>
            </w:r>
          </w:p>
        </w:tc>
        <w:tc>
          <w:tcPr>
            <w:tcW w:w="220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33EAA" w:rsidRDefault="00033EAA" w:rsidP="00033EAA">
            <w:pPr>
              <w:snapToGrid w:val="0"/>
              <w:jc w:val="center"/>
              <w:rPr>
                <w:b/>
                <w:bCs/>
              </w:rPr>
            </w:pPr>
            <w:r>
              <w:rPr>
                <w:b/>
                <w:bCs/>
              </w:rPr>
              <w:t>Количество</w:t>
            </w:r>
          </w:p>
          <w:p w:rsidR="00033EAA" w:rsidRDefault="00033EAA" w:rsidP="00033EAA">
            <w:pPr>
              <w:snapToGrid w:val="0"/>
              <w:jc w:val="center"/>
              <w:rPr>
                <w:b/>
                <w:bCs/>
              </w:rPr>
            </w:pPr>
          </w:p>
        </w:tc>
      </w:tr>
      <w:tr w:rsidR="00033EAA" w:rsidTr="00F12F7E">
        <w:trPr>
          <w:trHeight w:val="23"/>
          <w:jc w:val="center"/>
        </w:trPr>
        <w:tc>
          <w:tcPr>
            <w:tcW w:w="5157" w:type="dxa"/>
            <w:tcBorders>
              <w:top w:val="single" w:sz="4" w:space="0" w:color="000000"/>
              <w:left w:val="single" w:sz="4" w:space="0" w:color="000000"/>
              <w:bottom w:val="single" w:sz="4" w:space="0" w:color="000000"/>
            </w:tcBorders>
            <w:vAlign w:val="center"/>
          </w:tcPr>
          <w:p w:rsidR="00033EAA" w:rsidRPr="00033EAA" w:rsidRDefault="008B3B95" w:rsidP="008B3B95">
            <w:pPr>
              <w:snapToGrid w:val="0"/>
            </w:pPr>
            <w:r>
              <w:rPr>
                <w:b/>
                <w:bCs/>
              </w:rPr>
              <w:t>Плотность населения</w:t>
            </w:r>
            <w:r w:rsidR="00033EAA">
              <w:rPr>
                <w:b/>
                <w:bCs/>
              </w:rPr>
              <w:t xml:space="preserve"> </w:t>
            </w:r>
          </w:p>
        </w:tc>
        <w:tc>
          <w:tcPr>
            <w:tcW w:w="2184" w:type="dxa"/>
            <w:tcBorders>
              <w:top w:val="single" w:sz="4" w:space="0" w:color="000000"/>
              <w:left w:val="single" w:sz="4" w:space="0" w:color="000000"/>
              <w:bottom w:val="single" w:sz="4" w:space="0" w:color="000000"/>
            </w:tcBorders>
            <w:vAlign w:val="center"/>
          </w:tcPr>
          <w:p w:rsidR="00033EAA" w:rsidRDefault="008B3B95" w:rsidP="00F12F7E">
            <w:pPr>
              <w:snapToGrid w:val="0"/>
              <w:jc w:val="center"/>
            </w:pPr>
            <w:r>
              <w:rPr>
                <w:b/>
                <w:bCs/>
              </w:rPr>
              <w:t>чел/</w:t>
            </w:r>
            <w:proofErr w:type="gramStart"/>
            <w:r>
              <w:rPr>
                <w:b/>
                <w:bCs/>
              </w:rPr>
              <w:t>га</w:t>
            </w:r>
            <w:proofErr w:type="gramEnd"/>
            <w:r>
              <w:rPr>
                <w:b/>
                <w:bCs/>
              </w:rPr>
              <w:t>.</w:t>
            </w:r>
          </w:p>
        </w:tc>
        <w:tc>
          <w:tcPr>
            <w:tcW w:w="2204" w:type="dxa"/>
            <w:tcBorders>
              <w:top w:val="single" w:sz="4" w:space="0" w:color="000000"/>
              <w:left w:val="single" w:sz="4" w:space="0" w:color="000000"/>
              <w:bottom w:val="single" w:sz="4" w:space="0" w:color="000000"/>
              <w:right w:val="single" w:sz="4" w:space="0" w:color="000000"/>
            </w:tcBorders>
            <w:vAlign w:val="bottom"/>
          </w:tcPr>
          <w:p w:rsidR="00033EAA" w:rsidRDefault="00F9360D" w:rsidP="00F12F7E">
            <w:pPr>
              <w:snapToGrid w:val="0"/>
              <w:jc w:val="center"/>
            </w:pPr>
            <w:r>
              <w:t>0,078</w:t>
            </w:r>
          </w:p>
        </w:tc>
      </w:tr>
      <w:tr w:rsidR="00033EAA" w:rsidTr="00F12F7E">
        <w:trPr>
          <w:trHeight w:val="23"/>
          <w:jc w:val="center"/>
        </w:trPr>
        <w:tc>
          <w:tcPr>
            <w:tcW w:w="5157" w:type="dxa"/>
            <w:tcBorders>
              <w:top w:val="single" w:sz="4" w:space="0" w:color="000000"/>
              <w:left w:val="single" w:sz="4" w:space="0" w:color="000000"/>
              <w:bottom w:val="single" w:sz="4" w:space="0" w:color="000000"/>
            </w:tcBorders>
            <w:vAlign w:val="center"/>
          </w:tcPr>
          <w:p w:rsidR="00033EAA" w:rsidRDefault="00033EAA" w:rsidP="00033EAA">
            <w:pPr>
              <w:snapToGrid w:val="0"/>
              <w:rPr>
                <w:b/>
                <w:bCs/>
              </w:rPr>
            </w:pPr>
            <w:r>
              <w:rPr>
                <w:b/>
                <w:bCs/>
              </w:rPr>
              <w:t>Территория населенного пункта</w:t>
            </w:r>
          </w:p>
        </w:tc>
        <w:tc>
          <w:tcPr>
            <w:tcW w:w="2184" w:type="dxa"/>
            <w:tcBorders>
              <w:top w:val="single" w:sz="4" w:space="0" w:color="000000"/>
              <w:left w:val="single" w:sz="4" w:space="0" w:color="000000"/>
              <w:bottom w:val="single" w:sz="4" w:space="0" w:color="000000"/>
            </w:tcBorders>
            <w:vAlign w:val="center"/>
          </w:tcPr>
          <w:p w:rsidR="00033EAA" w:rsidRPr="008B3B95" w:rsidRDefault="008B3B95" w:rsidP="00F12F7E">
            <w:pPr>
              <w:snapToGrid w:val="0"/>
              <w:jc w:val="center"/>
              <w:rPr>
                <w:b/>
              </w:rPr>
            </w:pPr>
            <w:r w:rsidRPr="008B3B95">
              <w:rPr>
                <w:b/>
              </w:rPr>
              <w:t>га</w:t>
            </w:r>
          </w:p>
        </w:tc>
        <w:tc>
          <w:tcPr>
            <w:tcW w:w="2204" w:type="dxa"/>
            <w:tcBorders>
              <w:top w:val="single" w:sz="4" w:space="0" w:color="000000"/>
              <w:left w:val="single" w:sz="4" w:space="0" w:color="000000"/>
              <w:bottom w:val="single" w:sz="4" w:space="0" w:color="000000"/>
              <w:right w:val="single" w:sz="4" w:space="0" w:color="000000"/>
            </w:tcBorders>
            <w:vAlign w:val="bottom"/>
          </w:tcPr>
          <w:p w:rsidR="00033EAA" w:rsidRDefault="00F9360D" w:rsidP="00F12F7E">
            <w:pPr>
              <w:snapToGrid w:val="0"/>
              <w:jc w:val="center"/>
            </w:pPr>
            <w:r>
              <w:t>8367</w:t>
            </w:r>
          </w:p>
        </w:tc>
      </w:tr>
      <w:tr w:rsidR="00033EAA" w:rsidTr="00F12F7E">
        <w:trPr>
          <w:trHeight w:val="23"/>
          <w:jc w:val="center"/>
        </w:trPr>
        <w:tc>
          <w:tcPr>
            <w:tcW w:w="5157" w:type="dxa"/>
            <w:tcBorders>
              <w:top w:val="single" w:sz="4" w:space="0" w:color="000000"/>
              <w:left w:val="single" w:sz="4" w:space="0" w:color="000000"/>
              <w:bottom w:val="single" w:sz="4" w:space="0" w:color="000000"/>
            </w:tcBorders>
            <w:vAlign w:val="center"/>
          </w:tcPr>
          <w:p w:rsidR="00033EAA" w:rsidRDefault="00033EAA" w:rsidP="00033EAA">
            <w:pPr>
              <w:snapToGrid w:val="0"/>
              <w:rPr>
                <w:b/>
                <w:bCs/>
              </w:rPr>
            </w:pPr>
            <w:r>
              <w:rPr>
                <w:b/>
                <w:bCs/>
              </w:rPr>
              <w:t>В том числе: селитебная территория</w:t>
            </w:r>
          </w:p>
        </w:tc>
        <w:tc>
          <w:tcPr>
            <w:tcW w:w="2184" w:type="dxa"/>
            <w:tcBorders>
              <w:top w:val="single" w:sz="4" w:space="0" w:color="000000"/>
              <w:left w:val="single" w:sz="4" w:space="0" w:color="000000"/>
              <w:bottom w:val="single" w:sz="4" w:space="0" w:color="000000"/>
            </w:tcBorders>
            <w:vAlign w:val="center"/>
          </w:tcPr>
          <w:p w:rsidR="00033EAA" w:rsidRPr="008B3B95" w:rsidRDefault="008B3B95" w:rsidP="00F12F7E">
            <w:pPr>
              <w:snapToGrid w:val="0"/>
              <w:jc w:val="center"/>
              <w:rPr>
                <w:b/>
              </w:rPr>
            </w:pPr>
            <w:r w:rsidRPr="008B3B95">
              <w:rPr>
                <w:b/>
              </w:rPr>
              <w:t>га</w:t>
            </w:r>
          </w:p>
        </w:tc>
        <w:tc>
          <w:tcPr>
            <w:tcW w:w="2204" w:type="dxa"/>
            <w:tcBorders>
              <w:top w:val="single" w:sz="4" w:space="0" w:color="000000"/>
              <w:left w:val="single" w:sz="4" w:space="0" w:color="000000"/>
              <w:bottom w:val="single" w:sz="4" w:space="0" w:color="000000"/>
              <w:right w:val="single" w:sz="4" w:space="0" w:color="000000"/>
            </w:tcBorders>
            <w:vAlign w:val="bottom"/>
          </w:tcPr>
          <w:p w:rsidR="00033EAA" w:rsidRDefault="00F9360D" w:rsidP="00F12F7E">
            <w:pPr>
              <w:snapToGrid w:val="0"/>
              <w:jc w:val="center"/>
            </w:pPr>
            <w:r>
              <w:t>1794</w:t>
            </w:r>
          </w:p>
        </w:tc>
      </w:tr>
      <w:tr w:rsidR="00033EAA" w:rsidTr="00F12F7E">
        <w:trPr>
          <w:trHeight w:val="23"/>
          <w:jc w:val="center"/>
        </w:trPr>
        <w:tc>
          <w:tcPr>
            <w:tcW w:w="5157" w:type="dxa"/>
            <w:tcBorders>
              <w:top w:val="single" w:sz="4" w:space="0" w:color="000000"/>
              <w:left w:val="single" w:sz="4" w:space="0" w:color="000000"/>
              <w:bottom w:val="single" w:sz="4" w:space="0" w:color="000000"/>
            </w:tcBorders>
            <w:vAlign w:val="center"/>
          </w:tcPr>
          <w:p w:rsidR="00033EAA" w:rsidRDefault="00033EAA" w:rsidP="00033EAA">
            <w:pPr>
              <w:snapToGrid w:val="0"/>
              <w:rPr>
                <w:b/>
                <w:bCs/>
              </w:rPr>
            </w:pPr>
            <w:r>
              <w:rPr>
                <w:b/>
                <w:bCs/>
              </w:rPr>
              <w:t xml:space="preserve">                        производственная территория</w:t>
            </w:r>
          </w:p>
        </w:tc>
        <w:tc>
          <w:tcPr>
            <w:tcW w:w="2184" w:type="dxa"/>
            <w:tcBorders>
              <w:top w:val="single" w:sz="4" w:space="0" w:color="000000"/>
              <w:left w:val="single" w:sz="4" w:space="0" w:color="000000"/>
              <w:bottom w:val="single" w:sz="4" w:space="0" w:color="000000"/>
            </w:tcBorders>
            <w:vAlign w:val="center"/>
          </w:tcPr>
          <w:p w:rsidR="00033EAA" w:rsidRPr="008B3B95" w:rsidRDefault="008B3B95" w:rsidP="00F12F7E">
            <w:pPr>
              <w:snapToGrid w:val="0"/>
              <w:jc w:val="center"/>
              <w:rPr>
                <w:b/>
              </w:rPr>
            </w:pPr>
            <w:r w:rsidRPr="008B3B95">
              <w:rPr>
                <w:b/>
              </w:rPr>
              <w:t>га</w:t>
            </w:r>
          </w:p>
        </w:tc>
        <w:tc>
          <w:tcPr>
            <w:tcW w:w="2204" w:type="dxa"/>
            <w:tcBorders>
              <w:top w:val="single" w:sz="4" w:space="0" w:color="000000"/>
              <w:left w:val="single" w:sz="4" w:space="0" w:color="000000"/>
              <w:bottom w:val="single" w:sz="4" w:space="0" w:color="000000"/>
              <w:right w:val="single" w:sz="4" w:space="0" w:color="000000"/>
            </w:tcBorders>
            <w:vAlign w:val="bottom"/>
          </w:tcPr>
          <w:p w:rsidR="00033EAA" w:rsidRDefault="00F9360D" w:rsidP="00F12F7E">
            <w:pPr>
              <w:snapToGrid w:val="0"/>
              <w:jc w:val="center"/>
            </w:pPr>
            <w:r>
              <w:t>5968</w:t>
            </w:r>
          </w:p>
        </w:tc>
      </w:tr>
      <w:tr w:rsidR="00033EAA" w:rsidTr="00F12F7E">
        <w:trPr>
          <w:trHeight w:val="23"/>
          <w:jc w:val="center"/>
        </w:trPr>
        <w:tc>
          <w:tcPr>
            <w:tcW w:w="5157" w:type="dxa"/>
            <w:tcBorders>
              <w:top w:val="single" w:sz="4" w:space="0" w:color="000000"/>
              <w:left w:val="single" w:sz="4" w:space="0" w:color="000000"/>
              <w:bottom w:val="single" w:sz="4" w:space="0" w:color="000000"/>
            </w:tcBorders>
            <w:vAlign w:val="center"/>
          </w:tcPr>
          <w:p w:rsidR="00033EAA" w:rsidRDefault="00033EAA" w:rsidP="00033EAA">
            <w:pPr>
              <w:snapToGrid w:val="0"/>
              <w:rPr>
                <w:b/>
                <w:bCs/>
              </w:rPr>
            </w:pPr>
            <w:r>
              <w:rPr>
                <w:b/>
                <w:bCs/>
              </w:rPr>
              <w:t xml:space="preserve">                        прочие территории</w:t>
            </w:r>
          </w:p>
        </w:tc>
        <w:tc>
          <w:tcPr>
            <w:tcW w:w="2184" w:type="dxa"/>
            <w:tcBorders>
              <w:top w:val="single" w:sz="4" w:space="0" w:color="000000"/>
              <w:left w:val="single" w:sz="4" w:space="0" w:color="000000"/>
              <w:bottom w:val="single" w:sz="4" w:space="0" w:color="000000"/>
            </w:tcBorders>
            <w:vAlign w:val="center"/>
          </w:tcPr>
          <w:p w:rsidR="00033EAA" w:rsidRPr="008B3B95" w:rsidRDefault="008B3B95" w:rsidP="00F12F7E">
            <w:pPr>
              <w:snapToGrid w:val="0"/>
              <w:jc w:val="center"/>
              <w:rPr>
                <w:b/>
              </w:rPr>
            </w:pPr>
            <w:r w:rsidRPr="008B3B95">
              <w:rPr>
                <w:b/>
              </w:rPr>
              <w:t>га</w:t>
            </w:r>
          </w:p>
        </w:tc>
        <w:tc>
          <w:tcPr>
            <w:tcW w:w="2204" w:type="dxa"/>
            <w:tcBorders>
              <w:top w:val="single" w:sz="4" w:space="0" w:color="000000"/>
              <w:left w:val="single" w:sz="4" w:space="0" w:color="000000"/>
              <w:bottom w:val="single" w:sz="4" w:space="0" w:color="000000"/>
              <w:right w:val="single" w:sz="4" w:space="0" w:color="000000"/>
            </w:tcBorders>
            <w:vAlign w:val="bottom"/>
          </w:tcPr>
          <w:p w:rsidR="00033EAA" w:rsidRDefault="00F9360D" w:rsidP="00F12F7E">
            <w:pPr>
              <w:snapToGrid w:val="0"/>
              <w:jc w:val="center"/>
            </w:pPr>
            <w:r>
              <w:t>605</w:t>
            </w:r>
          </w:p>
        </w:tc>
      </w:tr>
    </w:tbl>
    <w:p w:rsidR="00033EAA" w:rsidRPr="00ED2A4E" w:rsidRDefault="00033EAA" w:rsidP="00ED2A4E">
      <w:pPr>
        <w:ind w:firstLine="708"/>
        <w:jc w:val="both"/>
        <w:rPr>
          <w:rFonts w:eastAsia="Times New Roman" w:cs="Arial"/>
          <w:iCs/>
          <w:color w:val="000000"/>
          <w:spacing w:val="-3"/>
          <w:shd w:val="clear" w:color="auto" w:fill="FFFFFF"/>
          <w:lang/>
        </w:rPr>
      </w:pPr>
    </w:p>
    <w:p w:rsidR="00E44E22" w:rsidRDefault="00E44E22" w:rsidP="00F957C0">
      <w:pPr>
        <w:pStyle w:val="Standard"/>
        <w:ind w:firstLine="708"/>
        <w:jc w:val="both"/>
      </w:pPr>
      <w:r w:rsidRPr="00ED2A4E">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2D7DB3" w:rsidRDefault="002D7DB3" w:rsidP="002D7DB3">
      <w:pPr>
        <w:pStyle w:val="Standard"/>
        <w:autoSpaceDE w:val="0"/>
        <w:ind w:firstLine="709"/>
        <w:jc w:val="both"/>
        <w:rPr>
          <w:rFonts w:eastAsia="TimesNewRomanPS-BoldMT" w:cs="TimesNewRomanPS-BoldMT"/>
          <w:b/>
          <w:bCs/>
          <w:color w:val="000000"/>
        </w:rPr>
      </w:pPr>
    </w:p>
    <w:p w:rsidR="002D7DB3" w:rsidRDefault="002D7DB3" w:rsidP="002D7DB3">
      <w:pPr>
        <w:pStyle w:val="Standard"/>
        <w:autoSpaceDE w:val="0"/>
        <w:ind w:firstLine="709"/>
        <w:jc w:val="both"/>
        <w:rPr>
          <w:rFonts w:eastAsia="TimesNewRomanPS-BoldMT" w:cs="TimesNewRomanPS-BoldMT"/>
          <w:b/>
          <w:bCs/>
          <w:color w:val="000000"/>
        </w:rPr>
      </w:pPr>
      <w:r>
        <w:rPr>
          <w:rFonts w:eastAsia="TimesNewRomanPS-BoldMT" w:cs="TimesNewRomanPS-BoldMT"/>
          <w:b/>
          <w:bCs/>
          <w:color w:val="000000"/>
        </w:rPr>
        <w:t>Выводы:</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 xml:space="preserve">Анализ земель на территории сельского поселения показал, что многие категории, которые должны были бы быть установлены на территории поселения – не установлены. Также невозможно произвести точный подсчет площадей земель различных категорий. </w:t>
      </w:r>
      <w:r>
        <w:rPr>
          <w:rFonts w:eastAsia="TimesNewRomanPSMT" w:cs="TimesNewRomanPSMT"/>
          <w:color w:val="000000"/>
        </w:rPr>
        <w:lastRenderedPageBreak/>
        <w:t>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1. Границы земель населенных пунктов.</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2. В составе земель сельскохозяйственного назначения:</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 земли, занятые внутрихозяйственными дорогами,</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 земли, занятые инженерными коммуникациями,</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 xml:space="preserve">3. </w:t>
      </w:r>
      <w:proofErr w:type="gramStart"/>
      <w:r>
        <w:rPr>
          <w:rFonts w:eastAsia="TimesNewRomanPSMT" w:cs="TimesNewRomanPSMT"/>
          <w:color w:val="000000"/>
        </w:rPr>
        <w:t>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roofErr w:type="gramEnd"/>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 земли промышленности,</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 земли энергетики,</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 земли связи и информатики,</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 земли специального назначения - кладбища, скотомогильники и свалки ТБО.</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4. В составе земель лесного фонда:</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 территории инженерных коммуникаций,</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 территории для осуществления рекреационной деятельности.</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5.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деятельности граждан.</w:t>
      </w:r>
    </w:p>
    <w:p w:rsidR="002D7DB3" w:rsidRDefault="002D7DB3" w:rsidP="002D7DB3">
      <w:pPr>
        <w:pStyle w:val="Standard"/>
        <w:autoSpaceDE w:val="0"/>
        <w:jc w:val="both"/>
        <w:rPr>
          <w:rFonts w:eastAsia="TimesNewRomanPSMT" w:cs="TimesNewRomanPSMT"/>
          <w:color w:val="000000"/>
        </w:rPr>
      </w:pPr>
      <w:r>
        <w:rPr>
          <w:rFonts w:eastAsia="TimesNewRomanPSMT" w:cs="TimesNewRomanPSMT"/>
          <w:color w:val="000000"/>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F957C0" w:rsidRPr="00F957C0" w:rsidRDefault="00F957C0" w:rsidP="00F957C0">
      <w:pPr>
        <w:pStyle w:val="Standard"/>
        <w:ind w:firstLine="708"/>
        <w:jc w:val="both"/>
      </w:pPr>
    </w:p>
    <w:p w:rsidR="00E44E22" w:rsidRDefault="006C792C" w:rsidP="00E44E22">
      <w:pPr>
        <w:widowControl/>
        <w:tabs>
          <w:tab w:val="left" w:pos="700"/>
        </w:tabs>
        <w:snapToGrid w:val="0"/>
        <w:jc w:val="both"/>
        <w:rPr>
          <w:b/>
          <w:bCs/>
          <w:spacing w:val="-10"/>
          <w:lang/>
        </w:rPr>
      </w:pPr>
      <w:r>
        <w:rPr>
          <w:b/>
          <w:bCs/>
        </w:rPr>
        <w:tab/>
        <w:t>1.8</w:t>
      </w:r>
      <w:r w:rsidR="00E44E22">
        <w:rPr>
          <w:b/>
          <w:bCs/>
        </w:rPr>
        <w:t xml:space="preserve">. </w:t>
      </w:r>
      <w:r w:rsidR="00E44E22">
        <w:rPr>
          <w:b/>
          <w:bCs/>
          <w:spacing w:val="-10"/>
          <w:lang/>
        </w:rPr>
        <w:t>Планировочная организация и функциональное зонирование</w:t>
      </w:r>
      <w:r w:rsidR="00F040CA">
        <w:rPr>
          <w:b/>
          <w:bCs/>
          <w:spacing w:val="-10"/>
          <w:lang/>
        </w:rPr>
        <w:t xml:space="preserve"> </w:t>
      </w:r>
      <w:proofErr w:type="spellStart"/>
      <w:r w:rsidR="006520A4">
        <w:rPr>
          <w:b/>
          <w:bCs/>
        </w:rPr>
        <w:t>Грачевского</w:t>
      </w:r>
      <w:proofErr w:type="spellEnd"/>
      <w:r w:rsidR="00F040CA" w:rsidRPr="00897BCA">
        <w:rPr>
          <w:b/>
          <w:bCs/>
        </w:rPr>
        <w:t xml:space="preserve"> сельского поселения</w:t>
      </w:r>
    </w:p>
    <w:p w:rsidR="00E44E22" w:rsidRDefault="00E44E22" w:rsidP="00E44E22">
      <w:pPr>
        <w:rPr>
          <w:i/>
          <w:iCs/>
          <w:lang/>
        </w:rPr>
      </w:pPr>
    </w:p>
    <w:p w:rsidR="00E44E22" w:rsidRDefault="006C792C" w:rsidP="00E62F1C">
      <w:pPr>
        <w:ind w:firstLine="708"/>
        <w:rPr>
          <w:b/>
          <w:i/>
          <w:iCs/>
          <w:lang/>
        </w:rPr>
      </w:pPr>
      <w:r>
        <w:rPr>
          <w:b/>
          <w:i/>
          <w:iCs/>
          <w:lang/>
        </w:rPr>
        <w:t>1.8</w:t>
      </w:r>
      <w:r w:rsidR="00E44E22" w:rsidRPr="00E44E22">
        <w:rPr>
          <w:b/>
          <w:i/>
          <w:iCs/>
          <w:lang/>
        </w:rPr>
        <w:t>.1. Планировочная организац</w:t>
      </w:r>
      <w:r w:rsidR="002E0FFC">
        <w:rPr>
          <w:b/>
          <w:i/>
          <w:iCs/>
          <w:lang/>
        </w:rPr>
        <w:t>ия и функциональное зонирование.</w:t>
      </w:r>
    </w:p>
    <w:p w:rsidR="006C792C" w:rsidRDefault="006C792C" w:rsidP="006C792C">
      <w:pPr>
        <w:pStyle w:val="Standard"/>
        <w:ind w:firstLine="708"/>
        <w:jc w:val="both"/>
      </w:pPr>
      <w:r>
        <w:t xml:space="preserve">1. Планировочная организация территории сельского поселения включает в себя следующие элементы:                                                                              </w:t>
      </w:r>
    </w:p>
    <w:p w:rsidR="006C792C" w:rsidRDefault="006C792C" w:rsidP="00620AE4">
      <w:pPr>
        <w:pStyle w:val="Standard"/>
        <w:widowControl/>
        <w:numPr>
          <w:ilvl w:val="0"/>
          <w:numId w:val="50"/>
        </w:numPr>
        <w:jc w:val="both"/>
      </w:pPr>
      <w:r>
        <w:t>Сельское поселение;</w:t>
      </w:r>
    </w:p>
    <w:p w:rsidR="006C792C" w:rsidRDefault="006C792C" w:rsidP="00620AE4">
      <w:pPr>
        <w:pStyle w:val="Standard"/>
        <w:widowControl/>
        <w:numPr>
          <w:ilvl w:val="0"/>
          <w:numId w:val="50"/>
        </w:numPr>
        <w:jc w:val="both"/>
      </w:pPr>
      <w:r>
        <w:t>Сельские населенные пункты;</w:t>
      </w:r>
    </w:p>
    <w:p w:rsidR="006C792C" w:rsidRDefault="006C792C" w:rsidP="00620AE4">
      <w:pPr>
        <w:pStyle w:val="Standard"/>
        <w:widowControl/>
        <w:numPr>
          <w:ilvl w:val="0"/>
          <w:numId w:val="50"/>
        </w:numPr>
        <w:jc w:val="both"/>
      </w:pPr>
      <w:r>
        <w:t>Планировочный микрорайон;</w:t>
      </w:r>
    </w:p>
    <w:p w:rsidR="006C792C" w:rsidRDefault="006C792C" w:rsidP="00620AE4">
      <w:pPr>
        <w:pStyle w:val="Standard"/>
        <w:widowControl/>
        <w:numPr>
          <w:ilvl w:val="0"/>
          <w:numId w:val="50"/>
        </w:numPr>
        <w:jc w:val="both"/>
      </w:pPr>
      <w:r>
        <w:t>Планировочный квартал;</w:t>
      </w:r>
    </w:p>
    <w:p w:rsidR="006C792C" w:rsidRDefault="006C792C" w:rsidP="00620AE4">
      <w:pPr>
        <w:pStyle w:val="Standard"/>
        <w:widowControl/>
        <w:numPr>
          <w:ilvl w:val="0"/>
          <w:numId w:val="50"/>
        </w:numPr>
        <w:jc w:val="both"/>
      </w:pPr>
      <w:r>
        <w:t>Сформированный земельный участок.</w:t>
      </w:r>
    </w:p>
    <w:p w:rsidR="006C792C" w:rsidRDefault="006C792C" w:rsidP="006C792C">
      <w:pPr>
        <w:pStyle w:val="Standard"/>
        <w:jc w:val="both"/>
      </w:pPr>
      <w:r>
        <w:tab/>
        <w:t>2. Территория сельского поселения определяется границей муниципального образования.</w:t>
      </w:r>
      <w:r>
        <w:tab/>
      </w:r>
    </w:p>
    <w:p w:rsidR="006C792C" w:rsidRDefault="006C792C" w:rsidP="006C792C">
      <w:pPr>
        <w:pStyle w:val="Standard"/>
        <w:jc w:val="both"/>
      </w:pPr>
      <w:r>
        <w:tab/>
        <w:t>3. Территория сельского населенного пункта определяется границей сельского населенного пункта.</w:t>
      </w:r>
    </w:p>
    <w:p w:rsidR="006C792C" w:rsidRDefault="006C792C" w:rsidP="006C792C">
      <w:pPr>
        <w:pStyle w:val="Standard"/>
        <w:jc w:val="both"/>
      </w:pPr>
      <w:r>
        <w:tab/>
        <w:t xml:space="preserve">4. Планировочный микрорайон включает в себя </w:t>
      </w:r>
      <w:proofErr w:type="spellStart"/>
      <w:r>
        <w:t>межмагистральные</w:t>
      </w:r>
      <w:proofErr w:type="spellEnd"/>
      <w:r>
        <w:t xml:space="preserve">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w:t>
      </w:r>
      <w:r>
        <w:lastRenderedPageBreak/>
        <w:t>градостроительной документации.</w:t>
      </w:r>
    </w:p>
    <w:p w:rsidR="006C792C" w:rsidRDefault="006C792C" w:rsidP="006C792C">
      <w:pPr>
        <w:pStyle w:val="Standard"/>
        <w:jc w:val="both"/>
      </w:pPr>
      <w:r>
        <w:tab/>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6C792C" w:rsidRDefault="006C792C" w:rsidP="00E62F1C">
      <w:pPr>
        <w:jc w:val="center"/>
        <w:rPr>
          <w:b/>
          <w:i/>
          <w:kern w:val="0"/>
          <w:lang w:eastAsia="ru-RU"/>
        </w:rPr>
      </w:pPr>
    </w:p>
    <w:p w:rsidR="003B2D71" w:rsidRDefault="003B2D71" w:rsidP="00E62F1C">
      <w:pPr>
        <w:jc w:val="center"/>
        <w:rPr>
          <w:b/>
          <w:i/>
          <w:kern w:val="0"/>
          <w:lang w:eastAsia="ru-RU"/>
        </w:rPr>
      </w:pPr>
      <w:r w:rsidRPr="009A3615">
        <w:rPr>
          <w:b/>
          <w:i/>
          <w:kern w:val="0"/>
          <w:lang w:eastAsia="ru-RU"/>
        </w:rPr>
        <w:t>Существующая архитектурно-планировочная организация территории</w:t>
      </w:r>
    </w:p>
    <w:p w:rsidR="00BC45B0" w:rsidRDefault="00BC45B0" w:rsidP="00E62F1C">
      <w:pPr>
        <w:jc w:val="center"/>
        <w:rPr>
          <w:b/>
          <w:i/>
          <w:kern w:val="0"/>
          <w:lang w:eastAsia="ru-RU"/>
        </w:rPr>
      </w:pPr>
    </w:p>
    <w:p w:rsidR="005F1688" w:rsidRDefault="00BC45B0" w:rsidP="005F1688">
      <w:pPr>
        <w:jc w:val="both"/>
        <w:rPr>
          <w:lang/>
        </w:rPr>
      </w:pPr>
      <w:r>
        <w:rPr>
          <w:lang/>
        </w:rPr>
        <w:t xml:space="preserve">Планировочная организация территории сельского поселения складывалась под влиянием основных факторов: рельефа местности, водных объектов и сложившейся транспортной структуры. </w:t>
      </w:r>
      <w:r>
        <w:rPr>
          <w:lang/>
        </w:rPr>
        <w:tab/>
        <w:t>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следующими</w:t>
      </w:r>
      <w:r w:rsidR="00976943">
        <w:rPr>
          <w:lang/>
        </w:rPr>
        <w:t xml:space="preserve"> населенными пунктами</w:t>
      </w:r>
      <w:r>
        <w:t>,</w:t>
      </w:r>
      <w:r>
        <w:rPr>
          <w:lang/>
        </w:rPr>
        <w:t xml:space="preserve"> которые застроены, в основном, индивидуальной усадебной застройкой. Основными планировочными осями </w:t>
      </w:r>
      <w:proofErr w:type="spellStart"/>
      <w:r w:rsidR="006520A4">
        <w:rPr>
          <w:lang/>
        </w:rPr>
        <w:t>Грачевского</w:t>
      </w:r>
      <w:proofErr w:type="spellEnd"/>
      <w:r w:rsidR="00976943" w:rsidRPr="00976943">
        <w:rPr>
          <w:lang/>
        </w:rPr>
        <w:t xml:space="preserve"> </w:t>
      </w:r>
      <w:r w:rsidR="005F1688">
        <w:rPr>
          <w:lang/>
        </w:rPr>
        <w:t>сельского поселения являются рек</w:t>
      </w:r>
      <w:r w:rsidR="008F283F">
        <w:rPr>
          <w:lang/>
        </w:rPr>
        <w:t>а</w:t>
      </w:r>
      <w:r w:rsidR="005F1688">
        <w:rPr>
          <w:lang/>
        </w:rPr>
        <w:t>, ручьи, вдоль которых сформировались селитебные территории населенных пунктов, а так же транспортные коридоры, проходящие по территории поселения.</w:t>
      </w:r>
    </w:p>
    <w:p w:rsidR="00BC45B0" w:rsidRDefault="00BC45B0" w:rsidP="00BC45B0">
      <w:pPr>
        <w:jc w:val="both"/>
      </w:pPr>
      <w:r>
        <w:tab/>
        <w:t>Основная часть территории в границах муниципального образования представлена землями сельскохозяйственного назначения.</w:t>
      </w:r>
    </w:p>
    <w:p w:rsidR="00BC45B0" w:rsidRDefault="00BC45B0" w:rsidP="00BC45B0">
      <w:pPr>
        <w:jc w:val="both"/>
        <w:rPr>
          <w:lang/>
        </w:rPr>
      </w:pPr>
      <w:r>
        <w:rPr>
          <w:lang/>
        </w:rPr>
        <w:tab/>
      </w:r>
      <w:r w:rsidR="004368A9">
        <w:rPr>
          <w:lang/>
        </w:rPr>
        <w:t>По территории поселения проходи</w:t>
      </w:r>
      <w:r>
        <w:rPr>
          <w:lang/>
        </w:rPr>
        <w:t>т а</w:t>
      </w:r>
      <w:r>
        <w:t>втомобильн</w:t>
      </w:r>
      <w:r w:rsidR="0049265D">
        <w:t>ая</w:t>
      </w:r>
      <w:r>
        <w:t xml:space="preserve"> дорог</w:t>
      </w:r>
      <w:r w:rsidR="0049265D">
        <w:t>а</w:t>
      </w:r>
      <w:r>
        <w:t xml:space="preserve"> общего пользования регионального значения </w:t>
      </w:r>
      <w:r>
        <w:rPr>
          <w:rFonts w:eastAsia="Times New Roman"/>
          <w:lang w:eastAsia="ru-RU"/>
        </w:rPr>
        <w:t xml:space="preserve"> </w:t>
      </w:r>
      <w:r w:rsidR="001E4194">
        <w:rPr>
          <w:rFonts w:eastAsia="Times New Roman"/>
          <w:lang w:eastAsia="ru-RU"/>
        </w:rPr>
        <w:t>А/</w:t>
      </w:r>
      <w:proofErr w:type="spellStart"/>
      <w:r w:rsidR="001E4194">
        <w:rPr>
          <w:rFonts w:eastAsia="Times New Roman"/>
          <w:lang w:eastAsia="ru-RU"/>
        </w:rPr>
        <w:t>д</w:t>
      </w:r>
      <w:proofErr w:type="spellEnd"/>
      <w:r w:rsidR="001E4194">
        <w:rPr>
          <w:rFonts w:eastAsia="Times New Roman"/>
          <w:lang w:eastAsia="ru-RU"/>
        </w:rPr>
        <w:t xml:space="preserve"> </w:t>
      </w:r>
      <w:proofErr w:type="spellStart"/>
      <w:r w:rsidR="00411241">
        <w:rPr>
          <w:rFonts w:eastAsia="Times New Roman"/>
          <w:lang w:eastAsia="ru-RU"/>
        </w:rPr>
        <w:t>Сетух</w:t>
      </w:r>
      <w:proofErr w:type="gramStart"/>
      <w:r w:rsidR="00411241">
        <w:rPr>
          <w:rFonts w:eastAsia="Times New Roman"/>
          <w:lang w:eastAsia="ru-RU"/>
        </w:rPr>
        <w:t>а</w:t>
      </w:r>
      <w:proofErr w:type="spellEnd"/>
      <w:r w:rsidR="00411241">
        <w:rPr>
          <w:rFonts w:eastAsia="Times New Roman"/>
          <w:lang w:eastAsia="ru-RU"/>
        </w:rPr>
        <w:t>-</w:t>
      </w:r>
      <w:proofErr w:type="gramEnd"/>
      <w:r w:rsidR="00411241">
        <w:rPr>
          <w:rFonts w:eastAsia="Times New Roman"/>
          <w:lang w:eastAsia="ru-RU"/>
        </w:rPr>
        <w:t xml:space="preserve"> </w:t>
      </w:r>
      <w:proofErr w:type="spellStart"/>
      <w:r w:rsidR="00411241">
        <w:rPr>
          <w:rFonts w:eastAsia="Times New Roman"/>
          <w:lang w:eastAsia="ru-RU"/>
        </w:rPr>
        <w:t>Ржавец</w:t>
      </w:r>
      <w:proofErr w:type="spellEnd"/>
      <w:r w:rsidR="00411241">
        <w:rPr>
          <w:rFonts w:eastAsia="Times New Roman"/>
          <w:lang w:eastAsia="ru-RU"/>
        </w:rPr>
        <w:t>,</w:t>
      </w:r>
      <w:r w:rsidR="00411241" w:rsidRPr="00411241">
        <w:rPr>
          <w:rFonts w:eastAsia="Times New Roman"/>
          <w:lang w:eastAsia="ru-RU"/>
        </w:rPr>
        <w:t xml:space="preserve"> </w:t>
      </w:r>
      <w:r w:rsidR="00411241">
        <w:rPr>
          <w:rFonts w:eastAsia="Times New Roman"/>
          <w:lang w:eastAsia="ru-RU"/>
        </w:rPr>
        <w:t>А/</w:t>
      </w:r>
      <w:proofErr w:type="spellStart"/>
      <w:r w:rsidR="00411241">
        <w:rPr>
          <w:rFonts w:eastAsia="Times New Roman"/>
          <w:lang w:eastAsia="ru-RU"/>
        </w:rPr>
        <w:t>д</w:t>
      </w:r>
      <w:proofErr w:type="spellEnd"/>
      <w:r w:rsidR="00411241">
        <w:rPr>
          <w:rFonts w:eastAsia="Times New Roman"/>
          <w:lang w:eastAsia="ru-RU"/>
        </w:rPr>
        <w:t xml:space="preserve"> «Орел- Ефремов»- </w:t>
      </w:r>
      <w:proofErr w:type="spellStart"/>
      <w:r w:rsidR="00411241">
        <w:rPr>
          <w:rFonts w:eastAsia="Times New Roman"/>
          <w:lang w:eastAsia="ru-RU"/>
        </w:rPr>
        <w:t>Золотарево</w:t>
      </w:r>
      <w:proofErr w:type="spellEnd"/>
      <w:r w:rsidR="00411241">
        <w:rPr>
          <w:rFonts w:eastAsia="Times New Roman"/>
          <w:lang w:eastAsia="ru-RU"/>
        </w:rPr>
        <w:t xml:space="preserve"> </w:t>
      </w:r>
      <w:r w:rsidR="001E4194">
        <w:rPr>
          <w:rFonts w:eastAsia="Times New Roman"/>
          <w:lang w:eastAsia="ru-RU"/>
        </w:rPr>
        <w:t>.</w:t>
      </w:r>
    </w:p>
    <w:p w:rsidR="00BC45B0" w:rsidRPr="00E62F1C" w:rsidRDefault="00BC45B0" w:rsidP="00E62F1C">
      <w:pPr>
        <w:jc w:val="center"/>
        <w:rPr>
          <w:b/>
          <w:i/>
          <w:kern w:val="0"/>
          <w:lang w:eastAsia="ru-RU"/>
        </w:rPr>
      </w:pPr>
    </w:p>
    <w:p w:rsidR="003B2D71" w:rsidRPr="00F070D5" w:rsidRDefault="003B2D71" w:rsidP="003B2D71">
      <w:pPr>
        <w:ind w:firstLine="708"/>
        <w:jc w:val="both"/>
        <w:rPr>
          <w:kern w:val="0"/>
          <w:u w:val="single"/>
          <w:lang w:eastAsia="ru-RU"/>
        </w:rPr>
      </w:pPr>
      <w:r w:rsidRPr="00F070D5">
        <w:rPr>
          <w:kern w:val="0"/>
          <w:u w:val="single"/>
        </w:rPr>
        <w:t>П</w:t>
      </w:r>
      <w:r w:rsidRPr="00F070D5">
        <w:rPr>
          <w:kern w:val="0"/>
          <w:u w:val="single"/>
          <w:lang w:eastAsia="ru-RU"/>
        </w:rPr>
        <w:t>ланировка и застройка</w:t>
      </w:r>
      <w:r w:rsidR="00E005B6" w:rsidRPr="00F070D5">
        <w:rPr>
          <w:kern w:val="0"/>
          <w:u w:val="single"/>
          <w:lang w:eastAsia="ru-RU"/>
        </w:rPr>
        <w:t xml:space="preserve"> поселка имеет следующие особен</w:t>
      </w:r>
      <w:r w:rsidRPr="00F070D5">
        <w:rPr>
          <w:kern w:val="0"/>
          <w:u w:val="single"/>
          <w:lang w:eastAsia="ru-RU"/>
        </w:rPr>
        <w:t>ности:</w:t>
      </w:r>
    </w:p>
    <w:p w:rsidR="003B2D71" w:rsidRPr="009A3615" w:rsidRDefault="003B2D71" w:rsidP="00620AE4">
      <w:pPr>
        <w:numPr>
          <w:ilvl w:val="0"/>
          <w:numId w:val="11"/>
        </w:numPr>
        <w:tabs>
          <w:tab w:val="left" w:pos="851"/>
        </w:tabs>
        <w:ind w:firstLine="567"/>
        <w:jc w:val="both"/>
        <w:rPr>
          <w:kern w:val="0"/>
          <w:lang w:eastAsia="ru-RU"/>
        </w:rPr>
      </w:pPr>
      <w:r w:rsidRPr="009A3615">
        <w:rPr>
          <w:kern w:val="0"/>
          <w:lang w:eastAsia="ru-RU"/>
        </w:rPr>
        <w:t>Функциональное зонирование территор</w:t>
      </w:r>
      <w:r w:rsidR="00EC4495">
        <w:rPr>
          <w:kern w:val="0"/>
          <w:lang w:eastAsia="ru-RU"/>
        </w:rPr>
        <w:t>ии выделено недос</w:t>
      </w:r>
      <w:r w:rsidR="00EC4495">
        <w:rPr>
          <w:kern w:val="0"/>
          <w:lang w:eastAsia="ru-RU"/>
        </w:rPr>
        <w:softHyphen/>
        <w:t>таточно четко</w:t>
      </w:r>
      <w:r w:rsidRPr="009A3615">
        <w:rPr>
          <w:kern w:val="0"/>
          <w:lang w:eastAsia="ru-RU"/>
        </w:rPr>
        <w:t xml:space="preserve">. </w:t>
      </w:r>
    </w:p>
    <w:p w:rsidR="003B2D71" w:rsidRPr="00ED2A4E" w:rsidRDefault="003B2D71" w:rsidP="00620AE4">
      <w:pPr>
        <w:numPr>
          <w:ilvl w:val="0"/>
          <w:numId w:val="11"/>
        </w:numPr>
        <w:tabs>
          <w:tab w:val="left" w:pos="851"/>
        </w:tabs>
        <w:ind w:firstLine="567"/>
        <w:jc w:val="both"/>
        <w:rPr>
          <w:kern w:val="0"/>
          <w:lang w:eastAsia="ru-RU"/>
        </w:rPr>
      </w:pPr>
      <w:r w:rsidRPr="00ED2A4E">
        <w:rPr>
          <w:kern w:val="0"/>
          <w:lang w:eastAsia="ru-RU"/>
        </w:rPr>
        <w:t xml:space="preserve">В </w:t>
      </w:r>
      <w:r w:rsidR="00EC4495">
        <w:rPr>
          <w:kern w:val="0"/>
          <w:lang w:eastAsia="ru-RU"/>
        </w:rPr>
        <w:t>поселение</w:t>
      </w:r>
      <w:r w:rsidRPr="00ED2A4E">
        <w:rPr>
          <w:kern w:val="0"/>
          <w:lang w:eastAsia="ru-RU"/>
        </w:rPr>
        <w:t xml:space="preserve"> отсутствует чет</w:t>
      </w:r>
      <w:r w:rsidR="00ED2A4E">
        <w:rPr>
          <w:kern w:val="0"/>
          <w:lang w:eastAsia="ru-RU"/>
        </w:rPr>
        <w:t xml:space="preserve">кое функциональное зонирование. </w:t>
      </w:r>
    </w:p>
    <w:p w:rsidR="00ED2A4E" w:rsidRDefault="003B2D71" w:rsidP="00620AE4">
      <w:pPr>
        <w:numPr>
          <w:ilvl w:val="0"/>
          <w:numId w:val="11"/>
        </w:numPr>
        <w:tabs>
          <w:tab w:val="left" w:pos="851"/>
        </w:tabs>
        <w:ind w:firstLine="567"/>
        <w:jc w:val="both"/>
        <w:rPr>
          <w:kern w:val="0"/>
          <w:lang w:eastAsia="ru-RU"/>
        </w:rPr>
      </w:pPr>
      <w:r w:rsidRPr="00ED2A4E">
        <w:rPr>
          <w:kern w:val="0"/>
          <w:lang w:eastAsia="ru-RU"/>
        </w:rPr>
        <w:t xml:space="preserve">Общественный центр сформировался </w:t>
      </w:r>
      <w:proofErr w:type="gramStart"/>
      <w:r w:rsidR="00887740">
        <w:rPr>
          <w:kern w:val="0"/>
          <w:lang w:eastAsia="ru-RU"/>
        </w:rPr>
        <w:t>с</w:t>
      </w:r>
      <w:proofErr w:type="gramEnd"/>
      <w:r w:rsidR="00887740">
        <w:rPr>
          <w:kern w:val="0"/>
          <w:lang w:eastAsia="ru-RU"/>
        </w:rPr>
        <w:t xml:space="preserve">. </w:t>
      </w:r>
      <w:proofErr w:type="gramStart"/>
      <w:r w:rsidR="00035A1B">
        <w:rPr>
          <w:kern w:val="0"/>
          <w:lang w:eastAsia="ru-RU"/>
        </w:rPr>
        <w:t>Грачевка</w:t>
      </w:r>
      <w:proofErr w:type="gramEnd"/>
      <w:r w:rsidR="00887740">
        <w:rPr>
          <w:kern w:val="0"/>
          <w:lang w:eastAsia="ru-RU"/>
        </w:rPr>
        <w:t xml:space="preserve"> и </w:t>
      </w:r>
      <w:r w:rsidR="00035A1B">
        <w:rPr>
          <w:kern w:val="0"/>
          <w:lang w:eastAsia="ru-RU"/>
        </w:rPr>
        <w:t xml:space="preserve">п. </w:t>
      </w:r>
      <w:proofErr w:type="spellStart"/>
      <w:r w:rsidR="00035A1B">
        <w:rPr>
          <w:kern w:val="0"/>
          <w:lang w:eastAsia="ru-RU"/>
        </w:rPr>
        <w:t>Ломцы</w:t>
      </w:r>
      <w:proofErr w:type="spellEnd"/>
      <w:r w:rsidR="00887740">
        <w:rPr>
          <w:kern w:val="0"/>
          <w:lang w:eastAsia="ru-RU"/>
        </w:rPr>
        <w:t>,</w:t>
      </w:r>
      <w:r w:rsidRPr="00ED2A4E">
        <w:rPr>
          <w:kern w:val="0"/>
          <w:lang w:eastAsia="ru-RU"/>
        </w:rPr>
        <w:t xml:space="preserve"> здесь расположены основные административные здания, объекты культурно-бытового обслуживания</w:t>
      </w:r>
      <w:r w:rsidR="00ED2A4E">
        <w:rPr>
          <w:kern w:val="0"/>
          <w:lang w:eastAsia="ru-RU"/>
        </w:rPr>
        <w:t>.</w:t>
      </w:r>
    </w:p>
    <w:p w:rsidR="00ED2A4E" w:rsidRDefault="003B2D71" w:rsidP="00620AE4">
      <w:pPr>
        <w:numPr>
          <w:ilvl w:val="0"/>
          <w:numId w:val="11"/>
        </w:numPr>
        <w:tabs>
          <w:tab w:val="left" w:pos="851"/>
        </w:tabs>
        <w:ind w:firstLine="567"/>
        <w:jc w:val="both"/>
        <w:rPr>
          <w:kern w:val="0"/>
          <w:lang w:eastAsia="ru-RU"/>
        </w:rPr>
      </w:pPr>
      <w:r w:rsidRPr="00ED2A4E">
        <w:rPr>
          <w:kern w:val="0"/>
          <w:lang w:eastAsia="ru-RU"/>
        </w:rPr>
        <w:t>Зеленые насаждения размещаются нерав</w:t>
      </w:r>
      <w:r w:rsidR="00E005B6">
        <w:rPr>
          <w:kern w:val="0"/>
          <w:lang w:eastAsia="ru-RU"/>
        </w:rPr>
        <w:t>номерно по терри</w:t>
      </w:r>
      <w:r w:rsidR="00ED2A4E">
        <w:rPr>
          <w:kern w:val="0"/>
          <w:lang w:eastAsia="ru-RU"/>
        </w:rPr>
        <w:t xml:space="preserve">тории </w:t>
      </w:r>
      <w:r w:rsidR="00DD76A8">
        <w:rPr>
          <w:kern w:val="0"/>
          <w:lang w:eastAsia="ru-RU"/>
        </w:rPr>
        <w:t>поселения</w:t>
      </w:r>
      <w:r w:rsidR="00ED2A4E">
        <w:rPr>
          <w:kern w:val="0"/>
          <w:lang w:eastAsia="ru-RU"/>
        </w:rPr>
        <w:t xml:space="preserve">. </w:t>
      </w:r>
      <w:r w:rsidRPr="00ED2A4E">
        <w:rPr>
          <w:kern w:val="0"/>
          <w:lang w:eastAsia="ru-RU"/>
        </w:rPr>
        <w:t>Парк</w:t>
      </w:r>
      <w:r w:rsidR="009A3615" w:rsidRPr="00ED2A4E">
        <w:rPr>
          <w:kern w:val="0"/>
          <w:lang w:eastAsia="ru-RU"/>
        </w:rPr>
        <w:t>овой зоны нет</w:t>
      </w:r>
      <w:r w:rsidRPr="00ED2A4E">
        <w:rPr>
          <w:kern w:val="0"/>
          <w:lang w:eastAsia="ru-RU"/>
        </w:rPr>
        <w:t>.</w:t>
      </w:r>
    </w:p>
    <w:p w:rsidR="00ED2A4E" w:rsidRDefault="00ED2A4E" w:rsidP="00620AE4">
      <w:pPr>
        <w:numPr>
          <w:ilvl w:val="0"/>
          <w:numId w:val="11"/>
        </w:numPr>
        <w:tabs>
          <w:tab w:val="left" w:pos="851"/>
        </w:tabs>
        <w:ind w:firstLine="567"/>
        <w:jc w:val="both"/>
        <w:rPr>
          <w:kern w:val="0"/>
          <w:lang w:eastAsia="ru-RU"/>
        </w:rPr>
      </w:pPr>
      <w:r>
        <w:rPr>
          <w:kern w:val="0"/>
          <w:lang w:eastAsia="ru-RU"/>
        </w:rPr>
        <w:t>М</w:t>
      </w:r>
      <w:r w:rsidR="003B2D71" w:rsidRPr="00ED2A4E">
        <w:rPr>
          <w:kern w:val="0"/>
          <w:lang w:eastAsia="ru-RU"/>
        </w:rPr>
        <w:t xml:space="preserve">естом отдыха жителей </w:t>
      </w:r>
      <w:proofErr w:type="spellStart"/>
      <w:r w:rsidR="006520A4">
        <w:rPr>
          <w:lang/>
        </w:rPr>
        <w:t>Грачевского</w:t>
      </w:r>
      <w:proofErr w:type="spellEnd"/>
      <w:r w:rsidR="00DD76A8" w:rsidRPr="00976943">
        <w:rPr>
          <w:lang/>
        </w:rPr>
        <w:t xml:space="preserve"> </w:t>
      </w:r>
      <w:r w:rsidR="00DD76A8">
        <w:rPr>
          <w:lang/>
        </w:rPr>
        <w:t>сельского поселения</w:t>
      </w:r>
      <w:r w:rsidR="00DD76A8" w:rsidRPr="00ED2A4E">
        <w:rPr>
          <w:kern w:val="0"/>
          <w:lang w:eastAsia="ru-RU"/>
        </w:rPr>
        <w:t xml:space="preserve"> </w:t>
      </w:r>
      <w:r w:rsidR="003B2D71" w:rsidRPr="00ED2A4E">
        <w:rPr>
          <w:kern w:val="0"/>
          <w:lang w:eastAsia="ru-RU"/>
        </w:rPr>
        <w:t xml:space="preserve">в летнее время служат </w:t>
      </w:r>
      <w:r w:rsidR="009A3615" w:rsidRPr="00ED2A4E">
        <w:rPr>
          <w:kern w:val="0"/>
          <w:lang w:eastAsia="ru-RU"/>
        </w:rPr>
        <w:t xml:space="preserve">стихийно-сложившиеся места общественного купания </w:t>
      </w:r>
      <w:r w:rsidR="003B2D71" w:rsidRPr="00ED2A4E">
        <w:rPr>
          <w:kern w:val="0"/>
          <w:lang w:eastAsia="ru-RU"/>
        </w:rPr>
        <w:t xml:space="preserve">вблизи </w:t>
      </w:r>
      <w:r w:rsidR="003B30AC" w:rsidRPr="00ED2A4E">
        <w:rPr>
          <w:kern w:val="0"/>
          <w:lang w:eastAsia="ru-RU"/>
        </w:rPr>
        <w:t>р</w:t>
      </w:r>
      <w:r w:rsidR="00DD76A8">
        <w:rPr>
          <w:kern w:val="0"/>
          <w:lang w:eastAsia="ru-RU"/>
        </w:rPr>
        <w:t>ек и прудов</w:t>
      </w:r>
      <w:r w:rsidR="003B2D71" w:rsidRPr="00ED2A4E">
        <w:rPr>
          <w:kern w:val="0"/>
          <w:lang w:eastAsia="ru-RU"/>
        </w:rPr>
        <w:t>.</w:t>
      </w:r>
    </w:p>
    <w:p w:rsidR="00342A8B" w:rsidRDefault="00342A8B" w:rsidP="00E62F1C">
      <w:pPr>
        <w:rPr>
          <w:b/>
          <w:i/>
          <w:iCs/>
          <w:lang/>
        </w:rPr>
      </w:pPr>
    </w:p>
    <w:p w:rsidR="003363C2" w:rsidRDefault="002E0926" w:rsidP="00E62F1C">
      <w:pPr>
        <w:jc w:val="center"/>
        <w:rPr>
          <w:b/>
          <w:i/>
          <w:iCs/>
          <w:lang/>
        </w:rPr>
      </w:pPr>
      <w:r w:rsidRPr="002E0926">
        <w:rPr>
          <w:b/>
          <w:i/>
          <w:iCs/>
          <w:lang/>
        </w:rPr>
        <w:t>Функциональное зонирование территории</w:t>
      </w:r>
      <w:r w:rsidR="008942A3" w:rsidRPr="008942A3">
        <w:rPr>
          <w:lang/>
        </w:rPr>
        <w:t xml:space="preserve"> </w:t>
      </w:r>
      <w:proofErr w:type="spellStart"/>
      <w:r w:rsidR="006520A4">
        <w:rPr>
          <w:b/>
          <w:i/>
          <w:iCs/>
          <w:lang/>
        </w:rPr>
        <w:t>Грачевского</w:t>
      </w:r>
      <w:proofErr w:type="spellEnd"/>
      <w:r w:rsidR="008942A3" w:rsidRPr="008942A3">
        <w:rPr>
          <w:b/>
          <w:i/>
          <w:iCs/>
          <w:lang/>
        </w:rPr>
        <w:t xml:space="preserve"> сельского поселения</w:t>
      </w:r>
      <w:r w:rsidR="00F15DB5">
        <w:rPr>
          <w:b/>
          <w:i/>
          <w:iCs/>
          <w:lang/>
        </w:rPr>
        <w:t xml:space="preserve"> </w:t>
      </w:r>
      <w:r w:rsidRPr="002E0926">
        <w:rPr>
          <w:b/>
          <w:i/>
          <w:iCs/>
          <w:lang/>
        </w:rPr>
        <w:t xml:space="preserve"> </w:t>
      </w:r>
    </w:p>
    <w:p w:rsidR="008942A3" w:rsidRPr="00E62F1C" w:rsidRDefault="008942A3" w:rsidP="00E62F1C">
      <w:pPr>
        <w:jc w:val="center"/>
        <w:rPr>
          <w:b/>
          <w:i/>
          <w:iCs/>
          <w:lang/>
        </w:rPr>
      </w:pPr>
    </w:p>
    <w:p w:rsidR="003363C2" w:rsidRDefault="003363C2" w:rsidP="002E0926">
      <w:pPr>
        <w:ind w:firstLine="708"/>
        <w:jc w:val="both"/>
      </w:pPr>
      <w: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3363C2" w:rsidRDefault="003363C2" w:rsidP="003363C2">
      <w:pPr>
        <w:jc w:val="both"/>
        <w:rPr>
          <w:rFonts w:eastAsia="Times New Roman" w:cs="Arial"/>
          <w:iCs/>
          <w:spacing w:val="-3"/>
          <w:lang/>
        </w:rPr>
      </w:pPr>
      <w:r>
        <w:rPr>
          <w:lang/>
        </w:rPr>
        <w:tab/>
      </w:r>
      <w:r>
        <w:rPr>
          <w:rFonts w:eastAsia="Times New Roman" w:cs="Arial"/>
          <w:iCs/>
          <w:spacing w:val="-3"/>
          <w:lang/>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3363C2" w:rsidRDefault="003363C2" w:rsidP="003363C2">
      <w:pPr>
        <w:pStyle w:val="Standard"/>
        <w:jc w:val="both"/>
      </w:pPr>
      <w:r>
        <w:rPr>
          <w:rFonts w:eastAsia="Times New Roman" w:cs="Arial"/>
          <w:iCs/>
          <w:spacing w:val="-3"/>
          <w:lang/>
        </w:rPr>
        <w:tab/>
      </w:r>
      <w:r>
        <w:t>Функциональная зона – это территория в определенных границах с однородным функциональным назначением.</w:t>
      </w:r>
    </w:p>
    <w:p w:rsidR="003363C2" w:rsidRDefault="003363C2" w:rsidP="003363C2">
      <w:pPr>
        <w:pStyle w:val="Standard"/>
        <w:jc w:val="both"/>
      </w:pPr>
      <w:r>
        <w:tab/>
        <w:t>Функциональное назначение территории понимается как преимущественный вид деятельности (функция), для которого предназначена территория.</w:t>
      </w:r>
    </w:p>
    <w:p w:rsidR="003363C2" w:rsidRDefault="003363C2" w:rsidP="003363C2">
      <w:pPr>
        <w:pStyle w:val="Standard"/>
        <w:jc w:val="both"/>
      </w:pPr>
      <w:r>
        <w:tab/>
        <w:t>Задачами функционального зонирования территории являются:</w:t>
      </w:r>
    </w:p>
    <w:p w:rsidR="003363C2" w:rsidRDefault="003363C2" w:rsidP="00620AE4">
      <w:pPr>
        <w:pStyle w:val="Standard"/>
        <w:numPr>
          <w:ilvl w:val="0"/>
          <w:numId w:val="9"/>
        </w:numPr>
        <w:tabs>
          <w:tab w:val="left" w:pos="851"/>
        </w:tabs>
        <w:ind w:firstLine="567"/>
        <w:jc w:val="both"/>
      </w:pPr>
      <w:r>
        <w:t>определение номенклатуры и количества функциональных зон, подлежащих выделению на территории</w:t>
      </w:r>
      <w:r w:rsidR="00F15DB5">
        <w:t xml:space="preserve"> </w:t>
      </w:r>
      <w:r w:rsidR="000C023B">
        <w:t xml:space="preserve"> </w:t>
      </w:r>
      <w:r>
        <w:t>поселения;</w:t>
      </w:r>
    </w:p>
    <w:p w:rsidR="003363C2" w:rsidRDefault="003363C2" w:rsidP="00620AE4">
      <w:pPr>
        <w:pStyle w:val="Standard"/>
        <w:numPr>
          <w:ilvl w:val="0"/>
          <w:numId w:val="9"/>
        </w:numPr>
        <w:tabs>
          <w:tab w:val="left" w:pos="851"/>
        </w:tabs>
        <w:ind w:firstLine="567"/>
        <w:jc w:val="both"/>
      </w:pPr>
      <w:r>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3363C2" w:rsidRDefault="003363C2" w:rsidP="00620AE4">
      <w:pPr>
        <w:pStyle w:val="Standard"/>
        <w:numPr>
          <w:ilvl w:val="0"/>
          <w:numId w:val="9"/>
        </w:numPr>
        <w:tabs>
          <w:tab w:val="left" w:pos="851"/>
        </w:tabs>
        <w:ind w:firstLine="567"/>
        <w:jc w:val="both"/>
      </w:pPr>
      <w:r>
        <w:t xml:space="preserve">разработка рекомендаций по оптимизации режима использования территорий в </w:t>
      </w:r>
      <w:r>
        <w:lastRenderedPageBreak/>
        <w:t>пределах функциональных зон разного типа.</w:t>
      </w:r>
    </w:p>
    <w:p w:rsidR="003363C2" w:rsidRDefault="003363C2" w:rsidP="003363C2">
      <w:pPr>
        <w:pStyle w:val="Standard"/>
        <w:jc w:val="both"/>
      </w:pPr>
      <w:r>
        <w:tab/>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3363C2" w:rsidRDefault="003363C2" w:rsidP="00620AE4">
      <w:pPr>
        <w:pStyle w:val="Standard"/>
        <w:numPr>
          <w:ilvl w:val="0"/>
          <w:numId w:val="10"/>
        </w:numPr>
        <w:tabs>
          <w:tab w:val="left" w:pos="993"/>
        </w:tabs>
        <w:ind w:firstLine="709"/>
        <w:jc w:val="both"/>
      </w:pPr>
      <w:r>
        <w:t>современного использования территории;</w:t>
      </w:r>
    </w:p>
    <w:p w:rsidR="003363C2" w:rsidRDefault="003363C2" w:rsidP="00620AE4">
      <w:pPr>
        <w:pStyle w:val="Standard"/>
        <w:numPr>
          <w:ilvl w:val="0"/>
          <w:numId w:val="8"/>
        </w:numPr>
        <w:tabs>
          <w:tab w:val="left" w:pos="993"/>
        </w:tabs>
        <w:ind w:firstLine="709"/>
        <w:jc w:val="both"/>
      </w:pPr>
      <w:r>
        <w:t>концепции пространственного развития населенных пунктов</w:t>
      </w:r>
      <w:r w:rsidR="00F15DB5">
        <w:t xml:space="preserve"> </w:t>
      </w:r>
      <w:r>
        <w:t xml:space="preserve"> поселения;</w:t>
      </w:r>
    </w:p>
    <w:p w:rsidR="00F113CF" w:rsidRDefault="003363C2" w:rsidP="00620AE4">
      <w:pPr>
        <w:pStyle w:val="Standard"/>
        <w:numPr>
          <w:ilvl w:val="0"/>
          <w:numId w:val="8"/>
        </w:numPr>
        <w:tabs>
          <w:tab w:val="left" w:pos="993"/>
        </w:tabs>
        <w:ind w:firstLine="709"/>
        <w:jc w:val="both"/>
      </w:pPr>
      <w:r>
        <w:t>градостроительных ограничений использования, определяемых аспектами природного и техногенного характера</w:t>
      </w:r>
    </w:p>
    <w:p w:rsidR="003363C2" w:rsidRDefault="003363C2" w:rsidP="00F113CF">
      <w:pPr>
        <w:ind w:firstLine="708"/>
        <w:jc w:val="both"/>
      </w:pPr>
      <w:r>
        <w:t xml:space="preserve">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w:t>
      </w:r>
      <w:proofErr w:type="gramStart"/>
      <w:r>
        <w:t>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roofErr w:type="gramEnd"/>
    </w:p>
    <w:p w:rsidR="003363C2" w:rsidRDefault="003363C2" w:rsidP="003363C2">
      <w:pPr>
        <w:jc w:val="both"/>
        <w:rPr>
          <w:rFonts w:eastAsia="Times New Roman" w:cs="Arial"/>
          <w:iCs/>
          <w:spacing w:val="-3"/>
          <w:lang/>
        </w:rPr>
      </w:pPr>
      <w:r>
        <w:rPr>
          <w:lang/>
        </w:rPr>
        <w:tab/>
      </w:r>
      <w:r>
        <w:rPr>
          <w:rFonts w:eastAsia="Times New Roman" w:cs="Arial"/>
          <w:iCs/>
          <w:spacing w:val="-3"/>
          <w:lang/>
        </w:rPr>
        <w:t xml:space="preserve">Функциональное зонирование территории </w:t>
      </w:r>
      <w:proofErr w:type="spellStart"/>
      <w:r w:rsidR="006520A4">
        <w:rPr>
          <w:lang/>
        </w:rPr>
        <w:t>Грачевского</w:t>
      </w:r>
      <w:proofErr w:type="spellEnd"/>
      <w:r w:rsidR="00881EA8" w:rsidRPr="00976943">
        <w:rPr>
          <w:lang/>
        </w:rPr>
        <w:t xml:space="preserve"> </w:t>
      </w:r>
      <w:r w:rsidR="00881EA8">
        <w:rPr>
          <w:lang/>
        </w:rPr>
        <w:t>сельского поселения</w:t>
      </w:r>
      <w:r w:rsidR="00881EA8">
        <w:rPr>
          <w:rFonts w:eastAsia="Times New Roman" w:cs="Arial"/>
          <w:iCs/>
          <w:spacing w:val="-3"/>
          <w:lang/>
        </w:rPr>
        <w:t xml:space="preserve"> </w:t>
      </w:r>
      <w:r>
        <w:rPr>
          <w:rFonts w:eastAsia="Times New Roman" w:cs="Arial"/>
          <w:iCs/>
          <w:spacing w:val="-3"/>
          <w:lang/>
        </w:rPr>
        <w:t>произведено в соответствии с общей территориальной структурой производства и расселения, а так же в соответствии с природно-экологическим каркасом</w:t>
      </w:r>
      <w:r w:rsidR="00F15DB5">
        <w:rPr>
          <w:rFonts w:eastAsia="Times New Roman" w:cs="Arial"/>
          <w:iCs/>
          <w:spacing w:val="-3"/>
          <w:lang/>
        </w:rPr>
        <w:t xml:space="preserve"> </w:t>
      </w:r>
      <w:r w:rsidR="000C023B">
        <w:rPr>
          <w:rFonts w:eastAsia="Times New Roman" w:cs="Arial"/>
          <w:iCs/>
          <w:spacing w:val="-3"/>
          <w:lang/>
        </w:rPr>
        <w:t xml:space="preserve"> </w:t>
      </w:r>
      <w:r>
        <w:rPr>
          <w:rFonts w:eastAsia="Times New Roman" w:cs="Arial"/>
          <w:iCs/>
          <w:spacing w:val="-3"/>
          <w:lang/>
        </w:rPr>
        <w:t>поселения.</w:t>
      </w:r>
    </w:p>
    <w:p w:rsidR="003363C2" w:rsidRDefault="003363C2" w:rsidP="003363C2">
      <w:pPr>
        <w:jc w:val="both"/>
        <w:rPr>
          <w:rFonts w:cs="Arial"/>
          <w:color w:val="000000"/>
          <w:spacing w:val="-3"/>
        </w:rPr>
      </w:pPr>
      <w:r>
        <w:rPr>
          <w:rFonts w:cs="Arial"/>
          <w:spacing w:val="-3"/>
        </w:rPr>
        <w:tab/>
      </w:r>
      <w:r>
        <w:rPr>
          <w:rFonts w:cs="Arial"/>
          <w:color w:val="000000"/>
          <w:spacing w:val="-3"/>
        </w:rPr>
        <w:t>В результате функционального зонирования вся территория</w:t>
      </w:r>
      <w:r w:rsidR="00F15DB5">
        <w:rPr>
          <w:rFonts w:cs="Arial"/>
          <w:color w:val="000000"/>
          <w:spacing w:val="-3"/>
        </w:rPr>
        <w:t xml:space="preserve"> </w:t>
      </w:r>
      <w:r>
        <w:rPr>
          <w:rFonts w:cs="Arial"/>
          <w:color w:val="000000"/>
          <w:spacing w:val="-3"/>
        </w:rPr>
        <w:t xml:space="preserve">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w:t>
      </w:r>
      <w:r w:rsidR="00881EA8" w:rsidRPr="00881EA8">
        <w:rPr>
          <w:lang/>
        </w:rPr>
        <w:t xml:space="preserve"> </w:t>
      </w:r>
      <w:proofErr w:type="spellStart"/>
      <w:r w:rsidR="006520A4">
        <w:rPr>
          <w:lang/>
        </w:rPr>
        <w:t>Грачевского</w:t>
      </w:r>
      <w:proofErr w:type="spellEnd"/>
      <w:r w:rsidR="00881EA8" w:rsidRPr="00976943">
        <w:rPr>
          <w:lang/>
        </w:rPr>
        <w:t xml:space="preserve"> </w:t>
      </w:r>
      <w:r w:rsidR="00881EA8">
        <w:rPr>
          <w:lang/>
        </w:rPr>
        <w:t>сельского поселения</w:t>
      </w:r>
      <w:proofErr w:type="gramStart"/>
      <w:r w:rsidR="00F15DB5">
        <w:rPr>
          <w:rFonts w:cs="Arial"/>
          <w:color w:val="000000"/>
          <w:spacing w:val="-3"/>
        </w:rPr>
        <w:t xml:space="preserve"> </w:t>
      </w:r>
      <w:r>
        <w:rPr>
          <w:rFonts w:cs="Arial"/>
          <w:color w:val="000000"/>
          <w:spacing w:val="-3"/>
        </w:rPr>
        <w:t>:</w:t>
      </w:r>
      <w:proofErr w:type="gramEnd"/>
    </w:p>
    <w:p w:rsidR="009B6C50" w:rsidRDefault="009B6C50" w:rsidP="009B6C50">
      <w:pPr>
        <w:pStyle w:val="Standard"/>
        <w:jc w:val="both"/>
      </w:pPr>
      <w:r>
        <w:tab/>
        <w:t>Функциональные зоны в существующих границах населенн</w:t>
      </w:r>
      <w:r w:rsidR="00672497">
        <w:t>ых</w:t>
      </w:r>
      <w:r>
        <w:t xml:space="preserve"> пункт</w:t>
      </w:r>
      <w:r w:rsidR="00672497">
        <w:t>ов</w:t>
      </w:r>
      <w:r>
        <w:t xml:space="preserve"> определяются по фактическому использованию.</w:t>
      </w:r>
    </w:p>
    <w:p w:rsidR="00E62F1C" w:rsidRDefault="009B6C50" w:rsidP="009B13B1">
      <w:pPr>
        <w:pStyle w:val="Standard"/>
        <w:jc w:val="both"/>
      </w:pPr>
      <w:r>
        <w:tab/>
      </w:r>
    </w:p>
    <w:p w:rsidR="009B6C50" w:rsidRDefault="009B6C50" w:rsidP="00E62F1C">
      <w:pPr>
        <w:pStyle w:val="Standard"/>
        <w:ind w:firstLine="709"/>
        <w:jc w:val="both"/>
      </w:pPr>
      <w:r>
        <w:rPr>
          <w:b/>
          <w:bCs/>
        </w:rPr>
        <w:t>Жилая зона</w:t>
      </w:r>
    </w:p>
    <w:p w:rsidR="009B6C50" w:rsidRDefault="009B6C50" w:rsidP="009B6C50">
      <w:pPr>
        <w:pStyle w:val="Standard"/>
        <w:jc w:val="both"/>
      </w:pPr>
      <w:r>
        <w:tab/>
      </w:r>
      <w:r>
        <w:rPr>
          <w:b/>
          <w:bCs/>
        </w:rPr>
        <w:t>Жилые зоны</w:t>
      </w:r>
      <w:r>
        <w:t xml:space="preserve">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w:t>
      </w:r>
      <w:proofErr w:type="spellStart"/>
      <w:r>
        <w:t>среднеэтажными</w:t>
      </w:r>
      <w:proofErr w:type="spellEnd"/>
      <w:r>
        <w:t xml:space="preserve"> жилыми домами; зоны застройки индивидуальными жилыми домами с участками; зоны садово-дачных участков.</w:t>
      </w:r>
    </w:p>
    <w:p w:rsidR="009B6C50" w:rsidRPr="00ED2A4E" w:rsidRDefault="009B6C50" w:rsidP="00ED2A4E">
      <w:pPr>
        <w:pStyle w:val="Standard"/>
        <w:jc w:val="both"/>
      </w:pPr>
      <w:r>
        <w:tab/>
      </w:r>
      <w:r w:rsidRPr="00ED2A4E">
        <w:t>Жилая зона — территория, предназначенная для застройки жилыми зданиями, а также</w:t>
      </w:r>
      <w:r w:rsidR="00ED2A4E" w:rsidRPr="00ED2A4E">
        <w:t xml:space="preserve"> </w:t>
      </w:r>
      <w:r w:rsidRPr="00ED2A4E">
        <w:t xml:space="preserve">объектами культурно-бытового и иного назначения. </w:t>
      </w:r>
    </w:p>
    <w:p w:rsidR="009B6C50" w:rsidRDefault="009B6C50" w:rsidP="009B6C50">
      <w:pPr>
        <w:pStyle w:val="Standard"/>
        <w:jc w:val="both"/>
      </w:pPr>
      <w:r>
        <w:tab/>
      </w:r>
      <w:proofErr w:type="gramStart"/>
      <w: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roofErr w:type="gramEnd"/>
    </w:p>
    <w:p w:rsidR="00F707A8" w:rsidRDefault="009B6C50" w:rsidP="003C34E1">
      <w:pPr>
        <w:pStyle w:val="Standard"/>
        <w:jc w:val="both"/>
        <w:rPr>
          <w:color w:val="92D050"/>
        </w:rPr>
      </w:pPr>
      <w:r>
        <w:tab/>
      </w:r>
      <w:r w:rsidR="00F707A8" w:rsidRPr="00F707A8">
        <w:t>Жилые зоны расположены во всех населенных пунктах сельского поселения. В основном – это зоны индивидуальной жилой застройки. В большинстве населенных пунктов – это застройка усадебного типа с приусадебными участками в размере от 10 до 50 соток.</w:t>
      </w:r>
    </w:p>
    <w:p w:rsidR="00A61770" w:rsidRDefault="009B6C50" w:rsidP="00F707A8">
      <w:pPr>
        <w:pStyle w:val="Standard"/>
        <w:ind w:firstLine="709"/>
        <w:jc w:val="both"/>
      </w:pPr>
      <w:r>
        <w:t>Жилищное строительство на территории поселения планируется ос</w:t>
      </w:r>
      <w:r w:rsidR="002E0926">
        <w:t>уществлять в границах населенн</w:t>
      </w:r>
      <w:r w:rsidR="00663FE4">
        <w:t>ых</w:t>
      </w:r>
      <w:r w:rsidR="002E0926">
        <w:t xml:space="preserve"> пункт</w:t>
      </w:r>
      <w:r w:rsidR="00663FE4">
        <w:t>ов</w:t>
      </w:r>
      <w:r>
        <w:t xml:space="preserve"> на свободных территориях.</w:t>
      </w:r>
      <w:r w:rsidR="005B1A30">
        <w:t xml:space="preserve"> Так же генеральным планом предусмотрено включени</w:t>
      </w:r>
      <w:r w:rsidR="00663FE4">
        <w:t>е</w:t>
      </w:r>
      <w:r w:rsidR="005B1A30">
        <w:t xml:space="preserve"> в границы населенного пункта</w:t>
      </w:r>
      <w:r w:rsidR="00663FE4">
        <w:t xml:space="preserve"> </w:t>
      </w:r>
      <w:proofErr w:type="gramStart"/>
      <w:r w:rsidR="00663FE4">
        <w:t>с</w:t>
      </w:r>
      <w:proofErr w:type="gramEnd"/>
      <w:r w:rsidR="00663FE4">
        <w:t xml:space="preserve">. </w:t>
      </w:r>
      <w:proofErr w:type="gramStart"/>
      <w:r w:rsidR="00E567A8">
        <w:t>Гр</w:t>
      </w:r>
      <w:r w:rsidR="000965E6">
        <w:t>а</w:t>
      </w:r>
      <w:r w:rsidR="00E567A8">
        <w:t>чевка</w:t>
      </w:r>
      <w:proofErr w:type="gramEnd"/>
      <w:r w:rsidR="003C34E1">
        <w:t xml:space="preserve"> </w:t>
      </w:r>
      <w:r w:rsidR="00E567A8">
        <w:t>двух</w:t>
      </w:r>
      <w:r w:rsidR="003C34E1">
        <w:t xml:space="preserve"> земельн</w:t>
      </w:r>
      <w:r w:rsidR="00E567A8">
        <w:t>ых</w:t>
      </w:r>
      <w:r w:rsidR="003C34E1">
        <w:t xml:space="preserve"> участк</w:t>
      </w:r>
      <w:r w:rsidR="00E567A8">
        <w:t xml:space="preserve">ов </w:t>
      </w:r>
      <w:r w:rsidR="003C34E1">
        <w:t xml:space="preserve">общей площадью </w:t>
      </w:r>
      <w:r w:rsidR="00E567A8">
        <w:t>11,2</w:t>
      </w:r>
      <w:r w:rsidR="003C34E1">
        <w:t xml:space="preserve"> га</w:t>
      </w:r>
      <w:r w:rsidR="00663FE4">
        <w:t>,</w:t>
      </w:r>
      <w:r w:rsidR="003C34E1">
        <w:t xml:space="preserve"> с целью комплексного освоения территории</w:t>
      </w:r>
      <w:r w:rsidR="00E567A8">
        <w:t>,</w:t>
      </w:r>
      <w:r w:rsidR="00E567A8" w:rsidRPr="00E567A8">
        <w:t xml:space="preserve"> </w:t>
      </w:r>
      <w:r w:rsidR="00E567A8">
        <w:t>в том числе и под жилую застройку</w:t>
      </w:r>
      <w:r w:rsidR="00663FE4">
        <w:t>.</w:t>
      </w:r>
    </w:p>
    <w:p w:rsidR="00F707A8" w:rsidRDefault="009B6C50" w:rsidP="009B6C50">
      <w:pPr>
        <w:pStyle w:val="Standard"/>
        <w:jc w:val="both"/>
      </w:pPr>
      <w:r>
        <w:lastRenderedPageBreak/>
        <w:tab/>
      </w:r>
    </w:p>
    <w:p w:rsidR="009B6C50" w:rsidRDefault="009B6C50" w:rsidP="00E62F1C">
      <w:pPr>
        <w:pStyle w:val="Standard"/>
        <w:ind w:firstLine="709"/>
        <w:jc w:val="both"/>
      </w:pPr>
      <w:r>
        <w:rPr>
          <w:b/>
          <w:bCs/>
        </w:rPr>
        <w:t>Общественно-деловая зона</w:t>
      </w:r>
    </w:p>
    <w:p w:rsidR="009B6C50" w:rsidRDefault="009B6C50" w:rsidP="009B6C50">
      <w:pPr>
        <w:pStyle w:val="Standard"/>
        <w:jc w:val="both"/>
      </w:pPr>
      <w:r>
        <w:tab/>
      </w:r>
      <w:r>
        <w:rPr>
          <w:b/>
          <w:bCs/>
        </w:rPr>
        <w:t xml:space="preserve">Общественно-деловые зоны </w:t>
      </w:r>
      <w: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9B6C50" w:rsidRDefault="009B6C50" w:rsidP="003C34E1">
      <w:pPr>
        <w:pStyle w:val="Standard"/>
        <w:ind w:firstLine="709"/>
        <w:jc w:val="both"/>
      </w:pPr>
      <w:r>
        <w:tab/>
        <w:t>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Общественные зоны сформированы во всех планировочных элементах</w:t>
      </w:r>
      <w:r w:rsidR="001D5FC5">
        <w:t xml:space="preserve"> поселения</w:t>
      </w:r>
      <w:r>
        <w:t>.</w:t>
      </w:r>
      <w:r w:rsidR="003C34E1">
        <w:t xml:space="preserve"> </w:t>
      </w:r>
      <w:r w:rsidR="00BD6EAE" w:rsidRPr="00BD6EAE">
        <w:t xml:space="preserve">Общественные зоны сформированы не во </w:t>
      </w:r>
      <w:r w:rsidR="00BD6EAE" w:rsidRPr="000965E6">
        <w:t xml:space="preserve">всех населенных пунктах сельского поселения. Основная часть общественно-деловых зон сосредоточена </w:t>
      </w:r>
      <w:proofErr w:type="gramStart"/>
      <w:r w:rsidR="00BD6EAE" w:rsidRPr="000965E6">
        <w:t>в</w:t>
      </w:r>
      <w:proofErr w:type="gramEnd"/>
      <w:r w:rsidR="000965E6" w:rsidRPr="000965E6">
        <w:t xml:space="preserve"> </w:t>
      </w:r>
      <w:proofErr w:type="gramStart"/>
      <w:r w:rsidR="000965E6" w:rsidRPr="000965E6">
        <w:t>с</w:t>
      </w:r>
      <w:proofErr w:type="gramEnd"/>
      <w:r w:rsidR="000965E6" w:rsidRPr="000965E6">
        <w:t xml:space="preserve">. Грачевка и п. </w:t>
      </w:r>
      <w:proofErr w:type="spellStart"/>
      <w:r w:rsidR="000965E6" w:rsidRPr="000965E6">
        <w:t>Ломцы</w:t>
      </w:r>
      <w:proofErr w:type="spellEnd"/>
      <w:r w:rsidR="000965E6" w:rsidRPr="000965E6">
        <w:t>,</w:t>
      </w:r>
      <w:r w:rsidR="00BD6EAE" w:rsidRPr="000965E6">
        <w:t>. Генеральным планом предусмотрено развитие общественно-</w:t>
      </w:r>
      <w:r w:rsidR="00BD6EAE">
        <w:t>деловых зон на свободных территориях населенных пунктов.</w:t>
      </w:r>
    </w:p>
    <w:p w:rsidR="00E62F1C" w:rsidRDefault="00E62F1C" w:rsidP="003C34E1">
      <w:pPr>
        <w:pStyle w:val="Standard"/>
        <w:ind w:firstLine="709"/>
        <w:jc w:val="both"/>
      </w:pPr>
    </w:p>
    <w:p w:rsidR="009B6C50" w:rsidRDefault="009B6C50" w:rsidP="009B13B1">
      <w:pPr>
        <w:pStyle w:val="Standard"/>
        <w:jc w:val="both"/>
      </w:pPr>
      <w:r>
        <w:tab/>
      </w:r>
      <w:r>
        <w:rPr>
          <w:b/>
          <w:bCs/>
        </w:rPr>
        <w:t>Производственная зона</w:t>
      </w:r>
    </w:p>
    <w:p w:rsidR="009B6C50" w:rsidRDefault="009B6C50" w:rsidP="009B6C50">
      <w:pPr>
        <w:pStyle w:val="Standard"/>
        <w:jc w:val="both"/>
      </w:pPr>
      <w:r>
        <w:tab/>
      </w:r>
      <w:proofErr w:type="gramStart"/>
      <w:r>
        <w:rPr>
          <w:b/>
          <w:bCs/>
        </w:rPr>
        <w:t>Производственные зоны</w:t>
      </w:r>
      <w:r>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roofErr w:type="gramEnd"/>
    </w:p>
    <w:p w:rsidR="009B6C50" w:rsidRDefault="009B6C50" w:rsidP="009B6C50">
      <w:pPr>
        <w:pStyle w:val="Standard"/>
        <w:jc w:val="both"/>
      </w:pPr>
      <w:r>
        <w:tab/>
        <w:t xml:space="preserve">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 </w:t>
      </w:r>
    </w:p>
    <w:p w:rsidR="004040B4" w:rsidRDefault="001F5DA6" w:rsidP="001F5DA6">
      <w:pPr>
        <w:pStyle w:val="Standard"/>
        <w:ind w:firstLine="708"/>
        <w:jc w:val="both"/>
      </w:pPr>
      <w:r w:rsidRPr="00986831">
        <w:t xml:space="preserve">Производственные зоны сформированы </w:t>
      </w:r>
      <w:proofErr w:type="gramStart"/>
      <w:r w:rsidRPr="00986831">
        <w:t>в</w:t>
      </w:r>
      <w:proofErr w:type="gramEnd"/>
      <w:r w:rsidRPr="00986831">
        <w:t xml:space="preserve"> </w:t>
      </w:r>
      <w:proofErr w:type="gramStart"/>
      <w:r w:rsidR="00B84A37">
        <w:rPr>
          <w:kern w:val="0"/>
        </w:rPr>
        <w:t>с</w:t>
      </w:r>
      <w:proofErr w:type="gramEnd"/>
      <w:r w:rsidR="00B84A37">
        <w:rPr>
          <w:kern w:val="0"/>
        </w:rPr>
        <w:t xml:space="preserve">. Грачевка и п. </w:t>
      </w:r>
      <w:proofErr w:type="spellStart"/>
      <w:r w:rsidR="00B84A37">
        <w:rPr>
          <w:kern w:val="0"/>
        </w:rPr>
        <w:t>Ломцы</w:t>
      </w:r>
      <w:proofErr w:type="spellEnd"/>
      <w:r w:rsidR="00B84A37">
        <w:rPr>
          <w:kern w:val="0"/>
        </w:rPr>
        <w:t>,</w:t>
      </w:r>
      <w:r w:rsidR="00B84A37" w:rsidRPr="00ED2A4E">
        <w:rPr>
          <w:kern w:val="0"/>
        </w:rPr>
        <w:t xml:space="preserve"> </w:t>
      </w:r>
      <w:r w:rsidRPr="00986831">
        <w:t>и представляют собой территории промышленных</w:t>
      </w:r>
      <w:r w:rsidR="006A670A" w:rsidRPr="00986831">
        <w:t xml:space="preserve">, </w:t>
      </w:r>
      <w:r w:rsidR="00986831" w:rsidRPr="009A3615">
        <w:t>коммунально-складски</w:t>
      </w:r>
      <w:r w:rsidR="00986831">
        <w:t xml:space="preserve">х </w:t>
      </w:r>
      <w:r w:rsidRPr="00986831">
        <w:t>и сельскохозяйственных предприятий, в том числе недействующих.</w:t>
      </w:r>
      <w:r w:rsidR="00986831" w:rsidRPr="00986831">
        <w:t xml:space="preserve"> </w:t>
      </w:r>
    </w:p>
    <w:p w:rsidR="00B84A37" w:rsidRPr="0001102A" w:rsidRDefault="00B84A37" w:rsidP="001F5DA6">
      <w:pPr>
        <w:pStyle w:val="Standard"/>
        <w:ind w:firstLine="708"/>
        <w:jc w:val="both"/>
        <w:rPr>
          <w:color w:val="92D050"/>
        </w:rPr>
      </w:pPr>
    </w:p>
    <w:p w:rsidR="009B6C50" w:rsidRDefault="009B6C50" w:rsidP="009B6C50">
      <w:pPr>
        <w:pStyle w:val="Standard"/>
        <w:jc w:val="both"/>
      </w:pPr>
      <w:r>
        <w:tab/>
      </w:r>
      <w:r>
        <w:rPr>
          <w:b/>
          <w:bCs/>
        </w:rPr>
        <w:t>Зоны инженерной и транспортной инфраструктур</w:t>
      </w:r>
      <w:r>
        <w:t xml:space="preserve"> — предназначены для размещения сооружений и коммуникаций железнодорожного, автомобильного и трубопроводного транспорта, связи, инженерного оборудования.</w:t>
      </w:r>
    </w:p>
    <w:p w:rsidR="009B6C50" w:rsidRDefault="009B6C50" w:rsidP="009B6C50">
      <w:pPr>
        <w:pStyle w:val="Standard"/>
        <w:jc w:val="both"/>
      </w:pPr>
      <w:r>
        <w:tab/>
      </w:r>
      <w:r w:rsidRPr="009A3615">
        <w:t xml:space="preserve">По территории города проходят коридоры ЛЭП, отводов от газопроводов, автомобильных дорог </w:t>
      </w:r>
      <w:r w:rsidR="00ED2A4E">
        <w:t xml:space="preserve">федерального </w:t>
      </w:r>
      <w:r w:rsidR="009A3615" w:rsidRPr="009A3615">
        <w:t>и регионального значения</w:t>
      </w:r>
      <w:r w:rsidRPr="009A3615">
        <w:t>.</w:t>
      </w:r>
    </w:p>
    <w:p w:rsidR="009B6C50" w:rsidRDefault="009B6C50" w:rsidP="009B6C50">
      <w:pPr>
        <w:pStyle w:val="Standard"/>
        <w:jc w:val="both"/>
      </w:pPr>
      <w:r>
        <w:tab/>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E62F1C" w:rsidRDefault="00E62F1C" w:rsidP="009B6C50">
      <w:pPr>
        <w:pStyle w:val="Standard"/>
        <w:jc w:val="both"/>
      </w:pPr>
    </w:p>
    <w:p w:rsidR="009B6C50" w:rsidRDefault="009B6C50" w:rsidP="009B6C50">
      <w:pPr>
        <w:pStyle w:val="Standard"/>
        <w:jc w:val="both"/>
        <w:rPr>
          <w:b/>
          <w:bCs/>
        </w:rPr>
      </w:pPr>
      <w:r>
        <w:tab/>
      </w:r>
      <w:r>
        <w:rPr>
          <w:b/>
          <w:bCs/>
        </w:rPr>
        <w:t>Зона сельскохозяйственного использования территории</w:t>
      </w:r>
    </w:p>
    <w:p w:rsidR="008302C3" w:rsidRDefault="009B6C50" w:rsidP="008302C3">
      <w:pPr>
        <w:pStyle w:val="Standard"/>
        <w:jc w:val="both"/>
      </w:pPr>
      <w:r>
        <w:tab/>
      </w:r>
      <w:r w:rsidR="008302C3">
        <w:t>В состав зон сельскохозяйственного использования могут включаться</w:t>
      </w:r>
      <w:proofErr w:type="gramStart"/>
      <w:r w:rsidR="008302C3">
        <w:t xml:space="preserve"> :</w:t>
      </w:r>
      <w:proofErr w:type="gramEnd"/>
    </w:p>
    <w:p w:rsidR="008302C3" w:rsidRDefault="008302C3" w:rsidP="008302C3">
      <w:pPr>
        <w:pStyle w:val="Standard"/>
        <w:jc w:val="both"/>
      </w:pPr>
      <w:r>
        <w:tab/>
      </w:r>
      <w:proofErr w:type="gramStart"/>
      <w:r>
        <w:t>• зоны сельскохозяйственных угодий — пашни, сенокосы, пастбища, залежи, земли, занятые многолетними насаждениями (садами, виноградниками и др.)</w:t>
      </w:r>
      <w:proofErr w:type="gramEnd"/>
    </w:p>
    <w:p w:rsidR="008302C3" w:rsidRDefault="008302C3" w:rsidP="008302C3">
      <w:pPr>
        <w:pStyle w:val="Standard"/>
        <w:jc w:val="both"/>
      </w:pPr>
      <w:r>
        <w:tab/>
      </w:r>
      <w:proofErr w:type="gramStart"/>
      <w:r>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8302C3" w:rsidRDefault="008302C3" w:rsidP="008302C3">
      <w:pPr>
        <w:pStyle w:val="Standard"/>
        <w:jc w:val="both"/>
      </w:pPr>
      <w:r>
        <w:tab/>
        <w:t>Зоны сельскохозяйственного использования представлены во всех населенных пунктах сельского поселения. В некоторых из них они занимают наиболее значительную часть территории.</w:t>
      </w:r>
    </w:p>
    <w:p w:rsidR="004040B4" w:rsidRDefault="004040B4" w:rsidP="008302C3">
      <w:pPr>
        <w:pStyle w:val="Standard"/>
        <w:jc w:val="both"/>
      </w:pPr>
    </w:p>
    <w:p w:rsidR="009B6C50" w:rsidRDefault="009B6C50" w:rsidP="009B6C50">
      <w:pPr>
        <w:pStyle w:val="Standard"/>
        <w:jc w:val="both"/>
        <w:rPr>
          <w:b/>
          <w:bCs/>
        </w:rPr>
      </w:pPr>
      <w:r>
        <w:t xml:space="preserve">  </w:t>
      </w:r>
      <w:r>
        <w:tab/>
      </w:r>
      <w:r w:rsidR="00ED2A4E">
        <w:rPr>
          <w:b/>
          <w:bCs/>
        </w:rPr>
        <w:t>Зоны рекреационного назначения</w:t>
      </w:r>
    </w:p>
    <w:p w:rsidR="00DB11A7" w:rsidRDefault="00DB11A7" w:rsidP="00DB11A7">
      <w:pPr>
        <w:pStyle w:val="Standard"/>
        <w:ind w:firstLine="709"/>
        <w:jc w:val="both"/>
      </w:pPr>
      <w:r>
        <w:t xml:space="preserve">Рекреационные зоны предназначаются для организации мест отдыха населения и включают в себя парки, сады, лесопарки, пляжи, водоемы, спортивные сооружения, </w:t>
      </w:r>
      <w:r>
        <w:lastRenderedPageBreak/>
        <w:t>учреждения отдыха.</w:t>
      </w:r>
    </w:p>
    <w:p w:rsidR="00DB11A7" w:rsidRDefault="00DB11A7" w:rsidP="00DB11A7">
      <w:pPr>
        <w:pStyle w:val="Standard"/>
        <w:jc w:val="both"/>
      </w:pPr>
      <w:r>
        <w:tab/>
        <w:t>В границах населённых пунктов рекреационные зоны отсутствуют.</w:t>
      </w:r>
    </w:p>
    <w:p w:rsidR="00326CEE" w:rsidRDefault="00326CEE" w:rsidP="00DB11A7">
      <w:pPr>
        <w:pStyle w:val="Standard"/>
        <w:jc w:val="both"/>
      </w:pPr>
      <w:r>
        <w:t xml:space="preserve">          Генеральным планом предусмотрено организация официального места для массового отдыха жителей</w:t>
      </w:r>
      <w:r w:rsidR="00552ABD">
        <w:t xml:space="preserve"> (пруд возле д. Кочеты)</w:t>
      </w:r>
      <w:r>
        <w:t>.</w:t>
      </w:r>
    </w:p>
    <w:p w:rsidR="00DB11A7" w:rsidRDefault="00DB11A7" w:rsidP="009B6C50">
      <w:pPr>
        <w:pStyle w:val="Standard"/>
        <w:jc w:val="both"/>
        <w:rPr>
          <w:b/>
          <w:bCs/>
        </w:rPr>
      </w:pPr>
    </w:p>
    <w:p w:rsidR="009B6C50" w:rsidRDefault="009B6C50" w:rsidP="009B6C50">
      <w:pPr>
        <w:pStyle w:val="Standard"/>
        <w:jc w:val="both"/>
      </w:pPr>
      <w:r>
        <w:tab/>
      </w:r>
      <w:r>
        <w:rPr>
          <w:b/>
          <w:bCs/>
        </w:rPr>
        <w:t>Зоны специального</w:t>
      </w:r>
      <w:r>
        <w:t xml:space="preserve"> </w:t>
      </w:r>
      <w:r w:rsidRPr="00E05515">
        <w:rPr>
          <w:b/>
        </w:rPr>
        <w:t>назначения</w:t>
      </w:r>
      <w: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w:t>
      </w:r>
      <w:r w:rsidR="007D102F">
        <w:t>На территории поселения</w:t>
      </w:r>
      <w:r w:rsidR="00326CEE">
        <w:t xml:space="preserve"> расположено </w:t>
      </w:r>
      <w:r w:rsidR="00D604B9">
        <w:t>7 кладбищ</w:t>
      </w:r>
      <w:r w:rsidR="00326CEE">
        <w:t>.</w:t>
      </w:r>
      <w:r w:rsidR="007D102F" w:rsidRPr="007D102F">
        <w:t xml:space="preserve"> </w:t>
      </w:r>
    </w:p>
    <w:p w:rsidR="003363C2" w:rsidRDefault="003363C2" w:rsidP="003363C2">
      <w:pPr>
        <w:jc w:val="both"/>
      </w:pPr>
    </w:p>
    <w:p w:rsidR="00E62F1C" w:rsidRPr="00E62F1C" w:rsidRDefault="00E44E22" w:rsidP="00E62F1C">
      <w:pPr>
        <w:ind w:firstLine="708"/>
        <w:jc w:val="both"/>
        <w:rPr>
          <w:b/>
          <w:i/>
          <w:iCs/>
        </w:rPr>
      </w:pPr>
      <w:r w:rsidRPr="00E44E22">
        <w:rPr>
          <w:b/>
          <w:i/>
          <w:iCs/>
          <w:lang/>
        </w:rPr>
        <w:t>1.</w:t>
      </w:r>
      <w:r w:rsidR="006D4249">
        <w:rPr>
          <w:b/>
          <w:i/>
          <w:iCs/>
          <w:lang/>
        </w:rPr>
        <w:t>8</w:t>
      </w:r>
      <w:r w:rsidRPr="00E44E22">
        <w:rPr>
          <w:b/>
          <w:i/>
          <w:iCs/>
          <w:lang/>
        </w:rPr>
        <w:t xml:space="preserve">.2. </w:t>
      </w:r>
      <w:r w:rsidRPr="00E44E22">
        <w:rPr>
          <w:b/>
          <w:i/>
          <w:iCs/>
        </w:rPr>
        <w:t>Зоны ограничений и зоны с особыми условиями использования территории</w:t>
      </w:r>
    </w:p>
    <w:p w:rsidR="002E0926" w:rsidRDefault="002E0926" w:rsidP="002E0926">
      <w:pPr>
        <w:ind w:firstLine="708"/>
        <w:jc w:val="both"/>
        <w:rPr>
          <w:lang/>
        </w:rPr>
      </w:pPr>
      <w:r>
        <w:rPr>
          <w:lang/>
        </w:rPr>
        <w:t xml:space="preserve">При разработке генерального плана поселения необходимо учитывать наличие зон, оказывающих влияние на развитие территории.  В качестве </w:t>
      </w:r>
      <w:proofErr w:type="spellStart"/>
      <w:r>
        <w:rPr>
          <w:lang/>
        </w:rPr>
        <w:t>зонообразующих</w:t>
      </w:r>
      <w:proofErr w:type="spellEnd"/>
      <w:r>
        <w:rPr>
          <w:lang/>
        </w:rPr>
        <w:t xml:space="preserve"> при формировании схемы функционального зонирования территории поселения, используются следующие ограничения:</w:t>
      </w:r>
    </w:p>
    <w:p w:rsidR="002E0926" w:rsidRDefault="002E0926" w:rsidP="002E0926">
      <w:pPr>
        <w:jc w:val="both"/>
        <w:rPr>
          <w:i/>
          <w:iCs/>
        </w:rPr>
      </w:pPr>
      <w:r>
        <w:tab/>
      </w:r>
      <w:r>
        <w:rPr>
          <w:i/>
          <w:iCs/>
        </w:rPr>
        <w:t>1) Охранные зоны  инженерно-транспортных коммуникаций;</w:t>
      </w:r>
    </w:p>
    <w:p w:rsidR="002E0926" w:rsidRDefault="002E0926" w:rsidP="002E0926">
      <w:pPr>
        <w:jc w:val="both"/>
        <w:rPr>
          <w:i/>
          <w:iCs/>
          <w:lang/>
        </w:rPr>
      </w:pPr>
      <w:r>
        <w:rPr>
          <w:i/>
          <w:iCs/>
          <w:lang/>
        </w:rPr>
        <w:tab/>
        <w:t>2) Охранные зоны объектов промышленности, специального назначения;</w:t>
      </w:r>
    </w:p>
    <w:p w:rsidR="002E0926" w:rsidRDefault="002E0926" w:rsidP="002E0926">
      <w:pPr>
        <w:jc w:val="both"/>
        <w:rPr>
          <w:i/>
          <w:iCs/>
          <w:lang/>
        </w:rPr>
      </w:pPr>
      <w:r>
        <w:rPr>
          <w:i/>
          <w:iCs/>
          <w:lang/>
        </w:rPr>
        <w:tab/>
        <w:t>3) Зоны санитарной охраны источников питьевого водоснабжения;</w:t>
      </w:r>
    </w:p>
    <w:p w:rsidR="002E0926" w:rsidRDefault="002E0926" w:rsidP="002E0926">
      <w:pPr>
        <w:jc w:val="both"/>
        <w:rPr>
          <w:i/>
          <w:iCs/>
          <w:lang/>
        </w:rPr>
      </w:pPr>
      <w:r>
        <w:rPr>
          <w:i/>
          <w:iCs/>
          <w:lang/>
        </w:rPr>
        <w:tab/>
        <w:t xml:space="preserve">4) </w:t>
      </w:r>
      <w:proofErr w:type="spellStart"/>
      <w:r>
        <w:rPr>
          <w:i/>
          <w:iCs/>
          <w:lang/>
        </w:rPr>
        <w:t>Водоохранные</w:t>
      </w:r>
      <w:proofErr w:type="spellEnd"/>
      <w:r>
        <w:rPr>
          <w:i/>
          <w:iCs/>
          <w:lang/>
        </w:rPr>
        <w:t xml:space="preserve"> зоны и прибрежные защитные полосы;</w:t>
      </w:r>
    </w:p>
    <w:p w:rsidR="002E0926" w:rsidRDefault="002E0926" w:rsidP="002E0926">
      <w:pPr>
        <w:jc w:val="both"/>
        <w:rPr>
          <w:i/>
          <w:iCs/>
          <w:lang/>
        </w:rPr>
      </w:pPr>
      <w:r>
        <w:rPr>
          <w:i/>
          <w:iCs/>
          <w:lang/>
        </w:rPr>
        <w:tab/>
        <w:t>5) Охранные зоны объектов культурного наследия;</w:t>
      </w:r>
    </w:p>
    <w:p w:rsidR="009B13B1" w:rsidRDefault="00B64D8C" w:rsidP="002E0926">
      <w:pPr>
        <w:jc w:val="both"/>
        <w:rPr>
          <w:i/>
          <w:iCs/>
          <w:lang/>
        </w:rPr>
      </w:pPr>
      <w:r>
        <w:rPr>
          <w:i/>
          <w:iCs/>
          <w:lang/>
        </w:rPr>
        <w:tab/>
        <w:t>6)</w:t>
      </w:r>
      <w:r w:rsidR="002E0926">
        <w:rPr>
          <w:i/>
          <w:iCs/>
          <w:lang/>
        </w:rPr>
        <w:t>Ограничения по воздействию на строительство природных и техногенных факторов.</w:t>
      </w:r>
    </w:p>
    <w:p w:rsidR="00E62F1C" w:rsidRPr="00E62F1C" w:rsidRDefault="00E62F1C" w:rsidP="002E0926">
      <w:pPr>
        <w:jc w:val="both"/>
        <w:rPr>
          <w:i/>
          <w:iCs/>
          <w:lang/>
        </w:rPr>
      </w:pPr>
    </w:p>
    <w:p w:rsidR="002E0926" w:rsidRPr="00E62F1C" w:rsidRDefault="002E0926" w:rsidP="00E62F1C">
      <w:pPr>
        <w:ind w:firstLine="709"/>
        <w:jc w:val="both"/>
        <w:rPr>
          <w:rFonts w:eastAsia="Times New Roman"/>
          <w:b/>
          <w:bCs/>
          <w:i/>
          <w:iCs/>
          <w:lang/>
        </w:rPr>
      </w:pPr>
      <w:r>
        <w:rPr>
          <w:rFonts w:eastAsia="Times New Roman"/>
          <w:b/>
          <w:bCs/>
          <w:i/>
          <w:iCs/>
          <w:lang/>
        </w:rPr>
        <w:t>1) Охранные зоны  инженерно-транспортных коммуникаций</w:t>
      </w:r>
    </w:p>
    <w:p w:rsidR="002E0926" w:rsidRDefault="002E0926" w:rsidP="002E0926">
      <w:pPr>
        <w:jc w:val="both"/>
        <w:rPr>
          <w:i/>
          <w:iCs/>
        </w:rPr>
      </w:pPr>
      <w:r>
        <w:rPr>
          <w:i/>
          <w:iCs/>
        </w:rPr>
        <w:tab/>
        <w:t xml:space="preserve">-придорожная полоса автомобильных дорог вне застроенных территорий; </w:t>
      </w:r>
    </w:p>
    <w:p w:rsidR="002E0926" w:rsidRDefault="002E0926" w:rsidP="002E0926">
      <w:pPr>
        <w:jc w:val="both"/>
        <w:rPr>
          <w:i/>
          <w:iCs/>
        </w:rPr>
      </w:pPr>
      <w:r>
        <w:rPr>
          <w:i/>
          <w:iCs/>
        </w:rPr>
        <w:tab/>
        <w:t xml:space="preserve">-охранная зона магистральных </w:t>
      </w:r>
      <w:proofErr w:type="spellStart"/>
      <w:r>
        <w:rPr>
          <w:i/>
          <w:iCs/>
        </w:rPr>
        <w:t>газо</w:t>
      </w:r>
      <w:proofErr w:type="spellEnd"/>
      <w:r>
        <w:rPr>
          <w:i/>
          <w:iCs/>
        </w:rPr>
        <w:t xml:space="preserve">- и нефтепроводов; </w:t>
      </w:r>
    </w:p>
    <w:p w:rsidR="002E0926" w:rsidRDefault="002E0926" w:rsidP="002E0926">
      <w:pPr>
        <w:jc w:val="both"/>
        <w:rPr>
          <w:i/>
          <w:iCs/>
        </w:rPr>
      </w:pPr>
      <w:r>
        <w:rPr>
          <w:i/>
          <w:iCs/>
        </w:rPr>
        <w:tab/>
        <w:t>-охранная зона воздушных линий электропередач;</w:t>
      </w:r>
    </w:p>
    <w:p w:rsidR="002E0926" w:rsidRDefault="002E0926" w:rsidP="002E0926">
      <w:pPr>
        <w:jc w:val="both"/>
        <w:rPr>
          <w:i/>
          <w:iCs/>
          <w:lang/>
        </w:rPr>
      </w:pPr>
      <w:r>
        <w:rPr>
          <w:i/>
          <w:iCs/>
          <w:lang/>
        </w:rPr>
        <w:tab/>
        <w:t xml:space="preserve">-охранная зона железной дороги; </w:t>
      </w:r>
    </w:p>
    <w:p w:rsidR="00B54B4A" w:rsidRDefault="00B54B4A" w:rsidP="002E0926">
      <w:pPr>
        <w:jc w:val="both"/>
        <w:rPr>
          <w:rFonts w:eastAsia="Times New Roman"/>
          <w:b/>
          <w:bCs/>
          <w:i/>
          <w:iCs/>
          <w:color w:val="000000"/>
          <w:spacing w:val="-3"/>
          <w:lang/>
        </w:rPr>
      </w:pPr>
    </w:p>
    <w:p w:rsidR="00B54B4A" w:rsidRPr="00EA5918" w:rsidRDefault="00B54B4A" w:rsidP="00B077DF">
      <w:pPr>
        <w:ind w:firstLine="708"/>
        <w:jc w:val="both"/>
        <w:rPr>
          <w:lang/>
        </w:rPr>
      </w:pPr>
      <w:r w:rsidRPr="00EA5918">
        <w:rPr>
          <w:lang/>
        </w:rPr>
        <w:t>На территории</w:t>
      </w:r>
      <w:r w:rsidR="00F15DB5" w:rsidRPr="00EA5918">
        <w:rPr>
          <w:lang/>
        </w:rPr>
        <w:t xml:space="preserve"> </w:t>
      </w:r>
      <w:r w:rsidR="00B077DF" w:rsidRPr="00EA5918">
        <w:rPr>
          <w:lang/>
        </w:rPr>
        <w:t xml:space="preserve"> </w:t>
      </w:r>
      <w:proofErr w:type="spellStart"/>
      <w:r w:rsidR="006520A4">
        <w:rPr>
          <w:lang/>
        </w:rPr>
        <w:t>Грачевского</w:t>
      </w:r>
      <w:proofErr w:type="spellEnd"/>
      <w:r w:rsidR="00EA5918" w:rsidRPr="00976943">
        <w:rPr>
          <w:lang/>
        </w:rPr>
        <w:t xml:space="preserve"> </w:t>
      </w:r>
      <w:r w:rsidR="00EA5918">
        <w:rPr>
          <w:lang/>
        </w:rPr>
        <w:t>сельского поселения</w:t>
      </w:r>
      <w:r w:rsidR="00EA5918">
        <w:rPr>
          <w:rFonts w:cs="Arial"/>
          <w:color w:val="000000"/>
          <w:spacing w:val="-3"/>
        </w:rPr>
        <w:t xml:space="preserve"> </w:t>
      </w:r>
      <w:r w:rsidRPr="00EA5918">
        <w:rPr>
          <w:lang/>
        </w:rPr>
        <w:t>имеются следующие  инженерно-транспортные коммуникации:</w:t>
      </w:r>
    </w:p>
    <w:p w:rsidR="00B54B4A" w:rsidRPr="009A3615" w:rsidRDefault="00B54B4A" w:rsidP="00041977">
      <w:pPr>
        <w:jc w:val="both"/>
        <w:rPr>
          <w:rFonts w:eastAsia="Times New Roman" w:cs="Arial"/>
          <w:bCs/>
          <w:color w:val="000000"/>
          <w:lang/>
        </w:rPr>
      </w:pPr>
      <w:r w:rsidRPr="00EA5918">
        <w:rPr>
          <w:rFonts w:eastAsia="Times New Roman" w:cs="Arial"/>
          <w:bCs/>
          <w:color w:val="000000"/>
          <w:lang/>
        </w:rPr>
        <w:tab/>
      </w:r>
      <w:r w:rsidRPr="009A3615">
        <w:rPr>
          <w:rFonts w:eastAsia="Times New Roman"/>
          <w:b/>
          <w:bCs/>
          <w:i/>
          <w:iCs/>
          <w:lang/>
        </w:rPr>
        <w:t xml:space="preserve">- </w:t>
      </w:r>
      <w:r w:rsidRPr="009A3615">
        <w:rPr>
          <w:i/>
          <w:iCs/>
          <w:lang/>
        </w:rPr>
        <w:t>Автомобильные дороги регионального значения</w:t>
      </w:r>
      <w:r w:rsidRPr="009A3615">
        <w:rPr>
          <w:lang/>
        </w:rPr>
        <w:t xml:space="preserve"> (ширина придорожных полос </w:t>
      </w:r>
      <w:smartTag w:uri="urn:schemas-microsoft-com:office:smarttags" w:element="metricconverter">
        <w:smartTagPr>
          <w:attr w:name="ProductID" w:val="50 м"/>
        </w:smartTagPr>
        <w:r w:rsidRPr="009A3615">
          <w:rPr>
            <w:lang/>
          </w:rPr>
          <w:t>50 м</w:t>
        </w:r>
      </w:smartTag>
      <w:r w:rsidRPr="009A3615">
        <w:rPr>
          <w:lang/>
        </w:rPr>
        <w:t xml:space="preserve">).  </w:t>
      </w:r>
      <w:proofErr w:type="gramStart"/>
      <w:r w:rsidRPr="009A3615">
        <w:rPr>
          <w:lang/>
        </w:rPr>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roofErr w:type="gramEnd"/>
    </w:p>
    <w:p w:rsidR="0007195E" w:rsidRPr="0007195E" w:rsidRDefault="00B54B4A" w:rsidP="00B54B4A">
      <w:pPr>
        <w:jc w:val="both"/>
        <w:rPr>
          <w:rFonts w:eastAsia="Times New Roman"/>
          <w:color w:val="000000"/>
          <w:spacing w:val="-3"/>
          <w:lang/>
        </w:rPr>
      </w:pPr>
      <w:r w:rsidRPr="0007195E">
        <w:rPr>
          <w:lang/>
        </w:rPr>
        <w:tab/>
        <w:t xml:space="preserve">- </w:t>
      </w:r>
      <w:r w:rsidRPr="0007195E">
        <w:rPr>
          <w:rFonts w:eastAsia="Times New Roman" w:cs="Arial"/>
          <w:color w:val="000000"/>
          <w:spacing w:val="-3"/>
          <w:lang/>
        </w:rPr>
        <w:t>При</w:t>
      </w:r>
      <w:r w:rsidR="009A3615" w:rsidRPr="0007195E">
        <w:rPr>
          <w:rFonts w:eastAsia="Times New Roman" w:cs="Arial"/>
          <w:color w:val="000000"/>
          <w:spacing w:val="-3"/>
          <w:lang/>
        </w:rPr>
        <w:t xml:space="preserve"> разработке генерального плана </w:t>
      </w:r>
      <w:r w:rsidRPr="0007195E">
        <w:rPr>
          <w:rFonts w:eastAsia="Times New Roman" w:cs="Arial"/>
          <w:color w:val="000000"/>
          <w:spacing w:val="-3"/>
          <w:lang/>
        </w:rPr>
        <w:t xml:space="preserve">учитывались охранные зоны трубопроводов и </w:t>
      </w:r>
      <w:r w:rsidRPr="0007195E">
        <w:rPr>
          <w:rFonts w:eastAsia="Times New Roman" w:cs="Arial"/>
          <w:i/>
          <w:iCs/>
          <w:color w:val="000000"/>
          <w:spacing w:val="-3"/>
          <w:lang/>
        </w:rPr>
        <w:t>з</w:t>
      </w:r>
      <w:r w:rsidRPr="0007195E">
        <w:rPr>
          <w:rFonts w:eastAsia="Times New Roman"/>
          <w:i/>
          <w:iCs/>
          <w:color w:val="000000"/>
          <w:spacing w:val="-3"/>
          <w:lang/>
        </w:rPr>
        <w:t>оны минимально допустимых расстояний от оси трубопроводов до населенных пунктов</w:t>
      </w:r>
      <w:r w:rsidRPr="0007195E">
        <w:rPr>
          <w:rFonts w:eastAsia="Times New Roman"/>
          <w:color w:val="000000"/>
          <w:spacing w:val="-3"/>
          <w:lang/>
        </w:rPr>
        <w:t xml:space="preserve">,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со </w:t>
      </w:r>
      <w:proofErr w:type="spellStart"/>
      <w:r w:rsidRPr="0007195E">
        <w:rPr>
          <w:rFonts w:eastAsia="Times New Roman"/>
          <w:color w:val="000000"/>
          <w:spacing w:val="-3"/>
          <w:lang/>
        </w:rPr>
        <w:t>СНиП</w:t>
      </w:r>
      <w:proofErr w:type="spellEnd"/>
      <w:r w:rsidRPr="0007195E">
        <w:rPr>
          <w:rFonts w:eastAsia="Times New Roman"/>
          <w:color w:val="000000"/>
          <w:spacing w:val="-3"/>
          <w:lang/>
        </w:rPr>
        <w:t xml:space="preserve"> 2.05.06-85 «Магистральные трубопроводы». </w:t>
      </w:r>
      <w:proofErr w:type="gramStart"/>
      <w:r w:rsidRPr="0007195E">
        <w:rPr>
          <w:rFonts w:eastAsia="Times New Roman"/>
          <w:color w:val="000000"/>
          <w:spacing w:val="-3"/>
          <w:lang/>
        </w:rPr>
        <w:t>Ш</w:t>
      </w:r>
      <w:r w:rsidRPr="0007195E">
        <w:rPr>
          <w:rFonts w:eastAsia="Times New Roman" w:cs="Arial"/>
          <w:color w:val="000000"/>
          <w:spacing w:val="-3"/>
          <w:lang/>
        </w:rPr>
        <w:t>ирина охранных зон газопроводов, прин</w:t>
      </w:r>
      <w:r w:rsidR="0007195E" w:rsidRPr="0007195E">
        <w:rPr>
          <w:rFonts w:eastAsia="Times New Roman" w:cs="Arial"/>
          <w:color w:val="000000"/>
          <w:spacing w:val="-3"/>
          <w:lang/>
        </w:rPr>
        <w:t>имается</w:t>
      </w:r>
      <w:r w:rsidRPr="0007195E">
        <w:rPr>
          <w:rFonts w:eastAsia="Times New Roman" w:cs="Arial"/>
          <w:color w:val="000000"/>
          <w:spacing w:val="-3"/>
          <w:lang/>
        </w:rPr>
        <w:t xml:space="preserve"> в соответствии с «Правилами охраны магистральных трубопроводов», утвержденными постановлением </w:t>
      </w:r>
      <w:proofErr w:type="spellStart"/>
      <w:r w:rsidRPr="0007195E">
        <w:rPr>
          <w:rFonts w:eastAsia="Times New Roman" w:cs="Arial"/>
          <w:color w:val="000000"/>
          <w:spacing w:val="-3"/>
          <w:lang/>
        </w:rPr>
        <w:t>Гостехнадзора</w:t>
      </w:r>
      <w:proofErr w:type="spellEnd"/>
      <w:r w:rsidRPr="0007195E">
        <w:rPr>
          <w:rFonts w:eastAsia="Times New Roman" w:cs="Arial"/>
          <w:color w:val="000000"/>
          <w:spacing w:val="-3"/>
          <w:lang/>
        </w:rPr>
        <w:t xml:space="preserve"> России №9 от 22.04.1992, и «Правилами охраны газораспределительных сетей», утвержденными Постановлением Правительства РФ №878 от 20.11.2000, и нанесена на схемах на расстоянии </w:t>
      </w:r>
      <w:smartTag w:uri="urn:schemas-microsoft-com:office:smarttags" w:element="metricconverter">
        <w:smartTagPr>
          <w:attr w:name="ProductID" w:val="25 метров"/>
        </w:smartTagPr>
        <w:r w:rsidRPr="0007195E">
          <w:rPr>
            <w:rFonts w:eastAsia="Times New Roman" w:cs="Arial"/>
            <w:color w:val="000000"/>
            <w:spacing w:val="-3"/>
            <w:lang/>
          </w:rPr>
          <w:t>25 метров</w:t>
        </w:r>
      </w:smartTag>
      <w:r w:rsidRPr="0007195E">
        <w:rPr>
          <w:rFonts w:eastAsia="Times New Roman" w:cs="Arial"/>
          <w:color w:val="000000"/>
          <w:spacing w:val="-3"/>
          <w:lang/>
        </w:rPr>
        <w:t xml:space="preserve"> от осей трубопроводов в каждую сторону наряду с з</w:t>
      </w:r>
      <w:r w:rsidRPr="0007195E">
        <w:rPr>
          <w:rFonts w:eastAsia="Times New Roman"/>
          <w:color w:val="000000"/>
          <w:spacing w:val="-3"/>
          <w:lang/>
        </w:rPr>
        <w:t>оной минимально допустимых расстояний от оси трубопроводов до населенных пунктов, которая имеет размеры</w:t>
      </w:r>
      <w:proofErr w:type="gramEnd"/>
      <w:r w:rsidRPr="0007195E">
        <w:rPr>
          <w:rFonts w:eastAsia="Times New Roman"/>
          <w:color w:val="000000"/>
          <w:spacing w:val="-3"/>
          <w:lang/>
        </w:rPr>
        <w:t xml:space="preserve"> 100 и </w:t>
      </w:r>
      <w:smartTag w:uri="urn:schemas-microsoft-com:office:smarttags" w:element="metricconverter">
        <w:smartTagPr>
          <w:attr w:name="ProductID" w:val="150 метров"/>
        </w:smartTagPr>
        <w:r w:rsidRPr="0007195E">
          <w:rPr>
            <w:rFonts w:eastAsia="Times New Roman"/>
            <w:color w:val="000000"/>
            <w:spacing w:val="-3"/>
            <w:lang/>
          </w:rPr>
          <w:t>150 метров</w:t>
        </w:r>
      </w:smartTag>
      <w:r w:rsidRPr="0007195E">
        <w:rPr>
          <w:rFonts w:eastAsia="Times New Roman"/>
          <w:color w:val="000000"/>
          <w:spacing w:val="-3"/>
          <w:lang/>
        </w:rPr>
        <w:t xml:space="preserve"> для газопроводов </w:t>
      </w:r>
      <w:r w:rsidR="003931B4" w:rsidRPr="0007195E">
        <w:rPr>
          <w:rFonts w:eastAsia="Times New Roman"/>
          <w:color w:val="000000"/>
          <w:spacing w:val="-3"/>
          <w:lang/>
        </w:rPr>
        <w:t>высокого давления и  газопроводов отводов</w:t>
      </w:r>
      <w:r w:rsidRPr="0007195E">
        <w:rPr>
          <w:rFonts w:eastAsia="Times New Roman"/>
          <w:color w:val="000000"/>
          <w:spacing w:val="-3"/>
          <w:lang/>
        </w:rPr>
        <w:t xml:space="preserve"> соответственно.</w:t>
      </w:r>
    </w:p>
    <w:p w:rsidR="00B54B4A" w:rsidRPr="0007195E" w:rsidRDefault="00B54B4A" w:rsidP="00B54B4A">
      <w:pPr>
        <w:jc w:val="both"/>
        <w:rPr>
          <w:rFonts w:eastAsia="Times New Roman"/>
          <w:color w:val="000000"/>
          <w:spacing w:val="-3"/>
          <w:lang/>
        </w:rPr>
      </w:pPr>
      <w:r w:rsidRPr="0007195E">
        <w:rPr>
          <w:rFonts w:eastAsia="Times New Roman"/>
          <w:color w:val="000000"/>
          <w:spacing w:val="-3"/>
          <w:lang/>
        </w:rPr>
        <w:lastRenderedPageBreak/>
        <w:tab/>
        <w:t xml:space="preserve">- В целях защиты населения от воздействия электрического поля, создаваемого </w:t>
      </w:r>
      <w:r w:rsidRPr="0007195E">
        <w:rPr>
          <w:rFonts w:eastAsia="Times New Roman"/>
          <w:i/>
          <w:iCs/>
          <w:color w:val="000000"/>
          <w:spacing w:val="-3"/>
          <w:lang/>
        </w:rPr>
        <w:t>воздушными линиями электропередач,</w:t>
      </w:r>
      <w:r w:rsidRPr="0007195E">
        <w:rPr>
          <w:rFonts w:eastAsia="Times New Roman"/>
          <w:color w:val="000000"/>
          <w:spacing w:val="-3"/>
          <w:lang/>
        </w:rPr>
        <w:t xml:space="preserve"> устанавливаются санитарные разрывы в соответствии с «Правилами охраны электрических сетей напряжением свыше 1000 вольт»: ЛЭП 220 кВ -  </w:t>
      </w:r>
      <w:smartTag w:uri="urn:schemas-microsoft-com:office:smarttags" w:element="metricconverter">
        <w:smartTagPr>
          <w:attr w:name="ProductID" w:val="25 м"/>
        </w:smartTagPr>
        <w:r w:rsidRPr="0007195E">
          <w:rPr>
            <w:rFonts w:eastAsia="Times New Roman"/>
            <w:color w:val="000000"/>
            <w:spacing w:val="-3"/>
            <w:lang/>
          </w:rPr>
          <w:t>25 м</w:t>
        </w:r>
      </w:smartTag>
      <w:r w:rsidRPr="0007195E">
        <w:rPr>
          <w:rFonts w:eastAsia="Times New Roman"/>
          <w:color w:val="000000"/>
          <w:spacing w:val="-3"/>
          <w:lang/>
        </w:rPr>
        <w:t xml:space="preserve">, ЛЭП 110 кВ - 20, ЛЭП 35кВ — </w:t>
      </w:r>
      <w:smartTag w:uri="urn:schemas-microsoft-com:office:smarttags" w:element="metricconverter">
        <w:smartTagPr>
          <w:attr w:name="ProductID" w:val="15 м"/>
        </w:smartTagPr>
        <w:r w:rsidRPr="0007195E">
          <w:rPr>
            <w:rFonts w:eastAsia="Times New Roman"/>
            <w:color w:val="000000"/>
            <w:spacing w:val="-3"/>
            <w:lang/>
          </w:rPr>
          <w:t>15 м</w:t>
        </w:r>
      </w:smartTag>
      <w:r w:rsidRPr="0007195E">
        <w:rPr>
          <w:rFonts w:eastAsia="Times New Roman"/>
          <w:color w:val="000000"/>
          <w:spacing w:val="-3"/>
          <w:lang/>
        </w:rPr>
        <w:t xml:space="preserve">, ЛЭП 10 кВ — </w:t>
      </w:r>
      <w:smartTag w:uri="urn:schemas-microsoft-com:office:smarttags" w:element="metricconverter">
        <w:smartTagPr>
          <w:attr w:name="ProductID" w:val="10 м"/>
        </w:smartTagPr>
        <w:r w:rsidRPr="0007195E">
          <w:rPr>
            <w:rFonts w:eastAsia="Times New Roman"/>
            <w:color w:val="000000"/>
            <w:spacing w:val="-3"/>
            <w:lang/>
          </w:rPr>
          <w:t>10 м</w:t>
        </w:r>
      </w:smartTag>
      <w:r w:rsidRPr="0007195E">
        <w:rPr>
          <w:rFonts w:eastAsia="Times New Roman"/>
          <w:color w:val="000000"/>
          <w:spacing w:val="-3"/>
          <w:lang/>
        </w:rPr>
        <w:t xml:space="preserve"> от проекции крайних проводов.</w:t>
      </w:r>
    </w:p>
    <w:p w:rsidR="009A3615" w:rsidRDefault="009A3615" w:rsidP="002E0926">
      <w:pPr>
        <w:jc w:val="both"/>
        <w:rPr>
          <w:rFonts w:eastAsia="Times New Roman"/>
          <w:color w:val="000000"/>
          <w:spacing w:val="-3"/>
          <w:highlight w:val="yellow"/>
          <w:lang/>
        </w:rPr>
      </w:pPr>
    </w:p>
    <w:p w:rsidR="002E0926" w:rsidRPr="00E62F1C" w:rsidRDefault="002E0926" w:rsidP="00E62F1C">
      <w:pPr>
        <w:ind w:firstLine="708"/>
        <w:jc w:val="both"/>
        <w:rPr>
          <w:rFonts w:eastAsia="Times New Roman"/>
          <w:b/>
          <w:bCs/>
          <w:i/>
          <w:iCs/>
        </w:rPr>
      </w:pPr>
      <w:r w:rsidRPr="0007195E">
        <w:rPr>
          <w:rFonts w:eastAsia="Times New Roman"/>
          <w:b/>
          <w:bCs/>
          <w:i/>
          <w:iCs/>
          <w:color w:val="000000"/>
          <w:spacing w:val="-3"/>
          <w:lang/>
        </w:rPr>
        <w:t xml:space="preserve">2) </w:t>
      </w:r>
      <w:r w:rsidRPr="0007195E">
        <w:rPr>
          <w:rFonts w:eastAsia="Times New Roman"/>
          <w:b/>
          <w:bCs/>
          <w:i/>
          <w:iCs/>
        </w:rPr>
        <w:t>Охранные зоны объектов промышленности, специального назначения.</w:t>
      </w:r>
    </w:p>
    <w:p w:rsidR="002E0926" w:rsidRPr="0007195E" w:rsidRDefault="002E0926" w:rsidP="002E0926">
      <w:pPr>
        <w:jc w:val="both"/>
        <w:rPr>
          <w:i/>
          <w:iCs/>
        </w:rPr>
      </w:pPr>
      <w:r w:rsidRPr="0007195E">
        <w:rPr>
          <w:i/>
          <w:iCs/>
        </w:rPr>
        <w:tab/>
        <w:t>- санитарно-защитные зоны  промышленных предприятий;</w:t>
      </w:r>
    </w:p>
    <w:p w:rsidR="002E0926" w:rsidRPr="0007195E" w:rsidRDefault="002E0926" w:rsidP="002E0926">
      <w:pPr>
        <w:jc w:val="both"/>
        <w:rPr>
          <w:i/>
          <w:iCs/>
        </w:rPr>
      </w:pPr>
      <w:r w:rsidRPr="0007195E">
        <w:rPr>
          <w:i/>
          <w:iCs/>
        </w:rPr>
        <w:tab/>
        <w:t>- санитарно-защитные зоны кладбищ, скотомогильников, полигонов ТБО;</w:t>
      </w:r>
    </w:p>
    <w:p w:rsidR="002E0926" w:rsidRPr="0007195E" w:rsidRDefault="002E0926" w:rsidP="002E0926">
      <w:pPr>
        <w:tabs>
          <w:tab w:val="left" w:pos="700"/>
        </w:tabs>
        <w:ind w:firstLine="738"/>
        <w:jc w:val="both"/>
      </w:pPr>
    </w:p>
    <w:p w:rsidR="002E0926" w:rsidRPr="0007195E" w:rsidRDefault="002E0926" w:rsidP="002E0926">
      <w:pPr>
        <w:tabs>
          <w:tab w:val="left" w:pos="700"/>
        </w:tabs>
        <w:ind w:firstLine="738"/>
        <w:jc w:val="both"/>
        <w:rPr>
          <w:rFonts w:eastAsia="Times New Roman"/>
        </w:rPr>
      </w:pPr>
      <w:r w:rsidRPr="0007195E">
        <w:rPr>
          <w:rFonts w:eastAsia="Times New Roman"/>
          <w:b/>
          <w:bCs/>
          <w:i/>
          <w:iCs/>
        </w:rPr>
        <w:t>Санитарно-защитные зоны промышленных предприятий</w:t>
      </w:r>
      <w:r w:rsidRPr="0007195E">
        <w:rPr>
          <w:rFonts w:eastAsia="Times New Roman"/>
        </w:rPr>
        <w:t xml:space="preserve">. В соответствии с </w:t>
      </w:r>
      <w:proofErr w:type="spellStart"/>
      <w:r w:rsidR="004F1825">
        <w:rPr>
          <w:rFonts w:eastAsia="Times New Roman"/>
        </w:rPr>
        <w:t>СанПиН</w:t>
      </w:r>
      <w:proofErr w:type="spellEnd"/>
      <w:r w:rsidRPr="0007195E">
        <w:rPr>
          <w:rFonts w:eastAsia="Times New Roman"/>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2E0926" w:rsidRPr="0007195E" w:rsidRDefault="002E0926" w:rsidP="002E0926">
      <w:pPr>
        <w:tabs>
          <w:tab w:val="left" w:pos="700"/>
        </w:tabs>
        <w:ind w:firstLine="738"/>
        <w:jc w:val="both"/>
        <w:rPr>
          <w:rFonts w:eastAsia="Times New Roman"/>
        </w:rPr>
      </w:pPr>
      <w:r w:rsidRPr="0007195E">
        <w:rPr>
          <w:rFonts w:eastAsia="Times New Roman"/>
        </w:rPr>
        <w:t xml:space="preserve">Территория санитарно-защитной зоны предназначена </w:t>
      </w:r>
      <w:proofErr w:type="gramStart"/>
      <w:r w:rsidRPr="0007195E">
        <w:rPr>
          <w:rFonts w:eastAsia="Times New Roman"/>
        </w:rPr>
        <w:t>для</w:t>
      </w:r>
      <w:proofErr w:type="gramEnd"/>
      <w:r w:rsidRPr="0007195E">
        <w:rPr>
          <w:rFonts w:eastAsia="Times New Roman"/>
        </w:rPr>
        <w:t>:</w:t>
      </w:r>
    </w:p>
    <w:p w:rsidR="002E0926" w:rsidRPr="0007195E" w:rsidRDefault="002E0926" w:rsidP="00620AE4">
      <w:pPr>
        <w:numPr>
          <w:ilvl w:val="0"/>
          <w:numId w:val="12"/>
        </w:numPr>
        <w:tabs>
          <w:tab w:val="left" w:pos="19852"/>
          <w:tab w:val="left" w:pos="20552"/>
        </w:tabs>
        <w:ind w:firstLine="709"/>
        <w:jc w:val="both"/>
        <w:rPr>
          <w:rFonts w:eastAsia="Times New Roman"/>
        </w:rPr>
      </w:pPr>
      <w:r w:rsidRPr="0007195E">
        <w:rPr>
          <w:rFonts w:eastAsia="Times New Roman"/>
        </w:rPr>
        <w:t>обеспечения снижения уровня воздействия до требуемых гигиенических нормативов по всем факторам воздействия за ее пределами (ПДК, ПДУ);</w:t>
      </w:r>
    </w:p>
    <w:p w:rsidR="002E0926" w:rsidRPr="0007195E" w:rsidRDefault="002E0926" w:rsidP="00620AE4">
      <w:pPr>
        <w:numPr>
          <w:ilvl w:val="0"/>
          <w:numId w:val="12"/>
        </w:numPr>
        <w:tabs>
          <w:tab w:val="left" w:pos="19852"/>
          <w:tab w:val="left" w:pos="20552"/>
        </w:tabs>
        <w:ind w:firstLine="709"/>
        <w:jc w:val="both"/>
        <w:rPr>
          <w:rFonts w:eastAsia="Times New Roman"/>
        </w:rPr>
      </w:pPr>
      <w:r w:rsidRPr="0007195E">
        <w:rPr>
          <w:rFonts w:eastAsia="Times New Roman"/>
        </w:rPr>
        <w:t>создания санитарно-защитного барьера между территорией предприятия (группы предприятий) и территорией жилой застройки;</w:t>
      </w:r>
    </w:p>
    <w:p w:rsidR="002E0926" w:rsidRPr="00E62F1C" w:rsidRDefault="002E0926" w:rsidP="00620AE4">
      <w:pPr>
        <w:numPr>
          <w:ilvl w:val="0"/>
          <w:numId w:val="12"/>
        </w:numPr>
        <w:tabs>
          <w:tab w:val="left" w:pos="19852"/>
          <w:tab w:val="left" w:pos="20552"/>
        </w:tabs>
        <w:ind w:firstLine="709"/>
        <w:jc w:val="both"/>
        <w:rPr>
          <w:rFonts w:eastAsia="Times New Roman"/>
        </w:rPr>
      </w:pPr>
      <w:r w:rsidRPr="0007195E">
        <w:rPr>
          <w:rFonts w:eastAsia="Times New Roman"/>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3931B4" w:rsidRPr="0007195E" w:rsidRDefault="002E0926" w:rsidP="003931B4">
      <w:pPr>
        <w:jc w:val="both"/>
        <w:rPr>
          <w:lang/>
        </w:rPr>
      </w:pPr>
      <w:r w:rsidRPr="0007195E">
        <w:rPr>
          <w:lang/>
        </w:rPr>
        <w:tab/>
      </w:r>
      <w:r w:rsidR="003931B4" w:rsidRPr="0007195E">
        <w:rPr>
          <w:lang/>
        </w:rPr>
        <w:t xml:space="preserve">Промышленные предприятия должны иметь утвержденные проекты санитарно-защитных зон. </w:t>
      </w:r>
    </w:p>
    <w:p w:rsidR="009B13B1" w:rsidRPr="00873F4C" w:rsidRDefault="003931B4" w:rsidP="003931B4">
      <w:pPr>
        <w:jc w:val="both"/>
        <w:rPr>
          <w:rFonts w:eastAsia="Times New Roman"/>
          <w:lang/>
        </w:rPr>
      </w:pPr>
      <w:r w:rsidRPr="0007195E">
        <w:rPr>
          <w:lang/>
        </w:rPr>
        <w:tab/>
        <w:t xml:space="preserve">- Предприятия, расположенные на территории поселения не имеют утвержденных проектов границ санитарно-защитных зон. Все санитарно-защитные зоны отображены в соответствии с  </w:t>
      </w:r>
      <w:proofErr w:type="spellStart"/>
      <w:r w:rsidR="004F1825">
        <w:rPr>
          <w:rFonts w:eastAsia="Times New Roman"/>
          <w:lang/>
        </w:rPr>
        <w:t>СанПиН</w:t>
      </w:r>
      <w:proofErr w:type="spellEnd"/>
      <w:r w:rsidRPr="0007195E">
        <w:rPr>
          <w:rFonts w:eastAsia="Times New Roman"/>
          <w:lang/>
        </w:rPr>
        <w:t xml:space="preserve">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 </w:t>
      </w:r>
    </w:p>
    <w:p w:rsidR="002E0926" w:rsidRDefault="003931B4" w:rsidP="003931B4">
      <w:pPr>
        <w:jc w:val="both"/>
        <w:rPr>
          <w:rFonts w:eastAsia="Times New Roman"/>
          <w:lang/>
        </w:rPr>
      </w:pPr>
      <w:r w:rsidRPr="0007195E">
        <w:rPr>
          <w:rFonts w:eastAsia="Times New Roman"/>
          <w:lang/>
        </w:rPr>
        <w:tab/>
      </w:r>
      <w:r w:rsidR="0007195E" w:rsidRPr="0007195E">
        <w:rPr>
          <w:rFonts w:eastAsia="Times New Roman"/>
          <w:lang/>
        </w:rPr>
        <w:t xml:space="preserve">В проекте учитывалось наличие / отсутствие скотомогильников. </w:t>
      </w:r>
      <w:r w:rsidRPr="0007195E">
        <w:rPr>
          <w:rFonts w:eastAsia="Times New Roman"/>
          <w:lang/>
        </w:rPr>
        <w:t xml:space="preserve">В соответствии с  </w:t>
      </w:r>
      <w:proofErr w:type="spellStart"/>
      <w:r w:rsidR="004F1825">
        <w:rPr>
          <w:rFonts w:eastAsia="Times New Roman"/>
          <w:lang/>
        </w:rPr>
        <w:t>СанПиН</w:t>
      </w:r>
      <w:proofErr w:type="spellEnd"/>
      <w:r w:rsidRPr="0007195E">
        <w:rPr>
          <w:rFonts w:eastAsia="Times New Roman"/>
          <w:lang/>
        </w:rPr>
        <w:t xml:space="preserve"> 2.2.1/2.1.1.1200-03 скотомогильники относятся к объектам 1 класса опасности и имеют размер санитарно-защитной зоны </w:t>
      </w:r>
      <w:smartTag w:uri="urn:schemas-microsoft-com:office:smarttags" w:element="metricconverter">
        <w:smartTagPr>
          <w:attr w:name="ProductID" w:val="1000 м"/>
        </w:smartTagPr>
        <w:r w:rsidRPr="0007195E">
          <w:rPr>
            <w:rFonts w:eastAsia="Times New Roman"/>
            <w:lang/>
          </w:rPr>
          <w:t>1000 м</w:t>
        </w:r>
      </w:smartTag>
      <w:r w:rsidRPr="0007195E">
        <w:rPr>
          <w:rFonts w:eastAsia="Times New Roman"/>
          <w:lang/>
        </w:rPr>
        <w:t>.</w:t>
      </w:r>
      <w:r w:rsidR="00300D60">
        <w:rPr>
          <w:rFonts w:eastAsia="Times New Roman"/>
          <w:lang/>
        </w:rPr>
        <w:t xml:space="preserve"> На территории</w:t>
      </w:r>
      <w:r w:rsidR="00F15DB5">
        <w:rPr>
          <w:rFonts w:eastAsia="Times New Roman"/>
          <w:lang/>
        </w:rPr>
        <w:t xml:space="preserve"> </w:t>
      </w:r>
      <w:r w:rsidR="00300D60">
        <w:rPr>
          <w:rFonts w:eastAsia="Times New Roman"/>
          <w:lang/>
        </w:rPr>
        <w:t xml:space="preserve"> поселения скотомогильники отсутствуют.</w:t>
      </w:r>
      <w:r w:rsidR="00C705A2">
        <w:rPr>
          <w:rFonts w:eastAsia="Times New Roman"/>
          <w:lang/>
        </w:rPr>
        <w:t xml:space="preserve"> Имеется несанкционированная свалка</w:t>
      </w:r>
      <w:r w:rsidR="0040096C">
        <w:rPr>
          <w:rFonts w:eastAsia="Times New Roman"/>
          <w:lang/>
        </w:rPr>
        <w:t>,</w:t>
      </w:r>
      <w:r w:rsidR="0040096C" w:rsidRPr="0040096C">
        <w:rPr>
          <w:rFonts w:eastAsia="Times New Roman"/>
          <w:lang/>
        </w:rPr>
        <w:t xml:space="preserve"> </w:t>
      </w:r>
      <w:r w:rsidR="0040096C" w:rsidRPr="0007195E">
        <w:rPr>
          <w:rFonts w:eastAsia="Times New Roman"/>
          <w:lang/>
        </w:rPr>
        <w:t>размер санитарно-защитной зоны</w:t>
      </w:r>
      <w:r w:rsidR="0040096C">
        <w:rPr>
          <w:rFonts w:eastAsia="Times New Roman"/>
          <w:lang/>
        </w:rPr>
        <w:t xml:space="preserve"> которой-</w:t>
      </w:r>
      <w:r w:rsidR="0040096C" w:rsidRPr="0007195E">
        <w:rPr>
          <w:rFonts w:eastAsia="Times New Roman"/>
          <w:lang/>
        </w:rPr>
        <w:t xml:space="preserve"> </w:t>
      </w:r>
      <w:smartTag w:uri="urn:schemas-microsoft-com:office:smarttags" w:element="metricconverter">
        <w:smartTagPr>
          <w:attr w:name="ProductID" w:val="1000 м"/>
        </w:smartTagPr>
        <w:r w:rsidR="0040096C" w:rsidRPr="0007195E">
          <w:rPr>
            <w:rFonts w:eastAsia="Times New Roman"/>
            <w:lang/>
          </w:rPr>
          <w:t>1000 м</w:t>
        </w:r>
      </w:smartTag>
      <w:r w:rsidR="0040096C" w:rsidRPr="0007195E">
        <w:rPr>
          <w:rFonts w:eastAsia="Times New Roman"/>
          <w:lang/>
        </w:rPr>
        <w:t>.</w:t>
      </w:r>
    </w:p>
    <w:p w:rsidR="003610B0" w:rsidRDefault="003610B0" w:rsidP="00300D60">
      <w:pPr>
        <w:jc w:val="center"/>
        <w:rPr>
          <w:rFonts w:eastAsia="Times New Roman"/>
          <w:b/>
          <w:lang/>
        </w:rPr>
      </w:pPr>
    </w:p>
    <w:p w:rsidR="00300D60" w:rsidRDefault="00300D60" w:rsidP="00300D60">
      <w:pPr>
        <w:jc w:val="center"/>
        <w:rPr>
          <w:rFonts w:eastAsia="Times New Roman"/>
          <w:b/>
          <w:lang/>
        </w:rPr>
      </w:pPr>
      <w:r w:rsidRPr="00300D60">
        <w:rPr>
          <w:rFonts w:eastAsia="Times New Roman"/>
          <w:b/>
          <w:lang/>
        </w:rPr>
        <w:t>Реестр предприятий и санитарно-защитных зон</w:t>
      </w:r>
    </w:p>
    <w:p w:rsidR="0037413F" w:rsidRDefault="0037413F" w:rsidP="00300D60">
      <w:pPr>
        <w:jc w:val="center"/>
        <w:rPr>
          <w:rFonts w:eastAsia="Times New Roman"/>
          <w:b/>
          <w:lan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294"/>
        <w:gridCol w:w="2234"/>
        <w:gridCol w:w="1594"/>
        <w:gridCol w:w="1915"/>
      </w:tblGrid>
      <w:tr w:rsidR="00300D60" w:rsidRPr="00035F6B" w:rsidTr="004B7374">
        <w:tc>
          <w:tcPr>
            <w:tcW w:w="534" w:type="dxa"/>
          </w:tcPr>
          <w:p w:rsidR="00300D60" w:rsidRPr="00035F6B" w:rsidRDefault="00300D60" w:rsidP="00035F6B">
            <w:pPr>
              <w:jc w:val="center"/>
              <w:rPr>
                <w:rFonts w:eastAsia="Times New Roman"/>
                <w:b/>
                <w:lang/>
              </w:rPr>
            </w:pPr>
            <w:r w:rsidRPr="00035F6B">
              <w:rPr>
                <w:rFonts w:eastAsia="Times New Roman"/>
                <w:b/>
                <w:lang/>
              </w:rPr>
              <w:t>№</w:t>
            </w:r>
            <w:proofErr w:type="spellStart"/>
            <w:proofErr w:type="gramStart"/>
            <w:r w:rsidRPr="00035F6B">
              <w:rPr>
                <w:rFonts w:eastAsia="Times New Roman"/>
                <w:b/>
                <w:lang/>
              </w:rPr>
              <w:t>п</w:t>
            </w:r>
            <w:proofErr w:type="spellEnd"/>
            <w:proofErr w:type="gramEnd"/>
            <w:r w:rsidRPr="00035F6B">
              <w:rPr>
                <w:rFonts w:eastAsia="Times New Roman"/>
                <w:b/>
                <w:lang/>
              </w:rPr>
              <w:t>/</w:t>
            </w:r>
            <w:proofErr w:type="spellStart"/>
            <w:r w:rsidRPr="00035F6B">
              <w:rPr>
                <w:rFonts w:eastAsia="Times New Roman"/>
                <w:b/>
                <w:lang/>
              </w:rPr>
              <w:t>п</w:t>
            </w:r>
            <w:proofErr w:type="spellEnd"/>
          </w:p>
        </w:tc>
        <w:tc>
          <w:tcPr>
            <w:tcW w:w="3294" w:type="dxa"/>
          </w:tcPr>
          <w:p w:rsidR="00300D60" w:rsidRPr="00035F6B" w:rsidRDefault="00300D60" w:rsidP="00035F6B">
            <w:pPr>
              <w:jc w:val="center"/>
              <w:rPr>
                <w:rFonts w:eastAsia="Times New Roman"/>
                <w:b/>
                <w:lang/>
              </w:rPr>
            </w:pPr>
            <w:r w:rsidRPr="00035F6B">
              <w:rPr>
                <w:rFonts w:eastAsia="Times New Roman"/>
                <w:b/>
                <w:lang/>
              </w:rPr>
              <w:t>Наименование объекта</w:t>
            </w:r>
          </w:p>
        </w:tc>
        <w:tc>
          <w:tcPr>
            <w:tcW w:w="2234" w:type="dxa"/>
          </w:tcPr>
          <w:p w:rsidR="00300D60" w:rsidRPr="00035F6B" w:rsidRDefault="00300D60" w:rsidP="00035F6B">
            <w:pPr>
              <w:jc w:val="center"/>
              <w:rPr>
                <w:rFonts w:eastAsia="Times New Roman"/>
                <w:b/>
                <w:lang/>
              </w:rPr>
            </w:pPr>
            <w:r w:rsidRPr="00035F6B">
              <w:rPr>
                <w:rFonts w:eastAsia="Times New Roman"/>
                <w:b/>
                <w:lang/>
              </w:rPr>
              <w:t>Вид деятельности</w:t>
            </w:r>
          </w:p>
        </w:tc>
        <w:tc>
          <w:tcPr>
            <w:tcW w:w="1594" w:type="dxa"/>
          </w:tcPr>
          <w:p w:rsidR="00300D60" w:rsidRPr="00035F6B" w:rsidRDefault="00300D60" w:rsidP="00035F6B">
            <w:pPr>
              <w:jc w:val="center"/>
              <w:rPr>
                <w:rFonts w:eastAsia="Times New Roman"/>
                <w:b/>
                <w:lang/>
              </w:rPr>
            </w:pPr>
            <w:r w:rsidRPr="00035F6B">
              <w:rPr>
                <w:rFonts w:eastAsia="Times New Roman"/>
                <w:b/>
                <w:lang/>
              </w:rPr>
              <w:t>Класс опасности СЗЗ (</w:t>
            </w:r>
            <w:r w:rsidRPr="00035F6B">
              <w:rPr>
                <w:rFonts w:eastAsia="Times New Roman"/>
                <w:b/>
                <w:lang w:val="en-US"/>
              </w:rPr>
              <w:t>I</w:t>
            </w:r>
            <w:r w:rsidRPr="00035F6B">
              <w:rPr>
                <w:rFonts w:eastAsia="Times New Roman"/>
                <w:b/>
                <w:lang/>
              </w:rPr>
              <w:t>-</w:t>
            </w:r>
            <w:r w:rsidRPr="00035F6B">
              <w:rPr>
                <w:rFonts w:eastAsia="Times New Roman"/>
                <w:b/>
                <w:lang w:val="en-US"/>
              </w:rPr>
              <w:t>V</w:t>
            </w:r>
            <w:r w:rsidRPr="00035F6B">
              <w:rPr>
                <w:rFonts w:eastAsia="Times New Roman"/>
                <w:b/>
                <w:lang/>
              </w:rPr>
              <w:t>)</w:t>
            </w:r>
          </w:p>
        </w:tc>
        <w:tc>
          <w:tcPr>
            <w:tcW w:w="1915" w:type="dxa"/>
          </w:tcPr>
          <w:p w:rsidR="00300D60" w:rsidRPr="00035F6B" w:rsidRDefault="00300D60" w:rsidP="00035F6B">
            <w:pPr>
              <w:jc w:val="center"/>
              <w:rPr>
                <w:rFonts w:eastAsia="Times New Roman"/>
                <w:b/>
                <w:lang/>
              </w:rPr>
            </w:pPr>
            <w:r w:rsidRPr="00035F6B">
              <w:rPr>
                <w:rFonts w:eastAsia="Times New Roman"/>
                <w:b/>
                <w:lang w:val="en-US"/>
              </w:rPr>
              <w:t>C</w:t>
            </w:r>
            <w:r w:rsidRPr="00035F6B">
              <w:rPr>
                <w:rFonts w:eastAsia="Times New Roman"/>
                <w:b/>
                <w:lang/>
              </w:rPr>
              <w:t xml:space="preserve">ЗЗ по </w:t>
            </w:r>
            <w:proofErr w:type="spellStart"/>
            <w:r w:rsidRPr="00035F6B">
              <w:rPr>
                <w:rFonts w:eastAsia="Times New Roman"/>
                <w:b/>
                <w:lang/>
              </w:rPr>
              <w:t>СанПиН</w:t>
            </w:r>
            <w:proofErr w:type="spellEnd"/>
            <w:r w:rsidRPr="00035F6B">
              <w:rPr>
                <w:rFonts w:eastAsia="Times New Roman"/>
                <w:b/>
                <w:lang/>
              </w:rPr>
              <w:t xml:space="preserve"> 2.2.1/2.1.1. 1200-03</w:t>
            </w:r>
          </w:p>
        </w:tc>
      </w:tr>
      <w:tr w:rsidR="00300D60" w:rsidRPr="00035F6B" w:rsidTr="004B7374">
        <w:tc>
          <w:tcPr>
            <w:tcW w:w="534" w:type="dxa"/>
          </w:tcPr>
          <w:p w:rsidR="00300D60" w:rsidRPr="00035F6B" w:rsidRDefault="00300D60" w:rsidP="00035F6B">
            <w:pPr>
              <w:jc w:val="center"/>
              <w:rPr>
                <w:rFonts w:eastAsia="Times New Roman"/>
                <w:b/>
                <w:lang/>
              </w:rPr>
            </w:pPr>
            <w:r w:rsidRPr="00035F6B">
              <w:rPr>
                <w:rFonts w:eastAsia="Times New Roman"/>
                <w:b/>
                <w:lang/>
              </w:rPr>
              <w:t>1</w:t>
            </w:r>
          </w:p>
        </w:tc>
        <w:tc>
          <w:tcPr>
            <w:tcW w:w="3294" w:type="dxa"/>
          </w:tcPr>
          <w:p w:rsidR="00300D60" w:rsidRPr="00035F6B" w:rsidRDefault="004B7374" w:rsidP="00300D60">
            <w:pPr>
              <w:rPr>
                <w:rFonts w:eastAsia="Times New Roman"/>
                <w:lang/>
              </w:rPr>
            </w:pPr>
            <w:r w:rsidRPr="007B5762">
              <w:rPr>
                <w:color w:val="000000"/>
              </w:rPr>
              <w:t xml:space="preserve">ОАО «Орловские черноземы» Филиал №2 </w:t>
            </w:r>
            <w:proofErr w:type="spellStart"/>
            <w:r w:rsidRPr="007B5762">
              <w:rPr>
                <w:color w:val="000000"/>
              </w:rPr>
              <w:t>Моховской</w:t>
            </w:r>
            <w:proofErr w:type="spellEnd"/>
            <w:r>
              <w:rPr>
                <w:color w:val="000000"/>
              </w:rPr>
              <w:t xml:space="preserve"> – растениеводство, животноводство, транспорт, складское хозяйство</w:t>
            </w:r>
          </w:p>
        </w:tc>
        <w:tc>
          <w:tcPr>
            <w:tcW w:w="2234" w:type="dxa"/>
          </w:tcPr>
          <w:p w:rsidR="00300D60" w:rsidRPr="00035F6B" w:rsidRDefault="00895FB4" w:rsidP="009A3BE9">
            <w:pPr>
              <w:jc w:val="center"/>
              <w:rPr>
                <w:rFonts w:eastAsia="Times New Roman"/>
                <w:lang/>
              </w:rPr>
            </w:pPr>
            <w:r>
              <w:rPr>
                <w:rFonts w:eastAsia="Times New Roman"/>
                <w:lang/>
              </w:rPr>
              <w:t xml:space="preserve">Склад зерна на </w:t>
            </w:r>
            <w:r w:rsidR="009A3BE9">
              <w:rPr>
                <w:rFonts w:eastAsia="Times New Roman"/>
                <w:lang/>
              </w:rPr>
              <w:t>1</w:t>
            </w:r>
            <w:r>
              <w:rPr>
                <w:rFonts w:eastAsia="Times New Roman"/>
                <w:lang/>
              </w:rPr>
              <w:t>00</w:t>
            </w:r>
            <w:r w:rsidR="009A3BE9">
              <w:rPr>
                <w:rFonts w:eastAsia="Times New Roman"/>
                <w:lang/>
              </w:rPr>
              <w:t xml:space="preserve"> тыс.</w:t>
            </w:r>
            <w:r>
              <w:rPr>
                <w:rFonts w:eastAsia="Times New Roman"/>
                <w:lang/>
              </w:rPr>
              <w:t xml:space="preserve"> тонн</w:t>
            </w:r>
          </w:p>
        </w:tc>
        <w:tc>
          <w:tcPr>
            <w:tcW w:w="1594" w:type="dxa"/>
          </w:tcPr>
          <w:p w:rsidR="00300D60" w:rsidRPr="009A3BE9" w:rsidRDefault="00E5748E" w:rsidP="00CC4E33">
            <w:pPr>
              <w:jc w:val="center"/>
              <w:rPr>
                <w:rFonts w:eastAsia="Times New Roman"/>
                <w:lang/>
              </w:rPr>
            </w:pPr>
            <w:r w:rsidRPr="00035F6B">
              <w:rPr>
                <w:rFonts w:eastAsia="Times New Roman"/>
                <w:lang w:val="en-US"/>
              </w:rPr>
              <w:t>V</w:t>
            </w:r>
          </w:p>
        </w:tc>
        <w:tc>
          <w:tcPr>
            <w:tcW w:w="1915" w:type="dxa"/>
          </w:tcPr>
          <w:p w:rsidR="00300D60" w:rsidRPr="00035F6B" w:rsidRDefault="0000689D" w:rsidP="00CC4E33">
            <w:pPr>
              <w:jc w:val="center"/>
              <w:rPr>
                <w:rFonts w:eastAsia="Times New Roman"/>
                <w:lang/>
              </w:rPr>
            </w:pPr>
            <w:r>
              <w:rPr>
                <w:rFonts w:eastAsia="Times New Roman"/>
                <w:lang/>
              </w:rPr>
              <w:t>5</w:t>
            </w:r>
            <w:r w:rsidR="008E6B14" w:rsidRPr="00035F6B">
              <w:rPr>
                <w:rFonts w:eastAsia="Times New Roman"/>
                <w:lang/>
              </w:rPr>
              <w:t>0</w:t>
            </w:r>
          </w:p>
        </w:tc>
      </w:tr>
      <w:tr w:rsidR="00300D60" w:rsidRPr="00035F6B" w:rsidTr="004B7374">
        <w:tc>
          <w:tcPr>
            <w:tcW w:w="534" w:type="dxa"/>
          </w:tcPr>
          <w:p w:rsidR="00300D60" w:rsidRPr="00035F6B" w:rsidRDefault="00300D60" w:rsidP="00035F6B">
            <w:pPr>
              <w:jc w:val="center"/>
              <w:rPr>
                <w:rFonts w:eastAsia="Times New Roman"/>
                <w:b/>
                <w:lang/>
              </w:rPr>
            </w:pPr>
            <w:r w:rsidRPr="00035F6B">
              <w:rPr>
                <w:rFonts w:eastAsia="Times New Roman"/>
                <w:b/>
                <w:lang/>
              </w:rPr>
              <w:t>2</w:t>
            </w:r>
          </w:p>
        </w:tc>
        <w:tc>
          <w:tcPr>
            <w:tcW w:w="3294" w:type="dxa"/>
          </w:tcPr>
          <w:p w:rsidR="00300D60" w:rsidRPr="00035F6B" w:rsidRDefault="004B7374" w:rsidP="00300D60">
            <w:pPr>
              <w:rPr>
                <w:rFonts w:eastAsia="Times New Roman"/>
                <w:lang/>
              </w:rPr>
            </w:pPr>
            <w:r w:rsidRPr="007B5762">
              <w:rPr>
                <w:color w:val="000000"/>
              </w:rPr>
              <w:t>Машиностроительный парк, хранение нефтепродуктов</w:t>
            </w:r>
          </w:p>
        </w:tc>
        <w:tc>
          <w:tcPr>
            <w:tcW w:w="2234" w:type="dxa"/>
          </w:tcPr>
          <w:p w:rsidR="009A3BE9" w:rsidRPr="009A3BE9" w:rsidRDefault="009A3BE9" w:rsidP="009A3BE9">
            <w:pPr>
              <w:jc w:val="center"/>
              <w:rPr>
                <w:color w:val="000000"/>
              </w:rPr>
            </w:pPr>
            <w:r>
              <w:rPr>
                <w:color w:val="000000"/>
              </w:rPr>
              <w:t>Х</w:t>
            </w:r>
            <w:r w:rsidRPr="007B5762">
              <w:rPr>
                <w:color w:val="000000"/>
              </w:rPr>
              <w:t>ранение нефтепродуктов</w:t>
            </w:r>
          </w:p>
        </w:tc>
        <w:tc>
          <w:tcPr>
            <w:tcW w:w="1594" w:type="dxa"/>
          </w:tcPr>
          <w:p w:rsidR="00300D60" w:rsidRPr="009A3BE9" w:rsidRDefault="0000689D" w:rsidP="0000689D">
            <w:pPr>
              <w:jc w:val="center"/>
              <w:rPr>
                <w:rFonts w:eastAsia="Times New Roman"/>
                <w:lang/>
              </w:rPr>
            </w:pPr>
            <w:r w:rsidRPr="00035F6B">
              <w:rPr>
                <w:rFonts w:eastAsia="Times New Roman"/>
                <w:lang w:val="en-US"/>
              </w:rPr>
              <w:t>III</w:t>
            </w:r>
          </w:p>
        </w:tc>
        <w:tc>
          <w:tcPr>
            <w:tcW w:w="1915" w:type="dxa"/>
          </w:tcPr>
          <w:p w:rsidR="00300D60" w:rsidRPr="00035F6B" w:rsidRDefault="00E5748E" w:rsidP="00CC4E33">
            <w:pPr>
              <w:jc w:val="center"/>
              <w:rPr>
                <w:rFonts w:eastAsia="Times New Roman"/>
                <w:lang/>
              </w:rPr>
            </w:pPr>
            <w:r w:rsidRPr="00035F6B">
              <w:rPr>
                <w:rFonts w:eastAsia="Times New Roman"/>
                <w:lang/>
              </w:rPr>
              <w:t>50</w:t>
            </w:r>
          </w:p>
        </w:tc>
      </w:tr>
      <w:tr w:rsidR="00300D60" w:rsidRPr="00035F6B" w:rsidTr="004B7374">
        <w:tc>
          <w:tcPr>
            <w:tcW w:w="534" w:type="dxa"/>
          </w:tcPr>
          <w:p w:rsidR="00300D60" w:rsidRPr="00035F6B" w:rsidRDefault="00300D60" w:rsidP="00035F6B">
            <w:pPr>
              <w:jc w:val="center"/>
              <w:rPr>
                <w:rFonts w:eastAsia="Times New Roman"/>
                <w:b/>
                <w:lang/>
              </w:rPr>
            </w:pPr>
            <w:r w:rsidRPr="00035F6B">
              <w:rPr>
                <w:rFonts w:eastAsia="Times New Roman"/>
                <w:b/>
                <w:lang/>
              </w:rPr>
              <w:t>3</w:t>
            </w:r>
          </w:p>
        </w:tc>
        <w:tc>
          <w:tcPr>
            <w:tcW w:w="3294" w:type="dxa"/>
          </w:tcPr>
          <w:p w:rsidR="00300D60" w:rsidRPr="00035F6B" w:rsidRDefault="004B7374" w:rsidP="00300D60">
            <w:pPr>
              <w:rPr>
                <w:rFonts w:eastAsia="Times New Roman"/>
                <w:lang/>
              </w:rPr>
            </w:pPr>
            <w:r w:rsidRPr="007B5762">
              <w:rPr>
                <w:color w:val="000000"/>
              </w:rPr>
              <w:t>Откорм КРС, сило</w:t>
            </w:r>
            <w:r>
              <w:rPr>
                <w:color w:val="000000"/>
              </w:rPr>
              <w:t>сн</w:t>
            </w:r>
            <w:r w:rsidRPr="007B5762">
              <w:rPr>
                <w:color w:val="000000"/>
              </w:rPr>
              <w:t>ые ямы</w:t>
            </w:r>
          </w:p>
        </w:tc>
        <w:tc>
          <w:tcPr>
            <w:tcW w:w="2234" w:type="dxa"/>
          </w:tcPr>
          <w:p w:rsidR="00300D60" w:rsidRPr="00035F6B" w:rsidRDefault="009A3BE9" w:rsidP="00CC4E33">
            <w:pPr>
              <w:jc w:val="center"/>
              <w:rPr>
                <w:rFonts w:eastAsia="Times New Roman"/>
                <w:lang/>
              </w:rPr>
            </w:pPr>
            <w:r w:rsidRPr="007B5762">
              <w:rPr>
                <w:color w:val="000000"/>
              </w:rPr>
              <w:t>Откорм КРС</w:t>
            </w:r>
            <w:r>
              <w:rPr>
                <w:color w:val="000000"/>
              </w:rPr>
              <w:t xml:space="preserve"> 500 </w:t>
            </w:r>
            <w:r>
              <w:rPr>
                <w:color w:val="000000"/>
              </w:rPr>
              <w:lastRenderedPageBreak/>
              <w:t>голов</w:t>
            </w:r>
          </w:p>
        </w:tc>
        <w:tc>
          <w:tcPr>
            <w:tcW w:w="1594" w:type="dxa"/>
          </w:tcPr>
          <w:p w:rsidR="00300D60" w:rsidRPr="00035F6B" w:rsidRDefault="008E6B14" w:rsidP="0000689D">
            <w:pPr>
              <w:jc w:val="center"/>
              <w:rPr>
                <w:rFonts w:eastAsia="Times New Roman"/>
                <w:lang w:val="en-US"/>
              </w:rPr>
            </w:pPr>
            <w:r w:rsidRPr="00035F6B">
              <w:rPr>
                <w:rFonts w:eastAsia="Times New Roman"/>
                <w:lang w:val="en-US"/>
              </w:rPr>
              <w:lastRenderedPageBreak/>
              <w:t>I</w:t>
            </w:r>
            <w:r w:rsidR="0000689D" w:rsidRPr="00035F6B">
              <w:rPr>
                <w:rFonts w:eastAsia="Times New Roman"/>
                <w:lang w:val="en-US"/>
              </w:rPr>
              <w:t>II</w:t>
            </w:r>
          </w:p>
        </w:tc>
        <w:tc>
          <w:tcPr>
            <w:tcW w:w="1915" w:type="dxa"/>
          </w:tcPr>
          <w:p w:rsidR="00300D60" w:rsidRPr="00035F6B" w:rsidRDefault="0000689D" w:rsidP="00CC4E33">
            <w:pPr>
              <w:jc w:val="center"/>
              <w:rPr>
                <w:rFonts w:eastAsia="Times New Roman"/>
                <w:lang/>
              </w:rPr>
            </w:pPr>
            <w:r>
              <w:rPr>
                <w:rFonts w:eastAsia="Times New Roman"/>
                <w:lang/>
              </w:rPr>
              <w:t>5</w:t>
            </w:r>
            <w:r w:rsidR="008E6B14" w:rsidRPr="00035F6B">
              <w:rPr>
                <w:rFonts w:eastAsia="Times New Roman"/>
                <w:lang/>
              </w:rPr>
              <w:t>0</w:t>
            </w:r>
          </w:p>
        </w:tc>
      </w:tr>
      <w:tr w:rsidR="00300D60" w:rsidRPr="00035F6B" w:rsidTr="004B7374">
        <w:tc>
          <w:tcPr>
            <w:tcW w:w="534" w:type="dxa"/>
          </w:tcPr>
          <w:p w:rsidR="00300D60" w:rsidRPr="00035F6B" w:rsidRDefault="00300D60" w:rsidP="00035F6B">
            <w:pPr>
              <w:jc w:val="center"/>
              <w:rPr>
                <w:rFonts w:eastAsia="Times New Roman"/>
                <w:b/>
                <w:lang/>
              </w:rPr>
            </w:pPr>
            <w:r w:rsidRPr="00035F6B">
              <w:rPr>
                <w:rFonts w:eastAsia="Times New Roman"/>
                <w:b/>
                <w:lang/>
              </w:rPr>
              <w:lastRenderedPageBreak/>
              <w:t>4</w:t>
            </w:r>
          </w:p>
        </w:tc>
        <w:tc>
          <w:tcPr>
            <w:tcW w:w="3294" w:type="dxa"/>
          </w:tcPr>
          <w:p w:rsidR="00300D60" w:rsidRPr="00035F6B" w:rsidRDefault="004B7374" w:rsidP="00300D60">
            <w:pPr>
              <w:rPr>
                <w:rFonts w:eastAsia="Times New Roman"/>
                <w:lang/>
              </w:rPr>
            </w:pPr>
            <w:r w:rsidRPr="0085618F">
              <w:rPr>
                <w:color w:val="000000"/>
              </w:rPr>
              <w:t>ЗАО Дубрав</w:t>
            </w:r>
            <w:r>
              <w:rPr>
                <w:color w:val="000000"/>
              </w:rPr>
              <w:t>а</w:t>
            </w:r>
            <w:r w:rsidRPr="0085618F">
              <w:rPr>
                <w:color w:val="000000"/>
              </w:rPr>
              <w:t xml:space="preserve"> </w:t>
            </w:r>
            <w:r>
              <w:rPr>
                <w:color w:val="000000"/>
              </w:rPr>
              <w:t xml:space="preserve">– </w:t>
            </w:r>
            <w:proofErr w:type="spellStart"/>
            <w:r>
              <w:rPr>
                <w:color w:val="000000"/>
              </w:rPr>
              <w:t>растиневодство</w:t>
            </w:r>
            <w:proofErr w:type="spellEnd"/>
            <w:r>
              <w:rPr>
                <w:color w:val="000000"/>
              </w:rPr>
              <w:t>, животноводство, м</w:t>
            </w:r>
            <w:r w:rsidRPr="0085618F">
              <w:rPr>
                <w:color w:val="000000"/>
              </w:rPr>
              <w:t>астерская с/</w:t>
            </w:r>
            <w:proofErr w:type="spellStart"/>
            <w:r w:rsidRPr="0085618F">
              <w:rPr>
                <w:color w:val="000000"/>
              </w:rPr>
              <w:t>х</w:t>
            </w:r>
            <w:proofErr w:type="spellEnd"/>
            <w:r w:rsidRPr="0085618F">
              <w:rPr>
                <w:color w:val="000000"/>
              </w:rPr>
              <w:t xml:space="preserve"> машин</w:t>
            </w:r>
          </w:p>
        </w:tc>
        <w:tc>
          <w:tcPr>
            <w:tcW w:w="2234" w:type="dxa"/>
          </w:tcPr>
          <w:p w:rsidR="00300D60" w:rsidRPr="00035F6B" w:rsidRDefault="00895FB4" w:rsidP="00BE507C">
            <w:pPr>
              <w:jc w:val="center"/>
              <w:rPr>
                <w:rFonts w:eastAsia="Times New Roman"/>
                <w:lang/>
              </w:rPr>
            </w:pPr>
            <w:r>
              <w:rPr>
                <w:rFonts w:eastAsia="Times New Roman"/>
                <w:lang/>
              </w:rPr>
              <w:t xml:space="preserve">Склад зерна на 50 </w:t>
            </w:r>
            <w:r w:rsidR="00BE507C">
              <w:rPr>
                <w:rFonts w:eastAsia="Times New Roman"/>
                <w:lang/>
              </w:rPr>
              <w:t xml:space="preserve">0 </w:t>
            </w:r>
            <w:r>
              <w:rPr>
                <w:rFonts w:eastAsia="Times New Roman"/>
                <w:lang/>
              </w:rPr>
              <w:t xml:space="preserve">тонн и </w:t>
            </w:r>
            <w:r w:rsidR="00BE507C">
              <w:rPr>
                <w:rFonts w:eastAsia="Times New Roman"/>
                <w:lang/>
              </w:rPr>
              <w:t>ток</w:t>
            </w:r>
          </w:p>
        </w:tc>
        <w:tc>
          <w:tcPr>
            <w:tcW w:w="1594" w:type="dxa"/>
          </w:tcPr>
          <w:p w:rsidR="00300D60" w:rsidRPr="00035F6B" w:rsidRDefault="008E6B14" w:rsidP="00CC4E33">
            <w:pPr>
              <w:jc w:val="center"/>
              <w:rPr>
                <w:rFonts w:eastAsia="Times New Roman"/>
                <w:lang w:val="en-US"/>
              </w:rPr>
            </w:pPr>
            <w:r w:rsidRPr="00035F6B">
              <w:rPr>
                <w:rFonts w:eastAsia="Times New Roman"/>
                <w:lang w:val="en-US"/>
              </w:rPr>
              <w:t>I</w:t>
            </w:r>
            <w:r w:rsidR="00E5748E" w:rsidRPr="00035F6B">
              <w:rPr>
                <w:rFonts w:eastAsia="Times New Roman"/>
                <w:lang w:val="en-US"/>
              </w:rPr>
              <w:t>V</w:t>
            </w:r>
          </w:p>
        </w:tc>
        <w:tc>
          <w:tcPr>
            <w:tcW w:w="1915" w:type="dxa"/>
          </w:tcPr>
          <w:p w:rsidR="00300D60" w:rsidRPr="00035F6B" w:rsidRDefault="008E6B14" w:rsidP="00CC4E33">
            <w:pPr>
              <w:jc w:val="center"/>
              <w:rPr>
                <w:rFonts w:eastAsia="Times New Roman"/>
                <w:lang/>
              </w:rPr>
            </w:pPr>
            <w:r w:rsidRPr="00035F6B">
              <w:rPr>
                <w:rFonts w:eastAsia="Times New Roman"/>
                <w:lang/>
              </w:rPr>
              <w:t>100</w:t>
            </w:r>
          </w:p>
        </w:tc>
      </w:tr>
      <w:tr w:rsidR="00300D60" w:rsidRPr="00035F6B" w:rsidTr="004B7374">
        <w:tc>
          <w:tcPr>
            <w:tcW w:w="534" w:type="dxa"/>
          </w:tcPr>
          <w:p w:rsidR="00300D60" w:rsidRPr="00035F6B" w:rsidRDefault="00300D60" w:rsidP="00035F6B">
            <w:pPr>
              <w:jc w:val="center"/>
              <w:rPr>
                <w:rFonts w:eastAsia="Times New Roman"/>
                <w:b/>
                <w:lang/>
              </w:rPr>
            </w:pPr>
            <w:r w:rsidRPr="00035F6B">
              <w:rPr>
                <w:rFonts w:eastAsia="Times New Roman"/>
                <w:b/>
                <w:lang/>
              </w:rPr>
              <w:t>5</w:t>
            </w:r>
          </w:p>
        </w:tc>
        <w:tc>
          <w:tcPr>
            <w:tcW w:w="3294" w:type="dxa"/>
          </w:tcPr>
          <w:p w:rsidR="00300D60" w:rsidRPr="00035F6B" w:rsidRDefault="004569A8" w:rsidP="004569A8">
            <w:pPr>
              <w:rPr>
                <w:rFonts w:eastAsia="Times New Roman"/>
                <w:lang/>
              </w:rPr>
            </w:pPr>
            <w:r>
              <w:rPr>
                <w:color w:val="000000"/>
              </w:rPr>
              <w:t xml:space="preserve">КУ ОО </w:t>
            </w:r>
            <w:proofErr w:type="spellStart"/>
            <w:r>
              <w:rPr>
                <w:color w:val="000000"/>
              </w:rPr>
              <w:t>Ломское</w:t>
            </w:r>
            <w:proofErr w:type="spellEnd"/>
            <w:r>
              <w:rPr>
                <w:color w:val="000000"/>
              </w:rPr>
              <w:t xml:space="preserve"> лесничество</w:t>
            </w:r>
            <w:r w:rsidR="004B7374" w:rsidRPr="007B5762">
              <w:rPr>
                <w:color w:val="000000"/>
              </w:rPr>
              <w:t xml:space="preserve"> </w:t>
            </w:r>
          </w:p>
        </w:tc>
        <w:tc>
          <w:tcPr>
            <w:tcW w:w="2234" w:type="dxa"/>
          </w:tcPr>
          <w:p w:rsidR="00300D60" w:rsidRPr="00035F6B" w:rsidRDefault="004569A8" w:rsidP="00CC4E33">
            <w:pPr>
              <w:jc w:val="center"/>
              <w:rPr>
                <w:rFonts w:eastAsia="Times New Roman"/>
                <w:lang/>
              </w:rPr>
            </w:pPr>
            <w:r w:rsidRPr="007B5762">
              <w:rPr>
                <w:color w:val="000000"/>
              </w:rPr>
              <w:t>склады, пилорама</w:t>
            </w:r>
          </w:p>
        </w:tc>
        <w:tc>
          <w:tcPr>
            <w:tcW w:w="1594" w:type="dxa"/>
          </w:tcPr>
          <w:p w:rsidR="00300D60" w:rsidRPr="008E6B14" w:rsidRDefault="008E6B14" w:rsidP="00CC4E33">
            <w:pPr>
              <w:jc w:val="center"/>
              <w:rPr>
                <w:rFonts w:eastAsia="Times New Roman"/>
                <w:lang/>
              </w:rPr>
            </w:pPr>
            <w:r w:rsidRPr="00035F6B">
              <w:rPr>
                <w:rFonts w:eastAsia="Times New Roman"/>
                <w:lang w:val="en-US"/>
              </w:rPr>
              <w:t>I</w:t>
            </w:r>
            <w:r w:rsidR="00E5748E" w:rsidRPr="00035F6B">
              <w:rPr>
                <w:rFonts w:eastAsia="Times New Roman"/>
                <w:lang w:val="en-US"/>
              </w:rPr>
              <w:t>V</w:t>
            </w:r>
          </w:p>
        </w:tc>
        <w:tc>
          <w:tcPr>
            <w:tcW w:w="1915" w:type="dxa"/>
          </w:tcPr>
          <w:p w:rsidR="00300D60" w:rsidRPr="00035F6B" w:rsidRDefault="00E5748E" w:rsidP="00CC4E33">
            <w:pPr>
              <w:jc w:val="center"/>
              <w:rPr>
                <w:rFonts w:eastAsia="Times New Roman"/>
                <w:lang/>
              </w:rPr>
            </w:pPr>
            <w:r w:rsidRPr="00035F6B">
              <w:rPr>
                <w:rFonts w:eastAsia="Times New Roman"/>
                <w:lang/>
              </w:rPr>
              <w:t>100</w:t>
            </w:r>
          </w:p>
        </w:tc>
      </w:tr>
    </w:tbl>
    <w:p w:rsidR="009E24D4" w:rsidRDefault="009E24D4" w:rsidP="0073755A">
      <w:pPr>
        <w:jc w:val="both"/>
        <w:rPr>
          <w:rFonts w:eastAsia="Times New Roman"/>
          <w:b/>
          <w:bCs/>
          <w:i/>
          <w:iCs/>
        </w:rPr>
      </w:pPr>
    </w:p>
    <w:p w:rsidR="004B7374" w:rsidRDefault="004B7374" w:rsidP="0073755A">
      <w:pPr>
        <w:jc w:val="both"/>
        <w:rPr>
          <w:rFonts w:eastAsia="Times New Roman"/>
          <w:b/>
          <w:bCs/>
          <w:i/>
          <w:iCs/>
        </w:rPr>
      </w:pPr>
    </w:p>
    <w:p w:rsidR="002E0926" w:rsidRDefault="002E0926" w:rsidP="002E0926">
      <w:pPr>
        <w:ind w:firstLine="708"/>
        <w:jc w:val="both"/>
        <w:rPr>
          <w:rFonts w:eastAsia="Times New Roman"/>
          <w:b/>
          <w:bCs/>
          <w:i/>
          <w:iCs/>
        </w:rPr>
      </w:pPr>
      <w:r>
        <w:rPr>
          <w:rFonts w:eastAsia="Times New Roman"/>
          <w:b/>
          <w:bCs/>
          <w:i/>
          <w:iCs/>
        </w:rPr>
        <w:t>3) Зона санитарной охраны источников питьевого водоснабжения</w:t>
      </w:r>
    </w:p>
    <w:p w:rsidR="002E0926" w:rsidRDefault="002E0926" w:rsidP="002E0926">
      <w:pPr>
        <w:jc w:val="both"/>
      </w:pPr>
      <w:r>
        <w:rPr>
          <w:i/>
          <w:iCs/>
        </w:rPr>
        <w:tab/>
      </w:r>
      <w:r>
        <w:t xml:space="preserve">Источником хозяйственно питьевого водоснабжения являются подземные воды. В соответствии с </w:t>
      </w:r>
      <w:proofErr w:type="spellStart"/>
      <w:r w:rsidR="004F1825">
        <w:t>СанПиН</w:t>
      </w:r>
      <w:proofErr w:type="spellEnd"/>
      <w:r>
        <w:t xml:space="preserve"> 2.1.4.1110-02 источники водоснабжения должны иметь зоны санитарной охраны (ЗСО).</w:t>
      </w:r>
    </w:p>
    <w:p w:rsidR="002E0926" w:rsidRDefault="002E0926" w:rsidP="002E0926">
      <w:pPr>
        <w:jc w:val="both"/>
      </w:pPr>
      <w:r>
        <w:ta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E0926" w:rsidRDefault="002E0926" w:rsidP="002E0926">
      <w:pPr>
        <w:jc w:val="both"/>
      </w:pPr>
      <w:r>
        <w:tab/>
        <w:t>В каждом из трех поясов, а также в пределах санитарно-защитной полосы,</w:t>
      </w:r>
      <w: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proofErr w:type="spellStart"/>
      <w:r w:rsidR="004F1825">
        <w:t>СанПиН</w:t>
      </w:r>
      <w:proofErr w:type="spellEnd"/>
      <w:r>
        <w:t xml:space="preserve"> 2.1.4.1110-02 «Зоны санитарной охраны источников водоснабжения и водопроводов питьевого назначения» и </w:t>
      </w:r>
      <w:proofErr w:type="spellStart"/>
      <w:r>
        <w:t>СНиП</w:t>
      </w:r>
      <w:proofErr w:type="spellEnd"/>
      <w:r>
        <w:t xml:space="preserve"> 2.04.02-84* «Водоснабжение. Наружные сети и сооружения». Зоны санитарной охраны 1 пояса подземных источников водоснабжения составляют 30</w:t>
      </w:r>
      <w:r w:rsidR="00F85C28">
        <w:t>-50</w:t>
      </w:r>
      <w:r w:rsidR="001B1318">
        <w:t xml:space="preserve"> </w:t>
      </w:r>
      <w:r>
        <w:t xml:space="preserve">м. Границы второго </w:t>
      </w:r>
      <w:proofErr w:type="gramStart"/>
      <w:r>
        <w:t>пояса зоны санитарной охраны подземных источников водоснабжения</w:t>
      </w:r>
      <w:proofErr w:type="gramEnd"/>
      <w:r>
        <w:t xml:space="preserve"> устанавливают расчетом. </w:t>
      </w:r>
    </w:p>
    <w:p w:rsidR="00E62F1C" w:rsidRPr="003610B0" w:rsidRDefault="002E0926" w:rsidP="002E0926">
      <w:pPr>
        <w:jc w:val="both"/>
        <w:rPr>
          <w:lang/>
        </w:rPr>
      </w:pPr>
      <w:r>
        <w:rPr>
          <w:lang/>
        </w:rPr>
        <w:tab/>
      </w:r>
      <w:r w:rsidRPr="00FD719C">
        <w:rPr>
          <w:lang/>
        </w:rPr>
        <w:t>Практически по всем скважинам поселения отсутствуют ограждения зон строгого режима, скважины не оборудованы контрольно-измерительной аппаратурой, кранами для отбора проб воды. Территории зон строгого режима не окашиваются, павильоны артезианских скважин замусорены, отсутствует герметизация отверстий на оголовках скважин, что может привести к загрязнению вод подземного горизонта. Необходима установка и соблюдение ЗСО.</w:t>
      </w:r>
    </w:p>
    <w:p w:rsidR="00093AA4" w:rsidRDefault="00093AA4" w:rsidP="002E0926">
      <w:pPr>
        <w:jc w:val="both"/>
        <w:rPr>
          <w:b/>
          <w:bCs/>
          <w:i/>
          <w:iCs/>
          <w:lang/>
        </w:rPr>
      </w:pPr>
    </w:p>
    <w:p w:rsidR="00C03A3E" w:rsidRPr="004D0139" w:rsidRDefault="002E0926" w:rsidP="00E62F1C">
      <w:pPr>
        <w:ind w:firstLine="708"/>
        <w:jc w:val="both"/>
        <w:rPr>
          <w:rFonts w:eastAsia="Times New Roman"/>
          <w:b/>
          <w:bCs/>
          <w:i/>
          <w:iCs/>
        </w:rPr>
      </w:pPr>
      <w:r w:rsidRPr="004D0139">
        <w:rPr>
          <w:rFonts w:eastAsia="Times New Roman"/>
          <w:b/>
          <w:bCs/>
          <w:i/>
          <w:iCs/>
        </w:rPr>
        <w:t xml:space="preserve">4) </w:t>
      </w:r>
      <w:proofErr w:type="spellStart"/>
      <w:r w:rsidRPr="004D0139">
        <w:rPr>
          <w:rFonts w:eastAsia="Times New Roman"/>
          <w:b/>
          <w:bCs/>
          <w:i/>
          <w:iCs/>
        </w:rPr>
        <w:t>Водоохранные</w:t>
      </w:r>
      <w:proofErr w:type="spellEnd"/>
      <w:r w:rsidRPr="004D0139">
        <w:rPr>
          <w:rFonts w:eastAsia="Times New Roman"/>
          <w:b/>
          <w:bCs/>
          <w:i/>
          <w:iCs/>
        </w:rPr>
        <w:t xml:space="preserve"> зоны и прибрежные защитные полосы</w:t>
      </w:r>
      <w:r w:rsidR="00C03A3E" w:rsidRPr="004D0139">
        <w:rPr>
          <w:rFonts w:eastAsia="Times New Roman"/>
          <w:b/>
          <w:bCs/>
          <w:i/>
          <w:iCs/>
        </w:rPr>
        <w:t>.</w:t>
      </w:r>
    </w:p>
    <w:p w:rsidR="00FD719C" w:rsidRPr="004D0139" w:rsidRDefault="00FD719C" w:rsidP="00FD719C">
      <w:pPr>
        <w:widowControl/>
        <w:suppressAutoHyphens w:val="0"/>
        <w:autoSpaceDE w:val="0"/>
        <w:autoSpaceDN w:val="0"/>
        <w:adjustRightInd w:val="0"/>
        <w:ind w:firstLine="567"/>
        <w:jc w:val="both"/>
        <w:rPr>
          <w:rFonts w:eastAsia="Calibri"/>
          <w:color w:val="000000"/>
          <w:kern w:val="0"/>
        </w:rPr>
      </w:pPr>
      <w:r w:rsidRPr="004D0139">
        <w:rPr>
          <w:rFonts w:eastAsia="Calibri"/>
          <w:color w:val="000000"/>
          <w:kern w:val="0"/>
        </w:rPr>
        <w:t>Поверхностные водные объекты, находящиеся в государственной или муниципальной собственности, являются водными объектами общего пользования. По территории поселения протекает река</w:t>
      </w:r>
      <w:bookmarkStart w:id="0" w:name="_GoBack"/>
      <w:bookmarkEnd w:id="0"/>
      <w:r w:rsidRPr="004D0139">
        <w:rPr>
          <w:rFonts w:eastAsia="Calibri"/>
          <w:color w:val="000000"/>
          <w:kern w:val="0"/>
        </w:rPr>
        <w:t xml:space="preserve"> </w:t>
      </w:r>
      <w:proofErr w:type="spellStart"/>
      <w:r w:rsidR="004D0139">
        <w:rPr>
          <w:rFonts w:eastAsia="Calibri"/>
          <w:color w:val="000000"/>
          <w:kern w:val="0"/>
        </w:rPr>
        <w:t>Паниковец</w:t>
      </w:r>
      <w:proofErr w:type="spellEnd"/>
      <w:r w:rsidRPr="004D0139">
        <w:rPr>
          <w:rFonts w:eastAsia="Calibri"/>
          <w:color w:val="000000"/>
          <w:kern w:val="0"/>
        </w:rPr>
        <w:t>, а также небольшие водотоки, частично пересыхающие. Все вышеперечисленные водные объекты относятся к водным объектам общего пользования.</w:t>
      </w:r>
    </w:p>
    <w:p w:rsidR="00FD719C" w:rsidRPr="004D0139" w:rsidRDefault="00FD719C" w:rsidP="00FD719C">
      <w:pPr>
        <w:widowControl/>
        <w:suppressAutoHyphens w:val="0"/>
        <w:autoSpaceDE w:val="0"/>
        <w:autoSpaceDN w:val="0"/>
        <w:adjustRightInd w:val="0"/>
        <w:ind w:firstLine="567"/>
        <w:jc w:val="both"/>
        <w:rPr>
          <w:rFonts w:eastAsia="Calibri"/>
          <w:color w:val="000000"/>
          <w:kern w:val="0"/>
        </w:rPr>
      </w:pPr>
      <w:proofErr w:type="spellStart"/>
      <w:r w:rsidRPr="004D0139">
        <w:rPr>
          <w:rFonts w:eastAsia="Calibri"/>
          <w:color w:val="000000"/>
          <w:kern w:val="0"/>
        </w:rPr>
        <w:t>Водоохранные</w:t>
      </w:r>
      <w:proofErr w:type="spellEnd"/>
      <w:r w:rsidRPr="004D0139">
        <w:rPr>
          <w:rFonts w:eastAsia="Calibri"/>
          <w:color w:val="000000"/>
          <w:kern w:val="0"/>
        </w:rPr>
        <w:t xml:space="preserve">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FD719C" w:rsidRDefault="00FD719C" w:rsidP="00FD719C">
      <w:pPr>
        <w:widowControl/>
        <w:suppressAutoHyphens w:val="0"/>
        <w:autoSpaceDE w:val="0"/>
        <w:autoSpaceDN w:val="0"/>
        <w:adjustRightInd w:val="0"/>
        <w:ind w:firstLine="567"/>
        <w:jc w:val="both"/>
        <w:rPr>
          <w:rFonts w:eastAsia="Calibri"/>
          <w:color w:val="000000"/>
          <w:kern w:val="0"/>
        </w:rPr>
      </w:pPr>
      <w:proofErr w:type="spellStart"/>
      <w:r w:rsidRPr="00093AA4">
        <w:rPr>
          <w:rFonts w:eastAsia="Calibri"/>
          <w:color w:val="000000"/>
          <w:kern w:val="0"/>
        </w:rPr>
        <w:t>Водоохранные</w:t>
      </w:r>
      <w:proofErr w:type="spellEnd"/>
      <w:r w:rsidRPr="00753DA4">
        <w:rPr>
          <w:rFonts w:eastAsia="Calibri"/>
          <w:color w:val="000000"/>
          <w:kern w:val="0"/>
        </w:rPr>
        <w:t xml:space="preserve"> зоны</w:t>
      </w:r>
      <w:r w:rsidRPr="00B22464">
        <w:rPr>
          <w:rFonts w:eastAsia="Calibri"/>
          <w:color w:val="000000"/>
          <w:kern w:val="0"/>
        </w:rPr>
        <w:t xml:space="preserve"> могут быть использованы в градостроительных целях по</w:t>
      </w:r>
      <w:r>
        <w:rPr>
          <w:rFonts w:eastAsia="Calibri"/>
          <w:color w:val="000000"/>
          <w:kern w:val="0"/>
        </w:rPr>
        <w:t xml:space="preserve"> </w:t>
      </w:r>
      <w:r w:rsidRPr="00B22464">
        <w:rPr>
          <w:rFonts w:eastAsia="Calibri"/>
          <w:color w:val="000000"/>
          <w:kern w:val="0"/>
        </w:rPr>
        <w:t>согласованию со специально уполномоченным органом управления использования и охраны</w:t>
      </w:r>
      <w:r>
        <w:rPr>
          <w:rFonts w:eastAsia="Calibri"/>
          <w:color w:val="000000"/>
          <w:kern w:val="0"/>
        </w:rPr>
        <w:t xml:space="preserve"> </w:t>
      </w:r>
      <w:r w:rsidRPr="00B22464">
        <w:rPr>
          <w:rFonts w:eastAsia="Calibri"/>
          <w:color w:val="000000"/>
          <w:kern w:val="0"/>
        </w:rPr>
        <w:t>водного фонда с определенными ограничениями, установленными Водным Кодексом.</w:t>
      </w:r>
    </w:p>
    <w:p w:rsidR="00825A08" w:rsidRPr="00825A08" w:rsidRDefault="00825A08" w:rsidP="00825A08">
      <w:pPr>
        <w:pStyle w:val="Standard"/>
        <w:jc w:val="both"/>
        <w:rPr>
          <w:rFonts w:eastAsia="Calibri" w:cs="Times New Roman"/>
          <w:color w:val="000000"/>
          <w:kern w:val="0"/>
          <w:lang w:eastAsia="ar-SA"/>
        </w:rPr>
      </w:pPr>
      <w:r w:rsidRPr="00825A08">
        <w:rPr>
          <w:rFonts w:eastAsia="Calibri" w:cs="Times New Roman"/>
          <w:color w:val="000000"/>
          <w:kern w:val="0"/>
          <w:lang w:eastAsia="ar-SA"/>
        </w:rPr>
        <w:tab/>
        <w:t xml:space="preserve">Схема границ </w:t>
      </w:r>
      <w:proofErr w:type="spellStart"/>
      <w:r w:rsidRPr="00825A08">
        <w:rPr>
          <w:rFonts w:eastAsia="Calibri" w:cs="Times New Roman"/>
          <w:color w:val="000000"/>
          <w:kern w:val="0"/>
          <w:lang w:eastAsia="ar-SA"/>
        </w:rPr>
        <w:t>водоохранных</w:t>
      </w:r>
      <w:proofErr w:type="spellEnd"/>
      <w:r w:rsidRPr="00825A08">
        <w:rPr>
          <w:rFonts w:eastAsia="Calibri" w:cs="Times New Roman"/>
          <w:color w:val="000000"/>
          <w:kern w:val="0"/>
          <w:lang w:eastAsia="ar-SA"/>
        </w:rPr>
        <w:t xml:space="preserve"> зон и прибрежных защитных полос выполнена с учетом того, что Водный кодекс (№74-ФЗ от 03.06.2006) вводит понятие береговой линии – как полосы земли шириной 20 м вдоль береговой линии водного объекта и </w:t>
      </w:r>
      <w:r w:rsidRPr="00825A08">
        <w:rPr>
          <w:rFonts w:eastAsia="Calibri" w:cs="Times New Roman"/>
          <w:color w:val="000000"/>
          <w:kern w:val="0"/>
          <w:lang w:eastAsia="ar-SA"/>
        </w:rPr>
        <w:lastRenderedPageBreak/>
        <w:t xml:space="preserve">предназначенной для общего пользования. Ширина прибрежной защитной полосы зависит от уклона берега и составляет 30-50 м в зависимости от уклона рельефа. Ширина </w:t>
      </w:r>
      <w:proofErr w:type="spellStart"/>
      <w:r w:rsidRPr="00825A08">
        <w:rPr>
          <w:rFonts w:eastAsia="Calibri" w:cs="Times New Roman"/>
          <w:color w:val="000000"/>
          <w:kern w:val="0"/>
          <w:lang w:eastAsia="ar-SA"/>
        </w:rPr>
        <w:t>водоохранной</w:t>
      </w:r>
      <w:proofErr w:type="spellEnd"/>
      <w:r w:rsidRPr="00825A08">
        <w:rPr>
          <w:rFonts w:eastAsia="Calibri" w:cs="Times New Roman"/>
          <w:color w:val="000000"/>
          <w:kern w:val="0"/>
          <w:lang w:eastAsia="ar-SA"/>
        </w:rPr>
        <w:t xml:space="preserve"> зоны устанавливается от соответствующей береговой линии. В соответствии с пунктом 4 статьи 65 водного кодекса РФ ширина водоохраной зоны рек или ручьев устанавливается от их истока для рек или ручьев протяженностью: до 10 километров - в размере 50 метров; от 10 до 50 километров — в размере 100 метров; от 50 километров и более - в размере 200 метров.</w:t>
      </w:r>
    </w:p>
    <w:p w:rsidR="00FD719C" w:rsidRPr="00B22464" w:rsidRDefault="00825A08" w:rsidP="00825A08">
      <w:pPr>
        <w:pStyle w:val="Standard"/>
        <w:jc w:val="both"/>
        <w:rPr>
          <w:rFonts w:eastAsia="Calibri"/>
          <w:color w:val="000000"/>
          <w:kern w:val="0"/>
        </w:rPr>
      </w:pPr>
      <w:r w:rsidRPr="003F692F">
        <w:rPr>
          <w:color w:val="92D050"/>
        </w:rPr>
        <w:tab/>
      </w:r>
      <w:r w:rsidR="00FD719C" w:rsidRPr="00B22464">
        <w:rPr>
          <w:rFonts w:eastAsia="Calibri"/>
          <w:color w:val="000000"/>
          <w:kern w:val="0"/>
        </w:rPr>
        <w:t>В соответствии с пунктом 4 статьи 65</w:t>
      </w:r>
      <w:r w:rsidR="00FD719C">
        <w:rPr>
          <w:rFonts w:eastAsia="Calibri"/>
          <w:color w:val="000000"/>
          <w:kern w:val="0"/>
        </w:rPr>
        <w:t xml:space="preserve"> В</w:t>
      </w:r>
      <w:r w:rsidR="00FD719C" w:rsidRPr="00B22464">
        <w:rPr>
          <w:rFonts w:eastAsia="Calibri"/>
          <w:color w:val="000000"/>
          <w:kern w:val="0"/>
        </w:rPr>
        <w:t>одного кодекса РФ ширина водоохраной зоны рек или ручьев устанавливается от их истока</w:t>
      </w:r>
      <w:r w:rsidR="00FD719C">
        <w:rPr>
          <w:rFonts w:eastAsia="Calibri"/>
          <w:color w:val="000000"/>
          <w:kern w:val="0"/>
        </w:rPr>
        <w:t xml:space="preserve"> </w:t>
      </w:r>
      <w:r w:rsidR="00FD719C" w:rsidRPr="00B22464">
        <w:rPr>
          <w:rFonts w:eastAsia="Calibri"/>
          <w:color w:val="000000"/>
          <w:kern w:val="0"/>
        </w:rPr>
        <w:t>для рек или ручьев протяженностью: до 10 километров - в размере 50 метров; от 10 до 50</w:t>
      </w:r>
      <w:r w:rsidR="00FD719C">
        <w:rPr>
          <w:rFonts w:eastAsia="Calibri"/>
          <w:color w:val="000000"/>
          <w:kern w:val="0"/>
        </w:rPr>
        <w:t xml:space="preserve"> </w:t>
      </w:r>
      <w:r w:rsidR="00FD719C" w:rsidRPr="00B22464">
        <w:rPr>
          <w:rFonts w:eastAsia="Calibri"/>
          <w:color w:val="000000"/>
          <w:kern w:val="0"/>
        </w:rPr>
        <w:t>километров — в размере 100 метров; от 50 километров и более - в размере 200 метров.</w:t>
      </w:r>
    </w:p>
    <w:p w:rsidR="00FD719C" w:rsidRDefault="00FD719C" w:rsidP="00FD719C">
      <w:pPr>
        <w:widowControl/>
        <w:suppressAutoHyphens w:val="0"/>
        <w:autoSpaceDE w:val="0"/>
        <w:autoSpaceDN w:val="0"/>
        <w:adjustRightInd w:val="0"/>
        <w:ind w:firstLine="567"/>
        <w:jc w:val="both"/>
        <w:rPr>
          <w:rFonts w:eastAsia="Calibri"/>
          <w:color w:val="000000"/>
          <w:kern w:val="0"/>
        </w:rPr>
      </w:pPr>
      <w:r w:rsidRPr="00B22464">
        <w:rPr>
          <w:rFonts w:eastAsia="Calibri"/>
          <w:color w:val="000000"/>
          <w:kern w:val="0"/>
        </w:rPr>
        <w:t>Полоса земли вдоль береговой линии водного объекта общего пользования (береговая</w:t>
      </w:r>
      <w:r>
        <w:rPr>
          <w:rFonts w:eastAsia="Calibri"/>
          <w:color w:val="000000"/>
          <w:kern w:val="0"/>
        </w:rPr>
        <w:t xml:space="preserve"> </w:t>
      </w:r>
      <w:r w:rsidRPr="00B22464">
        <w:rPr>
          <w:rFonts w:eastAsia="Calibri"/>
          <w:color w:val="000000"/>
          <w:kern w:val="0"/>
        </w:rPr>
        <w:t>полоса) предназначается для общего пользования. В пределах береговой полосы,</w:t>
      </w:r>
      <w:r>
        <w:rPr>
          <w:rFonts w:eastAsia="Calibri"/>
          <w:color w:val="000000"/>
          <w:kern w:val="0"/>
        </w:rPr>
        <w:t xml:space="preserve"> </w:t>
      </w:r>
      <w:r w:rsidRPr="00B22464">
        <w:rPr>
          <w:rFonts w:eastAsia="Calibri"/>
          <w:color w:val="000000"/>
          <w:kern w:val="0"/>
        </w:rPr>
        <w:t>установленной в соответствии с Водным кодексом Российской Федерации, запрещается</w:t>
      </w:r>
      <w:r>
        <w:rPr>
          <w:rFonts w:eastAsia="Calibri"/>
          <w:color w:val="000000"/>
          <w:kern w:val="0"/>
        </w:rPr>
        <w:t xml:space="preserve"> </w:t>
      </w:r>
      <w:r w:rsidRPr="00B22464">
        <w:rPr>
          <w:rFonts w:eastAsia="Calibri"/>
          <w:color w:val="000000"/>
          <w:kern w:val="0"/>
        </w:rPr>
        <w:t>приватизация земельных участков.</w:t>
      </w:r>
    </w:p>
    <w:p w:rsidR="00FD719C" w:rsidRPr="00BB455D" w:rsidRDefault="00FD719C" w:rsidP="00FD719C">
      <w:pPr>
        <w:pStyle w:val="a8"/>
        <w:ind w:left="-425"/>
        <w:jc w:val="center"/>
        <w:rPr>
          <w:b/>
          <w:i/>
        </w:rPr>
      </w:pPr>
      <w:r w:rsidRPr="00BB455D">
        <w:rPr>
          <w:b/>
          <w:i/>
        </w:rPr>
        <w:t xml:space="preserve">Размеры </w:t>
      </w:r>
      <w:proofErr w:type="spellStart"/>
      <w:r w:rsidRPr="00BB455D">
        <w:rPr>
          <w:b/>
          <w:i/>
        </w:rPr>
        <w:t>водоохранных</w:t>
      </w:r>
      <w:proofErr w:type="spellEnd"/>
      <w:r w:rsidRPr="00BB455D">
        <w:rPr>
          <w:b/>
          <w:i/>
        </w:rPr>
        <w:t xml:space="preserve"> </w:t>
      </w:r>
      <w:r>
        <w:rPr>
          <w:b/>
          <w:i/>
        </w:rPr>
        <w:t>зон и прибрежных защитных полос</w:t>
      </w:r>
    </w:p>
    <w:tbl>
      <w:tblPr>
        <w:tblW w:w="9941"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
        <w:gridCol w:w="3230"/>
        <w:gridCol w:w="2447"/>
        <w:gridCol w:w="2126"/>
        <w:gridCol w:w="2127"/>
      </w:tblGrid>
      <w:tr w:rsidR="00FD719C" w:rsidRPr="00BB455D" w:rsidTr="00E06F93">
        <w:trPr>
          <w:gridBefore w:val="1"/>
          <w:wBefore w:w="11" w:type="dxa"/>
          <w:trHeight w:val="632"/>
          <w:jc w:val="center"/>
        </w:trPr>
        <w:tc>
          <w:tcPr>
            <w:tcW w:w="3230" w:type="dxa"/>
            <w:vAlign w:val="center"/>
          </w:tcPr>
          <w:p w:rsidR="00FD719C" w:rsidRPr="001B1112" w:rsidRDefault="00FD719C" w:rsidP="00E06F93">
            <w:pPr>
              <w:jc w:val="center"/>
              <w:rPr>
                <w:b/>
                <w:sz w:val="20"/>
                <w:szCs w:val="20"/>
              </w:rPr>
            </w:pPr>
            <w:r w:rsidRPr="001B1112">
              <w:rPr>
                <w:b/>
                <w:sz w:val="20"/>
                <w:szCs w:val="20"/>
              </w:rPr>
              <w:t>Название водного объекта</w:t>
            </w:r>
          </w:p>
        </w:tc>
        <w:tc>
          <w:tcPr>
            <w:tcW w:w="2447" w:type="dxa"/>
            <w:vAlign w:val="center"/>
          </w:tcPr>
          <w:p w:rsidR="00FD719C" w:rsidRPr="001B1112" w:rsidRDefault="00FD719C" w:rsidP="00E06F93">
            <w:pPr>
              <w:jc w:val="center"/>
              <w:rPr>
                <w:b/>
                <w:sz w:val="20"/>
                <w:szCs w:val="20"/>
              </w:rPr>
            </w:pPr>
            <w:r w:rsidRPr="001B1112">
              <w:rPr>
                <w:b/>
                <w:sz w:val="20"/>
                <w:szCs w:val="20"/>
              </w:rPr>
              <w:t xml:space="preserve">Размер прибрежной защитной зоны, </w:t>
            </w:r>
            <w:proofErr w:type="gramStart"/>
            <w:r w:rsidRPr="001B1112">
              <w:rPr>
                <w:b/>
                <w:sz w:val="20"/>
                <w:szCs w:val="20"/>
              </w:rPr>
              <w:t>м</w:t>
            </w:r>
            <w:proofErr w:type="gramEnd"/>
          </w:p>
        </w:tc>
        <w:tc>
          <w:tcPr>
            <w:tcW w:w="2126" w:type="dxa"/>
            <w:vAlign w:val="center"/>
          </w:tcPr>
          <w:p w:rsidR="00FD719C" w:rsidRPr="001B1112" w:rsidRDefault="00FD719C" w:rsidP="00E06F93">
            <w:pPr>
              <w:jc w:val="center"/>
              <w:rPr>
                <w:b/>
                <w:sz w:val="20"/>
                <w:szCs w:val="20"/>
              </w:rPr>
            </w:pPr>
            <w:r w:rsidRPr="001B1112">
              <w:rPr>
                <w:b/>
                <w:sz w:val="20"/>
                <w:szCs w:val="20"/>
              </w:rPr>
              <w:t xml:space="preserve">Размер водоохраной зоны, </w:t>
            </w:r>
            <w:proofErr w:type="gramStart"/>
            <w:r w:rsidRPr="001B1112">
              <w:rPr>
                <w:b/>
                <w:sz w:val="20"/>
                <w:szCs w:val="20"/>
              </w:rPr>
              <w:t>м</w:t>
            </w:r>
            <w:proofErr w:type="gramEnd"/>
          </w:p>
        </w:tc>
        <w:tc>
          <w:tcPr>
            <w:tcW w:w="2127" w:type="dxa"/>
            <w:vAlign w:val="center"/>
          </w:tcPr>
          <w:p w:rsidR="00FD719C" w:rsidRPr="001B1112" w:rsidRDefault="00FD719C" w:rsidP="00E06F93">
            <w:pPr>
              <w:jc w:val="center"/>
              <w:rPr>
                <w:b/>
                <w:sz w:val="20"/>
                <w:szCs w:val="20"/>
              </w:rPr>
            </w:pPr>
            <w:r w:rsidRPr="001B1112">
              <w:rPr>
                <w:b/>
                <w:sz w:val="20"/>
                <w:szCs w:val="20"/>
              </w:rPr>
              <w:t xml:space="preserve">Размер береговой полосы, </w:t>
            </w:r>
            <w:proofErr w:type="gramStart"/>
            <w:r w:rsidRPr="001B1112">
              <w:rPr>
                <w:b/>
                <w:sz w:val="20"/>
                <w:szCs w:val="20"/>
              </w:rPr>
              <w:t>м</w:t>
            </w:r>
            <w:proofErr w:type="gramEnd"/>
          </w:p>
        </w:tc>
      </w:tr>
      <w:tr w:rsidR="0084054A" w:rsidRPr="00BB455D" w:rsidTr="00F12F7E">
        <w:trPr>
          <w:trHeight w:val="322"/>
          <w:jc w:val="center"/>
        </w:trPr>
        <w:tc>
          <w:tcPr>
            <w:tcW w:w="3241" w:type="dxa"/>
            <w:gridSpan w:val="2"/>
            <w:vAlign w:val="center"/>
          </w:tcPr>
          <w:p w:rsidR="0084054A" w:rsidRPr="009C664F" w:rsidRDefault="0084054A" w:rsidP="00F53B32">
            <w:pPr>
              <w:pStyle w:val="23"/>
              <w:ind w:firstLine="0"/>
              <w:rPr>
                <w:b w:val="0"/>
                <w:sz w:val="24"/>
                <w:szCs w:val="24"/>
              </w:rPr>
            </w:pPr>
            <w:r>
              <w:rPr>
                <w:b w:val="0"/>
                <w:sz w:val="24"/>
                <w:szCs w:val="24"/>
              </w:rPr>
              <w:t xml:space="preserve">      </w:t>
            </w:r>
            <w:r w:rsidRPr="009C664F">
              <w:rPr>
                <w:b w:val="0"/>
                <w:sz w:val="24"/>
                <w:szCs w:val="24"/>
              </w:rPr>
              <w:t xml:space="preserve">река </w:t>
            </w:r>
            <w:proofErr w:type="spellStart"/>
            <w:r w:rsidR="00F53B32">
              <w:rPr>
                <w:b w:val="0"/>
                <w:sz w:val="24"/>
                <w:szCs w:val="24"/>
              </w:rPr>
              <w:t>Паниковец</w:t>
            </w:r>
            <w:proofErr w:type="spellEnd"/>
          </w:p>
        </w:tc>
        <w:tc>
          <w:tcPr>
            <w:tcW w:w="2447" w:type="dxa"/>
            <w:vAlign w:val="center"/>
          </w:tcPr>
          <w:p w:rsidR="0084054A" w:rsidRPr="00BB455D" w:rsidRDefault="0084054A" w:rsidP="00E06F93">
            <w:pPr>
              <w:ind w:firstLine="21"/>
              <w:jc w:val="center"/>
            </w:pPr>
            <w:r>
              <w:t>50</w:t>
            </w:r>
          </w:p>
        </w:tc>
        <w:tc>
          <w:tcPr>
            <w:tcW w:w="2126" w:type="dxa"/>
            <w:vAlign w:val="center"/>
          </w:tcPr>
          <w:p w:rsidR="0084054A" w:rsidRPr="00BB455D" w:rsidRDefault="0084054A" w:rsidP="00F12F7E">
            <w:pPr>
              <w:ind w:firstLine="21"/>
              <w:jc w:val="center"/>
            </w:pPr>
            <w:r>
              <w:t>200</w:t>
            </w:r>
          </w:p>
        </w:tc>
        <w:tc>
          <w:tcPr>
            <w:tcW w:w="2127" w:type="dxa"/>
          </w:tcPr>
          <w:p w:rsidR="0084054A" w:rsidRDefault="0084054A" w:rsidP="00F12F7E">
            <w:pPr>
              <w:pStyle w:val="Standard"/>
              <w:jc w:val="center"/>
            </w:pPr>
            <w:r>
              <w:t>20</w:t>
            </w:r>
          </w:p>
        </w:tc>
      </w:tr>
      <w:tr w:rsidR="0084054A" w:rsidRPr="00BB455D" w:rsidTr="00F12F7E">
        <w:trPr>
          <w:gridBefore w:val="1"/>
          <w:wBefore w:w="11" w:type="dxa"/>
          <w:trHeight w:val="322"/>
          <w:jc w:val="center"/>
        </w:trPr>
        <w:tc>
          <w:tcPr>
            <w:tcW w:w="3230" w:type="dxa"/>
            <w:vAlign w:val="center"/>
          </w:tcPr>
          <w:p w:rsidR="0084054A" w:rsidRPr="009C664F" w:rsidRDefault="0084054A" w:rsidP="00087A1B">
            <w:pPr>
              <w:pStyle w:val="23"/>
              <w:ind w:firstLine="0"/>
              <w:rPr>
                <w:b w:val="0"/>
                <w:sz w:val="24"/>
                <w:szCs w:val="24"/>
              </w:rPr>
            </w:pPr>
            <w:r>
              <w:rPr>
                <w:b w:val="0"/>
                <w:sz w:val="24"/>
                <w:szCs w:val="24"/>
              </w:rPr>
              <w:t xml:space="preserve">      </w:t>
            </w:r>
            <w:r w:rsidRPr="009C664F">
              <w:rPr>
                <w:b w:val="0"/>
                <w:sz w:val="24"/>
                <w:szCs w:val="24"/>
              </w:rPr>
              <w:t>ручьи</w:t>
            </w:r>
          </w:p>
        </w:tc>
        <w:tc>
          <w:tcPr>
            <w:tcW w:w="2447" w:type="dxa"/>
            <w:vAlign w:val="center"/>
          </w:tcPr>
          <w:p w:rsidR="0084054A" w:rsidRDefault="0084054A" w:rsidP="00F12F7E">
            <w:pPr>
              <w:ind w:firstLine="21"/>
              <w:jc w:val="center"/>
            </w:pPr>
            <w:r>
              <w:t>50</w:t>
            </w:r>
          </w:p>
        </w:tc>
        <w:tc>
          <w:tcPr>
            <w:tcW w:w="2126" w:type="dxa"/>
            <w:vAlign w:val="center"/>
          </w:tcPr>
          <w:p w:rsidR="0084054A" w:rsidRDefault="0084054A" w:rsidP="00F12F7E">
            <w:pPr>
              <w:ind w:firstLine="21"/>
              <w:jc w:val="center"/>
            </w:pPr>
            <w:r>
              <w:t>50</w:t>
            </w:r>
          </w:p>
        </w:tc>
        <w:tc>
          <w:tcPr>
            <w:tcW w:w="2127" w:type="dxa"/>
          </w:tcPr>
          <w:p w:rsidR="0084054A" w:rsidRDefault="0084054A" w:rsidP="00F12F7E">
            <w:pPr>
              <w:pStyle w:val="Standard"/>
              <w:jc w:val="center"/>
            </w:pPr>
            <w:r>
              <w:t>5</w:t>
            </w:r>
          </w:p>
        </w:tc>
      </w:tr>
    </w:tbl>
    <w:p w:rsidR="00FD719C" w:rsidRPr="00B22464" w:rsidRDefault="00FD719C" w:rsidP="00FD719C">
      <w:pPr>
        <w:widowControl/>
        <w:suppressAutoHyphens w:val="0"/>
        <w:autoSpaceDE w:val="0"/>
        <w:autoSpaceDN w:val="0"/>
        <w:adjustRightInd w:val="0"/>
        <w:ind w:firstLine="567"/>
        <w:jc w:val="both"/>
        <w:rPr>
          <w:rFonts w:eastAsia="Calibri"/>
          <w:color w:val="000000"/>
          <w:kern w:val="0"/>
        </w:rPr>
      </w:pPr>
    </w:p>
    <w:p w:rsidR="00FD719C" w:rsidRPr="00B22464" w:rsidRDefault="00FD719C" w:rsidP="00FD719C">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Для реки, ручья протяженностью менее десяти километров от истока до устья</w:t>
      </w:r>
      <w:r>
        <w:rPr>
          <w:rFonts w:eastAsia="Calibri"/>
          <w:bCs/>
          <w:color w:val="000000"/>
          <w:kern w:val="0"/>
        </w:rPr>
        <w:t xml:space="preserve"> </w:t>
      </w:r>
      <w:proofErr w:type="spellStart"/>
      <w:r w:rsidRPr="00B22464">
        <w:rPr>
          <w:rFonts w:eastAsia="Calibri"/>
          <w:bCs/>
          <w:color w:val="000000"/>
          <w:kern w:val="0"/>
        </w:rPr>
        <w:t>водоохранная</w:t>
      </w:r>
      <w:proofErr w:type="spellEnd"/>
      <w:r w:rsidRPr="00B22464">
        <w:rPr>
          <w:rFonts w:eastAsia="Calibri"/>
          <w:bCs/>
          <w:color w:val="000000"/>
          <w:kern w:val="0"/>
        </w:rPr>
        <w:t xml:space="preserve"> зона совпадает с прибрежной защитной полосой. Радиус </w:t>
      </w:r>
      <w:proofErr w:type="spellStart"/>
      <w:r w:rsidRPr="00B22464">
        <w:rPr>
          <w:rFonts w:eastAsia="Calibri"/>
          <w:bCs/>
          <w:color w:val="000000"/>
          <w:kern w:val="0"/>
        </w:rPr>
        <w:t>водоохранной</w:t>
      </w:r>
      <w:proofErr w:type="spellEnd"/>
      <w:r w:rsidRPr="00B22464">
        <w:rPr>
          <w:rFonts w:eastAsia="Calibri"/>
          <w:bCs/>
          <w:color w:val="000000"/>
          <w:kern w:val="0"/>
        </w:rPr>
        <w:t xml:space="preserve"> зоны</w:t>
      </w:r>
      <w:r>
        <w:rPr>
          <w:rFonts w:eastAsia="Calibri"/>
          <w:bCs/>
          <w:color w:val="000000"/>
          <w:kern w:val="0"/>
        </w:rPr>
        <w:t xml:space="preserve"> </w:t>
      </w:r>
      <w:r w:rsidRPr="00B22464">
        <w:rPr>
          <w:rFonts w:eastAsia="Calibri"/>
          <w:bCs/>
          <w:color w:val="000000"/>
          <w:kern w:val="0"/>
        </w:rPr>
        <w:t>для истоков реки, ручья устанавливается в размере пятидесяти метров.</w:t>
      </w:r>
    </w:p>
    <w:p w:rsidR="00FD719C" w:rsidRPr="00B22464" w:rsidRDefault="00FD719C" w:rsidP="00FD719C">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 xml:space="preserve">Ширина </w:t>
      </w:r>
      <w:proofErr w:type="spellStart"/>
      <w:r w:rsidRPr="00B22464">
        <w:rPr>
          <w:rFonts w:eastAsia="Calibri"/>
          <w:bCs/>
          <w:color w:val="000000"/>
          <w:kern w:val="0"/>
        </w:rPr>
        <w:t>водоохранной</w:t>
      </w:r>
      <w:proofErr w:type="spellEnd"/>
      <w:r w:rsidRPr="00B22464">
        <w:rPr>
          <w:rFonts w:eastAsia="Calibri"/>
          <w:bCs/>
          <w:color w:val="000000"/>
          <w:kern w:val="0"/>
        </w:rPr>
        <w:t xml:space="preserve"> зоны озера, пруда, водохранилища, с акваторией более 0,5</w:t>
      </w:r>
      <w:r>
        <w:rPr>
          <w:rFonts w:eastAsia="Calibri"/>
          <w:bCs/>
          <w:color w:val="000000"/>
          <w:kern w:val="0"/>
        </w:rPr>
        <w:t xml:space="preserve"> </w:t>
      </w:r>
      <w:r w:rsidRPr="00B22464">
        <w:rPr>
          <w:rFonts w:eastAsia="Calibri"/>
          <w:bCs/>
          <w:color w:val="000000"/>
          <w:kern w:val="0"/>
        </w:rPr>
        <w:t>квадратного километра, устанавливается в размере пятидесяти метров. Ширина</w:t>
      </w:r>
      <w:r>
        <w:rPr>
          <w:rFonts w:eastAsia="Calibri"/>
          <w:bCs/>
          <w:color w:val="000000"/>
          <w:kern w:val="0"/>
        </w:rPr>
        <w:t xml:space="preserve"> </w:t>
      </w:r>
      <w:proofErr w:type="spellStart"/>
      <w:r w:rsidRPr="00B22464">
        <w:rPr>
          <w:rFonts w:eastAsia="Calibri"/>
          <w:bCs/>
          <w:color w:val="000000"/>
          <w:kern w:val="0"/>
        </w:rPr>
        <w:t>водоохранной</w:t>
      </w:r>
      <w:proofErr w:type="spellEnd"/>
      <w:r w:rsidRPr="00B22464">
        <w:rPr>
          <w:rFonts w:eastAsia="Calibri"/>
          <w:bCs/>
          <w:color w:val="000000"/>
          <w:kern w:val="0"/>
        </w:rPr>
        <w:t xml:space="preserve"> зоны водохранилища, расположенного на водотоке, устанавливается равной</w:t>
      </w:r>
      <w:r>
        <w:rPr>
          <w:rFonts w:eastAsia="Calibri"/>
          <w:bCs/>
          <w:color w:val="000000"/>
          <w:kern w:val="0"/>
        </w:rPr>
        <w:t xml:space="preserve"> </w:t>
      </w:r>
      <w:r w:rsidRPr="00B22464">
        <w:rPr>
          <w:rFonts w:eastAsia="Calibri"/>
          <w:bCs/>
          <w:color w:val="000000"/>
          <w:kern w:val="0"/>
        </w:rPr>
        <w:t xml:space="preserve">ширине </w:t>
      </w:r>
      <w:proofErr w:type="spellStart"/>
      <w:r w:rsidRPr="00B22464">
        <w:rPr>
          <w:rFonts w:eastAsia="Calibri"/>
          <w:bCs/>
          <w:color w:val="000000"/>
          <w:kern w:val="0"/>
        </w:rPr>
        <w:t>водоохранной</w:t>
      </w:r>
      <w:proofErr w:type="spellEnd"/>
      <w:r w:rsidRPr="00B22464">
        <w:rPr>
          <w:rFonts w:eastAsia="Calibri"/>
          <w:bCs/>
          <w:color w:val="000000"/>
          <w:kern w:val="0"/>
        </w:rPr>
        <w:t xml:space="preserve"> зоны этого водотока.</w:t>
      </w:r>
    </w:p>
    <w:p w:rsidR="00FD719C" w:rsidRPr="00B22464" w:rsidRDefault="00FD719C" w:rsidP="00FD719C">
      <w:pPr>
        <w:widowControl/>
        <w:suppressAutoHyphens w:val="0"/>
        <w:autoSpaceDE w:val="0"/>
        <w:autoSpaceDN w:val="0"/>
        <w:adjustRightInd w:val="0"/>
        <w:ind w:firstLine="567"/>
        <w:jc w:val="both"/>
        <w:rPr>
          <w:rFonts w:eastAsia="Calibri"/>
          <w:bCs/>
          <w:color w:val="000000"/>
          <w:kern w:val="0"/>
        </w:rPr>
      </w:pPr>
      <w:proofErr w:type="spellStart"/>
      <w:r w:rsidRPr="00B22464">
        <w:rPr>
          <w:rFonts w:eastAsia="Calibri"/>
          <w:bCs/>
          <w:color w:val="000000"/>
          <w:kern w:val="0"/>
        </w:rPr>
        <w:t>Водоохранные</w:t>
      </w:r>
      <w:proofErr w:type="spellEnd"/>
      <w:r w:rsidRPr="00B22464">
        <w:rPr>
          <w:rFonts w:eastAsia="Calibri"/>
          <w:bCs/>
          <w:color w:val="000000"/>
          <w:kern w:val="0"/>
        </w:rPr>
        <w:t xml:space="preserve"> зоны могут быть использованы в градостроительных целях по</w:t>
      </w:r>
      <w:r>
        <w:rPr>
          <w:rFonts w:eastAsia="Calibri"/>
          <w:bCs/>
          <w:color w:val="000000"/>
          <w:kern w:val="0"/>
        </w:rPr>
        <w:t xml:space="preserve"> </w:t>
      </w:r>
      <w:r w:rsidRPr="00B22464">
        <w:rPr>
          <w:rFonts w:eastAsia="Calibri"/>
          <w:bCs/>
          <w:color w:val="000000"/>
          <w:kern w:val="0"/>
        </w:rPr>
        <w:t>согласованию со специально уполномоченным органом управления использования и охраны</w:t>
      </w:r>
      <w:r>
        <w:rPr>
          <w:rFonts w:eastAsia="Calibri"/>
          <w:bCs/>
          <w:color w:val="000000"/>
          <w:kern w:val="0"/>
        </w:rPr>
        <w:t xml:space="preserve"> </w:t>
      </w:r>
      <w:r w:rsidRPr="00B22464">
        <w:rPr>
          <w:rFonts w:eastAsia="Calibri"/>
          <w:bCs/>
          <w:color w:val="000000"/>
          <w:kern w:val="0"/>
        </w:rPr>
        <w:t>водного фонда. На территории прибрежных защитных полос рекомендуется посадка или</w:t>
      </w:r>
      <w:r>
        <w:rPr>
          <w:rFonts w:eastAsia="Calibri"/>
          <w:bCs/>
          <w:color w:val="000000"/>
          <w:kern w:val="0"/>
        </w:rPr>
        <w:t xml:space="preserve"> </w:t>
      </w:r>
      <w:r w:rsidRPr="00B22464">
        <w:rPr>
          <w:rFonts w:eastAsia="Calibri"/>
          <w:bCs/>
          <w:color w:val="000000"/>
          <w:kern w:val="0"/>
        </w:rPr>
        <w:t>сохранение древесно-кустарниковой или луговой растительности.</w:t>
      </w:r>
    </w:p>
    <w:p w:rsidR="00FD719C" w:rsidRPr="00B22464" w:rsidRDefault="00FD719C" w:rsidP="00FD719C">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 xml:space="preserve">В границах </w:t>
      </w:r>
      <w:proofErr w:type="spellStart"/>
      <w:r w:rsidRPr="00B22464">
        <w:rPr>
          <w:rFonts w:eastAsia="Calibri"/>
          <w:bCs/>
          <w:color w:val="000000"/>
          <w:kern w:val="0"/>
        </w:rPr>
        <w:t>водоохранных</w:t>
      </w:r>
      <w:proofErr w:type="spellEnd"/>
      <w:r w:rsidRPr="00B22464">
        <w:rPr>
          <w:rFonts w:eastAsia="Calibri"/>
          <w:bCs/>
          <w:color w:val="000000"/>
          <w:kern w:val="0"/>
        </w:rPr>
        <w:t xml:space="preserve"> зон запрещаются:</w:t>
      </w:r>
    </w:p>
    <w:p w:rsidR="00FD719C" w:rsidRPr="00B22464" w:rsidRDefault="00FD719C" w:rsidP="00FD719C">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1) использование сточных вод для удобрения почв;</w:t>
      </w:r>
    </w:p>
    <w:p w:rsidR="00FD719C" w:rsidRPr="00B22464" w:rsidRDefault="00FD719C" w:rsidP="00FD719C">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2) размещение кладбищ, скотомогильников, мест захоронения отходов производства и</w:t>
      </w:r>
      <w:r>
        <w:rPr>
          <w:rFonts w:eastAsia="Calibri"/>
          <w:bCs/>
          <w:color w:val="000000"/>
          <w:kern w:val="0"/>
        </w:rPr>
        <w:t xml:space="preserve"> </w:t>
      </w:r>
      <w:r w:rsidRPr="00B22464">
        <w:rPr>
          <w:rFonts w:eastAsia="Calibri"/>
          <w:bCs/>
          <w:color w:val="000000"/>
          <w:kern w:val="0"/>
        </w:rPr>
        <w:t>потребления, радиоактивных, химических, взрывчатых, токсичных, отравляющих и ядовитых</w:t>
      </w:r>
      <w:r>
        <w:rPr>
          <w:rFonts w:eastAsia="Calibri"/>
          <w:bCs/>
          <w:color w:val="000000"/>
          <w:kern w:val="0"/>
        </w:rPr>
        <w:t xml:space="preserve"> </w:t>
      </w:r>
      <w:r w:rsidRPr="00B22464">
        <w:rPr>
          <w:rFonts w:eastAsia="Calibri"/>
          <w:bCs/>
          <w:color w:val="000000"/>
          <w:kern w:val="0"/>
        </w:rPr>
        <w:t>веществ;</w:t>
      </w:r>
    </w:p>
    <w:p w:rsidR="00FD719C" w:rsidRPr="00B22464" w:rsidRDefault="00FD719C" w:rsidP="00FD719C">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3) осуществление авиационных мер по борьбе с вредителями и болезнями растений;</w:t>
      </w:r>
    </w:p>
    <w:p w:rsidR="00FD719C" w:rsidRPr="00B22464" w:rsidRDefault="00FD719C" w:rsidP="00FD719C">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4) движение и стоянка транспортных средств (кроме специальных транспортных</w:t>
      </w:r>
      <w:r>
        <w:rPr>
          <w:rFonts w:eastAsia="Calibri"/>
          <w:bCs/>
          <w:color w:val="000000"/>
          <w:kern w:val="0"/>
        </w:rPr>
        <w:t xml:space="preserve"> </w:t>
      </w:r>
      <w:r w:rsidRPr="00B22464">
        <w:rPr>
          <w:rFonts w:eastAsia="Calibri"/>
          <w:bCs/>
          <w:color w:val="000000"/>
          <w:kern w:val="0"/>
        </w:rPr>
        <w:t>средств), за исключением их движения по дорогам и стоянки на дорогах и в специально</w:t>
      </w:r>
      <w:r>
        <w:rPr>
          <w:rFonts w:eastAsia="Calibri"/>
          <w:bCs/>
          <w:color w:val="000000"/>
          <w:kern w:val="0"/>
        </w:rPr>
        <w:t xml:space="preserve"> </w:t>
      </w:r>
      <w:r w:rsidRPr="00B22464">
        <w:rPr>
          <w:rFonts w:eastAsia="Calibri"/>
          <w:bCs/>
          <w:color w:val="000000"/>
          <w:kern w:val="0"/>
        </w:rPr>
        <w:t>оборудованных местах, имеющих твердое покрытие.</w:t>
      </w:r>
    </w:p>
    <w:p w:rsidR="00FD719C" w:rsidRPr="00B22464" w:rsidRDefault="00FD719C" w:rsidP="00FD719C">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В границах прибрежных защитных полос ограничениями запрещаются:</w:t>
      </w:r>
    </w:p>
    <w:p w:rsidR="00FD719C" w:rsidRPr="00B22464" w:rsidRDefault="00FD719C" w:rsidP="00FD719C">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1) распашка земель;</w:t>
      </w:r>
    </w:p>
    <w:p w:rsidR="00FD719C" w:rsidRPr="00B22464" w:rsidRDefault="00FD719C" w:rsidP="00FD719C">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2) размещение отвалов размываемых грунтов;</w:t>
      </w:r>
    </w:p>
    <w:p w:rsidR="00FD719C" w:rsidRDefault="00FD719C" w:rsidP="00FD719C">
      <w:pPr>
        <w:widowControl/>
        <w:suppressAutoHyphens w:val="0"/>
        <w:autoSpaceDE w:val="0"/>
        <w:autoSpaceDN w:val="0"/>
        <w:adjustRightInd w:val="0"/>
        <w:ind w:firstLine="567"/>
        <w:jc w:val="both"/>
        <w:rPr>
          <w:rFonts w:eastAsia="Calibri"/>
          <w:bCs/>
          <w:color w:val="000000"/>
          <w:kern w:val="0"/>
        </w:rPr>
      </w:pPr>
      <w:r w:rsidRPr="00B22464">
        <w:rPr>
          <w:rFonts w:eastAsia="Calibri"/>
          <w:bCs/>
          <w:color w:val="000000"/>
          <w:kern w:val="0"/>
        </w:rPr>
        <w:t>3) выпас сельскохозяйственных животных и организация для них летних лагерей,</w:t>
      </w:r>
      <w:r>
        <w:rPr>
          <w:rFonts w:eastAsia="Calibri"/>
          <w:bCs/>
          <w:color w:val="000000"/>
          <w:kern w:val="0"/>
        </w:rPr>
        <w:t xml:space="preserve"> </w:t>
      </w:r>
      <w:r w:rsidRPr="00B22464">
        <w:rPr>
          <w:rFonts w:eastAsia="Calibri"/>
          <w:bCs/>
          <w:color w:val="000000"/>
          <w:kern w:val="0"/>
        </w:rPr>
        <w:t>ванн.</w:t>
      </w:r>
    </w:p>
    <w:p w:rsidR="00FD719C" w:rsidRDefault="00FD719C" w:rsidP="00FD719C">
      <w:pPr>
        <w:widowControl/>
        <w:suppressAutoHyphens w:val="0"/>
        <w:autoSpaceDE w:val="0"/>
        <w:autoSpaceDN w:val="0"/>
        <w:adjustRightInd w:val="0"/>
        <w:ind w:firstLine="567"/>
        <w:jc w:val="both"/>
        <w:rPr>
          <w:rFonts w:eastAsia="Calibri"/>
          <w:bCs/>
          <w:color w:val="000000"/>
          <w:kern w:val="0"/>
        </w:rPr>
      </w:pPr>
      <w:r w:rsidRPr="008613C3">
        <w:rPr>
          <w:rFonts w:eastAsia="Calibri"/>
          <w:bCs/>
          <w:color w:val="000000"/>
          <w:kern w:val="0"/>
        </w:rPr>
        <w:t>Федеральным законом от 03.06.2006 г. № 73-ФЗ (ред. 14.07.2008 г.) «О введения в</w:t>
      </w:r>
      <w:r>
        <w:rPr>
          <w:rFonts w:eastAsia="Calibri"/>
          <w:bCs/>
          <w:color w:val="000000"/>
          <w:kern w:val="0"/>
        </w:rPr>
        <w:t xml:space="preserve"> </w:t>
      </w:r>
      <w:r w:rsidRPr="008613C3">
        <w:rPr>
          <w:rFonts w:eastAsia="Calibri"/>
          <w:bCs/>
          <w:color w:val="000000"/>
          <w:kern w:val="0"/>
        </w:rPr>
        <w:t>действие Водного кодекса Российской Федерации» ст.14 п.8 «Запрещается приватизация</w:t>
      </w:r>
      <w:r>
        <w:rPr>
          <w:rFonts w:eastAsia="Calibri"/>
          <w:bCs/>
          <w:color w:val="000000"/>
          <w:kern w:val="0"/>
        </w:rPr>
        <w:t xml:space="preserve"> </w:t>
      </w:r>
      <w:r w:rsidRPr="008613C3">
        <w:rPr>
          <w:rFonts w:eastAsia="Calibri"/>
          <w:bCs/>
          <w:color w:val="000000"/>
          <w:kern w:val="0"/>
        </w:rPr>
        <w:lastRenderedPageBreak/>
        <w:t>земельных участков в пределах береговой полосы</w:t>
      </w:r>
      <w:r>
        <w:rPr>
          <w:rFonts w:eastAsia="Calibri"/>
          <w:bCs/>
          <w:color w:val="000000"/>
          <w:kern w:val="0"/>
        </w:rPr>
        <w:t xml:space="preserve">, установленной в соответствии с </w:t>
      </w:r>
      <w:r w:rsidRPr="008613C3">
        <w:rPr>
          <w:rFonts w:eastAsia="Calibri"/>
          <w:bCs/>
          <w:color w:val="000000"/>
          <w:kern w:val="0"/>
        </w:rPr>
        <w:t>Водным кодексом Российской Федерации».</w:t>
      </w:r>
    </w:p>
    <w:p w:rsidR="00FD719C" w:rsidRDefault="00C03A3E" w:rsidP="002E0926">
      <w:pPr>
        <w:tabs>
          <w:tab w:val="left" w:pos="700"/>
        </w:tabs>
        <w:jc w:val="both"/>
        <w:rPr>
          <w:rFonts w:cs="Arial"/>
          <w:b/>
          <w:bCs/>
          <w:i/>
          <w:iCs/>
          <w:color w:val="000000"/>
          <w:lang/>
        </w:rPr>
      </w:pPr>
      <w:r>
        <w:rPr>
          <w:rFonts w:cs="Arial"/>
          <w:b/>
          <w:bCs/>
          <w:i/>
          <w:iCs/>
          <w:color w:val="000000"/>
          <w:lang/>
        </w:rPr>
        <w:tab/>
      </w:r>
    </w:p>
    <w:p w:rsidR="002E0926" w:rsidRPr="00214E26" w:rsidRDefault="00FD719C" w:rsidP="002E0926">
      <w:pPr>
        <w:tabs>
          <w:tab w:val="left" w:pos="700"/>
        </w:tabs>
        <w:jc w:val="both"/>
        <w:rPr>
          <w:rFonts w:cs="Arial"/>
          <w:b/>
          <w:bCs/>
          <w:i/>
          <w:iCs/>
          <w:color w:val="000000"/>
          <w:lang/>
        </w:rPr>
      </w:pPr>
      <w:r>
        <w:rPr>
          <w:rFonts w:cs="Arial"/>
          <w:b/>
          <w:bCs/>
          <w:i/>
          <w:iCs/>
          <w:color w:val="000000"/>
          <w:lang/>
        </w:rPr>
        <w:tab/>
      </w:r>
      <w:r w:rsidR="002E0926" w:rsidRPr="00214E26">
        <w:rPr>
          <w:rFonts w:cs="Arial"/>
          <w:b/>
          <w:bCs/>
          <w:i/>
          <w:iCs/>
          <w:color w:val="000000"/>
          <w:lang/>
        </w:rPr>
        <w:t xml:space="preserve">5) Охрана объектов культурного наследия: </w:t>
      </w:r>
    </w:p>
    <w:p w:rsidR="002E0926" w:rsidRPr="00214E26" w:rsidRDefault="002E0926" w:rsidP="002E0926">
      <w:pPr>
        <w:tabs>
          <w:tab w:val="left" w:pos="19852"/>
          <w:tab w:val="left" w:pos="20552"/>
        </w:tabs>
        <w:ind w:left="709"/>
        <w:jc w:val="both"/>
        <w:rPr>
          <w:rFonts w:cs="Arial"/>
          <w:i/>
          <w:color w:val="000000"/>
          <w:lang/>
        </w:rPr>
      </w:pPr>
      <w:r w:rsidRPr="00214E26">
        <w:rPr>
          <w:rFonts w:cs="Arial"/>
          <w:i/>
          <w:color w:val="000000"/>
          <w:lang/>
        </w:rPr>
        <w:t xml:space="preserve">территория объекта культурного наследия; </w:t>
      </w:r>
    </w:p>
    <w:p w:rsidR="002E0926" w:rsidRPr="00214E26" w:rsidRDefault="002E0926" w:rsidP="002E0926">
      <w:pPr>
        <w:tabs>
          <w:tab w:val="left" w:pos="19852"/>
          <w:tab w:val="left" w:pos="20552"/>
        </w:tabs>
        <w:ind w:left="709"/>
        <w:jc w:val="both"/>
        <w:rPr>
          <w:rFonts w:cs="Arial"/>
          <w:i/>
          <w:color w:val="000000"/>
          <w:lang/>
        </w:rPr>
      </w:pPr>
      <w:r w:rsidRPr="00214E26">
        <w:rPr>
          <w:rFonts w:cs="Arial"/>
          <w:i/>
          <w:color w:val="000000"/>
          <w:lang/>
        </w:rPr>
        <w:t xml:space="preserve">охранная зона объекта культурного наследия; </w:t>
      </w:r>
    </w:p>
    <w:p w:rsidR="002E0926" w:rsidRPr="00214E26" w:rsidRDefault="002E0926" w:rsidP="002E0926">
      <w:pPr>
        <w:tabs>
          <w:tab w:val="left" w:pos="19852"/>
          <w:tab w:val="left" w:pos="20552"/>
        </w:tabs>
        <w:ind w:left="709"/>
        <w:jc w:val="both"/>
        <w:rPr>
          <w:i/>
          <w:iCs/>
          <w:lang/>
        </w:rPr>
      </w:pPr>
      <w:r w:rsidRPr="00214E26">
        <w:rPr>
          <w:i/>
          <w:iCs/>
          <w:lang/>
        </w:rPr>
        <w:t xml:space="preserve">охранная зона культурного слоя. </w:t>
      </w:r>
    </w:p>
    <w:p w:rsidR="002E0926" w:rsidRPr="00214E26" w:rsidRDefault="002E0926" w:rsidP="002E0926">
      <w:pPr>
        <w:jc w:val="both"/>
        <w:rPr>
          <w:lang/>
        </w:rPr>
      </w:pPr>
    </w:p>
    <w:p w:rsidR="002E0926" w:rsidRPr="00203E4B" w:rsidRDefault="002E0926" w:rsidP="002E0926">
      <w:pPr>
        <w:jc w:val="both"/>
        <w:rPr>
          <w:lang/>
        </w:rPr>
      </w:pPr>
      <w:r w:rsidRPr="00214E26">
        <w:rPr>
          <w:lang/>
        </w:rPr>
        <w:tab/>
        <w:t xml:space="preserve">Список объектов культурного наследия, расположенных на территории поселения, </w:t>
      </w:r>
      <w:r w:rsidRPr="00203E4B">
        <w:rPr>
          <w:lang/>
        </w:rPr>
        <w:t xml:space="preserve">приводится в пункте </w:t>
      </w:r>
      <w:r w:rsidR="000C023B" w:rsidRPr="00203E4B">
        <w:rPr>
          <w:lang/>
        </w:rPr>
        <w:t>«</w:t>
      </w:r>
      <w:r w:rsidRPr="00203E4B">
        <w:rPr>
          <w:lang/>
        </w:rPr>
        <w:t xml:space="preserve">1.3. Краткий историко-градостроительный анализ территории  </w:t>
      </w:r>
      <w:proofErr w:type="spellStart"/>
      <w:r w:rsidR="006520A4">
        <w:rPr>
          <w:lang/>
        </w:rPr>
        <w:t>Грачевского</w:t>
      </w:r>
      <w:proofErr w:type="spellEnd"/>
      <w:r w:rsidR="00203E4B" w:rsidRPr="00976943">
        <w:rPr>
          <w:lang/>
        </w:rPr>
        <w:t xml:space="preserve"> </w:t>
      </w:r>
      <w:r w:rsidR="00203E4B">
        <w:rPr>
          <w:lang/>
        </w:rPr>
        <w:t>сельского поселения</w:t>
      </w:r>
      <w:r w:rsidR="000C023B" w:rsidRPr="00203E4B">
        <w:rPr>
          <w:lang/>
        </w:rPr>
        <w:t xml:space="preserve">» </w:t>
      </w:r>
      <w:r w:rsidRPr="00203E4B">
        <w:rPr>
          <w:lang/>
        </w:rPr>
        <w:t>настоящего тома.</w:t>
      </w:r>
    </w:p>
    <w:p w:rsidR="002E0926" w:rsidRPr="00214E26" w:rsidRDefault="002E0926" w:rsidP="002E0926">
      <w:pPr>
        <w:jc w:val="both"/>
        <w:rPr>
          <w:lang/>
        </w:rPr>
      </w:pPr>
      <w:r w:rsidRPr="00203E4B">
        <w:rPr>
          <w:lang/>
        </w:rPr>
        <w:tab/>
        <w:t>Для сохранения объектов культурного наследия поселения, в целях территориального планирования</w:t>
      </w:r>
      <w:r w:rsidRPr="00214E26">
        <w:rPr>
          <w:lang/>
        </w:rPr>
        <w:t xml:space="preserve">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2E0926" w:rsidRPr="00214E26" w:rsidRDefault="002E0926" w:rsidP="002E0926">
      <w:pPr>
        <w:jc w:val="both"/>
      </w:pPr>
      <w:r w:rsidRPr="00214E26">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2E0926" w:rsidRPr="00214E26" w:rsidRDefault="002E0926" w:rsidP="002E0926">
      <w:pPr>
        <w:jc w:val="both"/>
      </w:pPr>
      <w:r w:rsidRPr="00214E26">
        <w:tab/>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rsidRPr="00214E26">
        <w:t>руинированных</w:t>
      </w:r>
      <w:proofErr w:type="spellEnd"/>
      <w:r w:rsidRPr="00214E26">
        <w:t xml:space="preserve">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w:t>
      </w:r>
      <w:r w:rsidR="00FD719C">
        <w:t xml:space="preserve">ьности человека, </w:t>
      </w:r>
      <w:r w:rsidRPr="00214E26">
        <w:t>содержат остатки исторической материальной культуры и являются памятником археологии.</w:t>
      </w:r>
    </w:p>
    <w:p w:rsidR="002E0926" w:rsidRPr="00214E26" w:rsidRDefault="002E0926" w:rsidP="002E0926">
      <w:pPr>
        <w:jc w:val="both"/>
      </w:pPr>
      <w:r w:rsidRPr="00214E26">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2E0926" w:rsidRDefault="002E0926" w:rsidP="002E0926">
      <w:pPr>
        <w:jc w:val="both"/>
        <w:rPr>
          <w:lang/>
        </w:rPr>
      </w:pPr>
      <w:r w:rsidRPr="00214E26">
        <w:rPr>
          <w:lang/>
        </w:rPr>
        <w:tab/>
      </w:r>
      <w:proofErr w:type="gramStart"/>
      <w:r w:rsidRPr="00214E26">
        <w:rPr>
          <w:lang/>
        </w:rPr>
        <w:t>Для объектов историко-культурного наследия, выявленных на территории</w:t>
      </w:r>
      <w:r w:rsidR="00203E4B" w:rsidRPr="00203E4B">
        <w:rPr>
          <w:lang/>
        </w:rPr>
        <w:t xml:space="preserve"> </w:t>
      </w:r>
      <w:proofErr w:type="spellStart"/>
      <w:r w:rsidR="006520A4">
        <w:rPr>
          <w:lang/>
        </w:rPr>
        <w:t>Грачевского</w:t>
      </w:r>
      <w:proofErr w:type="spellEnd"/>
      <w:r w:rsidR="00203E4B" w:rsidRPr="00976943">
        <w:rPr>
          <w:lang/>
        </w:rPr>
        <w:t xml:space="preserve"> </w:t>
      </w:r>
      <w:r w:rsidR="00203E4B">
        <w:rPr>
          <w:lang/>
        </w:rPr>
        <w:t>сельского поселения</w:t>
      </w:r>
      <w:r w:rsidRPr="00214E26">
        <w:rPr>
          <w:lang/>
        </w:rPr>
        <w:t>,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roofErr w:type="gramEnd"/>
    </w:p>
    <w:p w:rsidR="002E0926" w:rsidRDefault="002E0926" w:rsidP="002E0926"/>
    <w:p w:rsidR="002E0926" w:rsidRPr="00214E26" w:rsidRDefault="002E0926" w:rsidP="002E0926">
      <w:pPr>
        <w:jc w:val="both"/>
        <w:rPr>
          <w:rFonts w:eastAsia="Times New Roman"/>
          <w:b/>
          <w:bCs/>
          <w:i/>
          <w:iCs/>
          <w:color w:val="000000"/>
          <w:spacing w:val="-3"/>
          <w:lang/>
        </w:rPr>
      </w:pPr>
      <w:r>
        <w:rPr>
          <w:rFonts w:eastAsia="Times New Roman"/>
          <w:b/>
          <w:bCs/>
          <w:i/>
          <w:iCs/>
          <w:spacing w:val="-3"/>
          <w:lang/>
        </w:rPr>
        <w:tab/>
      </w:r>
      <w:r w:rsidRPr="00214E26">
        <w:rPr>
          <w:rFonts w:eastAsia="Times New Roman"/>
          <w:b/>
          <w:bCs/>
          <w:i/>
          <w:iCs/>
          <w:spacing w:val="-3"/>
          <w:lang/>
        </w:rPr>
        <w:t>6) Ограничения по воздейст</w:t>
      </w:r>
      <w:r w:rsidRPr="00214E26">
        <w:rPr>
          <w:rFonts w:eastAsia="Times New Roman"/>
          <w:b/>
          <w:bCs/>
          <w:i/>
          <w:iCs/>
          <w:color w:val="000000"/>
          <w:spacing w:val="-3"/>
          <w:lang/>
        </w:rPr>
        <w:t>вию на строительство природных и техногенных факторов:</w:t>
      </w:r>
    </w:p>
    <w:p w:rsidR="002E0926" w:rsidRPr="00214E26" w:rsidRDefault="002E0926" w:rsidP="002E0926">
      <w:pPr>
        <w:tabs>
          <w:tab w:val="left" w:pos="19852"/>
          <w:tab w:val="left" w:pos="20561"/>
          <w:tab w:val="left" w:pos="22479"/>
        </w:tabs>
        <w:ind w:left="709"/>
        <w:jc w:val="both"/>
        <w:rPr>
          <w:rFonts w:eastAsia="Times New Roman"/>
          <w:i/>
          <w:iCs/>
        </w:rPr>
      </w:pPr>
      <w:r w:rsidRPr="00214E26">
        <w:rPr>
          <w:rFonts w:eastAsia="Times New Roman"/>
          <w:i/>
          <w:iCs/>
        </w:rPr>
        <w:t xml:space="preserve">-зона затопления паводком 1-% ной обеспеченности; </w:t>
      </w:r>
    </w:p>
    <w:p w:rsidR="002E0926" w:rsidRPr="00214E26" w:rsidRDefault="002E0926" w:rsidP="002E0926">
      <w:pPr>
        <w:tabs>
          <w:tab w:val="left" w:pos="19852"/>
          <w:tab w:val="left" w:pos="20561"/>
          <w:tab w:val="left" w:pos="22479"/>
        </w:tabs>
        <w:ind w:left="709"/>
        <w:jc w:val="both"/>
        <w:rPr>
          <w:i/>
          <w:iCs/>
        </w:rPr>
      </w:pPr>
      <w:r w:rsidRPr="00214E26">
        <w:rPr>
          <w:i/>
          <w:iCs/>
        </w:rPr>
        <w:t xml:space="preserve">-овражные и прибрежно-склоновые территории, территории подверженные    экзогенным геологическим процессам (карсты, оползни, и т.д.); </w:t>
      </w:r>
    </w:p>
    <w:p w:rsidR="002E0926" w:rsidRPr="00214E26" w:rsidRDefault="002E0926" w:rsidP="002E0926">
      <w:pPr>
        <w:tabs>
          <w:tab w:val="left" w:pos="19852"/>
          <w:tab w:val="left" w:pos="20561"/>
          <w:tab w:val="left" w:pos="22479"/>
        </w:tabs>
        <w:ind w:left="709"/>
        <w:jc w:val="both"/>
        <w:rPr>
          <w:rFonts w:eastAsia="Times New Roman"/>
          <w:i/>
          <w:iCs/>
        </w:rPr>
      </w:pPr>
      <w:r w:rsidRPr="00214E26">
        <w:rPr>
          <w:i/>
          <w:iCs/>
        </w:rPr>
        <w:t>-</w:t>
      </w:r>
      <w:r w:rsidRPr="00214E26">
        <w:rPr>
          <w:rFonts w:eastAsia="Times New Roman"/>
          <w:i/>
          <w:iCs/>
        </w:rPr>
        <w:t xml:space="preserve">заболоченные территории; </w:t>
      </w:r>
    </w:p>
    <w:p w:rsidR="002E0926" w:rsidRPr="00E62F1C" w:rsidRDefault="002E0926" w:rsidP="002E0926">
      <w:pPr>
        <w:jc w:val="both"/>
        <w:rPr>
          <w:i/>
          <w:iCs/>
          <w:lang/>
        </w:rPr>
      </w:pPr>
      <w:r w:rsidRPr="00214E26">
        <w:rPr>
          <w:i/>
          <w:iCs/>
          <w:lang/>
        </w:rPr>
        <w:tab/>
        <w:t xml:space="preserve">-нарушенные территории. </w:t>
      </w:r>
    </w:p>
    <w:p w:rsidR="002E0926" w:rsidRPr="00214E26" w:rsidRDefault="002E0926" w:rsidP="002E0926">
      <w:pPr>
        <w:ind w:firstLine="708"/>
        <w:jc w:val="both"/>
        <w:rPr>
          <w:rFonts w:eastAsia="Times New Roman"/>
          <w:lang/>
        </w:rPr>
      </w:pPr>
      <w:r w:rsidRPr="00214E26">
        <w:rPr>
          <w:lang/>
        </w:rPr>
        <w:t>-</w:t>
      </w:r>
      <w:r w:rsidRPr="00214E26">
        <w:rPr>
          <w:i/>
          <w:iCs/>
          <w:lang/>
        </w:rPr>
        <w:t xml:space="preserve">Зона затопления паводком 1% обеспеченности. </w:t>
      </w:r>
      <w:r w:rsidRPr="00214E26">
        <w:rPr>
          <w:lang/>
        </w:rPr>
        <w:t xml:space="preserve">Зона затопления прибрежных </w:t>
      </w:r>
      <w:r w:rsidRPr="00214E26">
        <w:rPr>
          <w:lang/>
        </w:rPr>
        <w:lastRenderedPageBreak/>
        <w:t xml:space="preserve">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 (подсыпка, </w:t>
      </w:r>
      <w:proofErr w:type="spellStart"/>
      <w:r w:rsidRPr="00214E26">
        <w:rPr>
          <w:lang/>
        </w:rPr>
        <w:t>гидронамыв</w:t>
      </w:r>
      <w:proofErr w:type="spellEnd"/>
      <w:r w:rsidRPr="00214E26">
        <w:rPr>
          <w:lang/>
        </w:rPr>
        <w:t xml:space="preserve">, дренаж, </w:t>
      </w:r>
      <w:proofErr w:type="spellStart"/>
      <w:r w:rsidRPr="00214E26">
        <w:rPr>
          <w:lang/>
        </w:rPr>
        <w:t>берегоукрепление</w:t>
      </w:r>
      <w:proofErr w:type="spellEnd"/>
      <w:r w:rsidRPr="00214E26">
        <w:rPr>
          <w:lang/>
        </w:rPr>
        <w:t>).</w:t>
      </w:r>
      <w:r w:rsidR="0016706E" w:rsidRPr="00214E26">
        <w:rPr>
          <w:lang/>
        </w:rPr>
        <w:t xml:space="preserve"> Зоны затопления на территории поселка не зарегистрированы.</w:t>
      </w:r>
    </w:p>
    <w:p w:rsidR="002E0926" w:rsidRPr="00214E26" w:rsidRDefault="002E0926" w:rsidP="002E0926">
      <w:pPr>
        <w:ind w:firstLine="708"/>
        <w:jc w:val="both"/>
        <w:rPr>
          <w:lang/>
        </w:rPr>
      </w:pPr>
      <w:r w:rsidRPr="00214E26">
        <w:rPr>
          <w:lang/>
        </w:rPr>
        <w:t>-</w:t>
      </w:r>
      <w:r w:rsidRPr="00214E26">
        <w:rPr>
          <w:i/>
          <w:iCs/>
          <w:lang/>
        </w:rPr>
        <w:t xml:space="preserve">Овражные территории, территории подверженные экзогенным геологическим процессам (карсты, оползни, и т.д.) - </w:t>
      </w:r>
      <w:r w:rsidRPr="00214E26">
        <w:rPr>
          <w:lang/>
        </w:rPr>
        <w:t xml:space="preserve">территории, подверженные эрозионным процессам, которые вызваны </w:t>
      </w:r>
      <w:proofErr w:type="spellStart"/>
      <w:r w:rsidRPr="00214E26">
        <w:rPr>
          <w:lang/>
        </w:rPr>
        <w:t>морфографическими</w:t>
      </w:r>
      <w:proofErr w:type="spellEnd"/>
      <w:r w:rsidRPr="00214E26">
        <w:rPr>
          <w:lang/>
        </w:rPr>
        <w:t xml:space="preserve"> особенностями рельефа, режимом поверхностного и подземного стока и физико-механическими свойствами грунтов.</w:t>
      </w:r>
    </w:p>
    <w:p w:rsidR="002E0926" w:rsidRPr="00214E26" w:rsidRDefault="002E0926" w:rsidP="002E0926">
      <w:pPr>
        <w:ind w:firstLine="708"/>
        <w:jc w:val="both"/>
        <w:rPr>
          <w:lang/>
        </w:rPr>
      </w:pPr>
      <w:proofErr w:type="gramStart"/>
      <w:r w:rsidRPr="00214E26">
        <w:rPr>
          <w:i/>
          <w:iCs/>
          <w:lang/>
        </w:rPr>
        <w:t xml:space="preserve">-Заболоченные территории - </w:t>
      </w:r>
      <w:r w:rsidRPr="00214E26">
        <w:rPr>
          <w:lang/>
        </w:rPr>
        <w:t xml:space="preserve">территории, характеризующиеся </w:t>
      </w:r>
      <w:proofErr w:type="spellStart"/>
      <w:r w:rsidRPr="00214E26">
        <w:rPr>
          <w:lang/>
        </w:rPr>
        <w:t>переувлажненностью</w:t>
      </w:r>
      <w:proofErr w:type="spellEnd"/>
      <w:r w:rsidRPr="00214E26">
        <w:rPr>
          <w:lang/>
        </w:rPr>
        <w:t>,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roofErr w:type="gramEnd"/>
    </w:p>
    <w:p w:rsidR="002E0926" w:rsidRDefault="002E0926" w:rsidP="002E0926">
      <w:pPr>
        <w:jc w:val="both"/>
      </w:pPr>
      <w:r w:rsidRPr="00214E26">
        <w:rPr>
          <w:lang/>
        </w:rPr>
        <w:tab/>
      </w:r>
      <w:r w:rsidRPr="00214E26">
        <w:rPr>
          <w:i/>
          <w:iCs/>
          <w:lang/>
        </w:rPr>
        <w:t>- Нарушенные территории</w:t>
      </w:r>
      <w:r w:rsidRPr="00214E26">
        <w:rPr>
          <w:lang/>
        </w:rPr>
        <w:t xml:space="preserve"> - территории отработанных карьеров строительных </w:t>
      </w:r>
      <w:r w:rsidRPr="00214E26">
        <w:t>материалов, техногенные нарушения рельефа, отвалы грунта и пр.</w:t>
      </w:r>
    </w:p>
    <w:p w:rsidR="003931B4" w:rsidRDefault="003931B4" w:rsidP="00D32F7B">
      <w:pPr>
        <w:tabs>
          <w:tab w:val="left" w:pos="700"/>
        </w:tabs>
        <w:jc w:val="both"/>
        <w:rPr>
          <w:rFonts w:eastAsia="Times New Roman" w:cs="Arial"/>
          <w:b/>
          <w:bCs/>
          <w:color w:val="000000"/>
          <w:lang/>
        </w:rPr>
      </w:pPr>
    </w:p>
    <w:p w:rsidR="00484763" w:rsidRPr="00E5748E" w:rsidRDefault="002E0926" w:rsidP="00E5748E">
      <w:pPr>
        <w:tabs>
          <w:tab w:val="left" w:pos="700"/>
        </w:tabs>
        <w:ind w:firstLine="738"/>
        <w:jc w:val="both"/>
        <w:rPr>
          <w:rFonts w:eastAsia="Times New Roman" w:cs="Arial"/>
          <w:b/>
          <w:bCs/>
          <w:color w:val="000000"/>
          <w:lang/>
        </w:rPr>
      </w:pPr>
      <w:r>
        <w:rPr>
          <w:rFonts w:eastAsia="Times New Roman" w:cs="Arial"/>
          <w:b/>
          <w:bCs/>
          <w:color w:val="000000"/>
          <w:lang/>
        </w:rPr>
        <w:t>Выводы:</w:t>
      </w:r>
    </w:p>
    <w:p w:rsidR="00484763" w:rsidRPr="00E62F1C" w:rsidRDefault="002E0926" w:rsidP="00E62F1C">
      <w:pPr>
        <w:autoSpaceDE w:val="0"/>
        <w:ind w:firstLine="708"/>
        <w:jc w:val="both"/>
        <w:rPr>
          <w:rFonts w:eastAsia="Times New Roman"/>
          <w:bCs/>
          <w:i/>
          <w:color w:val="000000"/>
        </w:rPr>
      </w:pPr>
      <w:r w:rsidRPr="00E5748E">
        <w:rPr>
          <w:rFonts w:eastAsia="Times New Roman"/>
          <w:bCs/>
          <w:i/>
          <w:color w:val="000000"/>
        </w:rPr>
        <w:t>В результате анализа, проведенного в пункте 1.</w:t>
      </w:r>
      <w:r w:rsidR="00E60782">
        <w:rPr>
          <w:rFonts w:eastAsia="Times New Roman"/>
          <w:bCs/>
          <w:i/>
          <w:color w:val="000000"/>
        </w:rPr>
        <w:t>8</w:t>
      </w:r>
      <w:r w:rsidRPr="00E5748E">
        <w:rPr>
          <w:rFonts w:eastAsia="Times New Roman"/>
          <w:bCs/>
          <w:i/>
          <w:color w:val="000000"/>
        </w:rPr>
        <w:t>., выявлены следующие проблемы функционального зонирования территории, связанные с наличием зон, оказывающих влияние на развитие территории:</w:t>
      </w:r>
    </w:p>
    <w:p w:rsidR="002E0926" w:rsidRPr="00657F08" w:rsidRDefault="00E62F1C" w:rsidP="00B64D8C">
      <w:pPr>
        <w:autoSpaceDE w:val="0"/>
        <w:ind w:firstLine="708"/>
        <w:jc w:val="both"/>
        <w:rPr>
          <w:rFonts w:eastAsia="Times New Roman"/>
          <w:color w:val="000000"/>
        </w:rPr>
      </w:pPr>
      <w:r>
        <w:rPr>
          <w:rFonts w:eastAsia="Times New Roman"/>
          <w:color w:val="000000"/>
        </w:rPr>
        <w:t>1.</w:t>
      </w:r>
      <w:r w:rsidR="002E0926" w:rsidRPr="00657F08">
        <w:rPr>
          <w:rFonts w:eastAsia="Times New Roman"/>
          <w:color w:val="000000"/>
        </w:rPr>
        <w:t xml:space="preserve"> </w:t>
      </w:r>
      <w:proofErr w:type="gramStart"/>
      <w:r w:rsidR="002E0926" w:rsidRPr="00657F08">
        <w:rPr>
          <w:rFonts w:eastAsia="Times New Roman"/>
          <w:color w:val="000000"/>
        </w:rPr>
        <w:t xml:space="preserve">В связи с отсутствием утвержденных документов территориального планирования вышестоящего уровня: схем территориального планирования Российской Федерации,  </w:t>
      </w:r>
      <w:r w:rsidR="0016706E" w:rsidRPr="00657F08">
        <w:rPr>
          <w:rFonts w:eastAsia="Times New Roman"/>
          <w:color w:val="000000"/>
        </w:rPr>
        <w:t xml:space="preserve">Орловской области, </w:t>
      </w:r>
      <w:proofErr w:type="spellStart"/>
      <w:r w:rsidR="00F15DB5">
        <w:rPr>
          <w:rFonts w:eastAsia="Times New Roman"/>
          <w:color w:val="000000"/>
        </w:rPr>
        <w:t>З</w:t>
      </w:r>
      <w:r w:rsidR="00E60782">
        <w:rPr>
          <w:rFonts w:eastAsia="Times New Roman"/>
          <w:color w:val="000000"/>
        </w:rPr>
        <w:t>алегощенского</w:t>
      </w:r>
      <w:proofErr w:type="spellEnd"/>
      <w:r w:rsidR="0016706E" w:rsidRPr="00657F08">
        <w:rPr>
          <w:rFonts w:eastAsia="Times New Roman"/>
          <w:color w:val="000000"/>
        </w:rPr>
        <w:t xml:space="preserve"> </w:t>
      </w:r>
      <w:r w:rsidR="002E0926" w:rsidRPr="00657F08">
        <w:rPr>
          <w:rFonts w:eastAsia="Times New Roman"/>
          <w:color w:val="000000"/>
        </w:rPr>
        <w:t>муниципального района, в составе которых должны быть определены ограничения по охранным зонам  инженерно-транспортных коммуникаций, расположенны</w:t>
      </w:r>
      <w:r w:rsidR="00B64D8C">
        <w:rPr>
          <w:rFonts w:eastAsia="Times New Roman"/>
          <w:color w:val="000000"/>
        </w:rPr>
        <w:t>х</w:t>
      </w:r>
      <w:r w:rsidR="002E0926" w:rsidRPr="00657F08">
        <w:rPr>
          <w:rFonts w:eastAsia="Times New Roman"/>
          <w:color w:val="000000"/>
        </w:rPr>
        <w:t xml:space="preserve"> на территории </w:t>
      </w:r>
      <w:proofErr w:type="spellStart"/>
      <w:r w:rsidR="006520A4">
        <w:rPr>
          <w:lang/>
        </w:rPr>
        <w:t>Грачевского</w:t>
      </w:r>
      <w:proofErr w:type="spellEnd"/>
      <w:r w:rsidR="00E60782" w:rsidRPr="00976943">
        <w:rPr>
          <w:lang/>
        </w:rPr>
        <w:t xml:space="preserve"> </w:t>
      </w:r>
      <w:r w:rsidR="00E60782">
        <w:rPr>
          <w:lang/>
        </w:rPr>
        <w:t xml:space="preserve">сельского </w:t>
      </w:r>
      <w:r w:rsidR="002E0926" w:rsidRPr="00657F08">
        <w:rPr>
          <w:rFonts w:eastAsia="Times New Roman"/>
          <w:color w:val="000000"/>
        </w:rPr>
        <w:t>поселения, по требованиям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природного и техногенного</w:t>
      </w:r>
      <w:proofErr w:type="gramEnd"/>
      <w:r w:rsidR="002E0926" w:rsidRPr="00657F08">
        <w:rPr>
          <w:rFonts w:eastAsia="Times New Roman"/>
          <w:color w:val="000000"/>
        </w:rPr>
        <w:t xml:space="preserve"> характера, Генеральный план</w:t>
      </w:r>
      <w:r w:rsidR="00F15DB5">
        <w:rPr>
          <w:rFonts w:eastAsia="Times New Roman"/>
          <w:color w:val="000000"/>
        </w:rPr>
        <w:t xml:space="preserve"> </w:t>
      </w:r>
      <w:r w:rsidR="000C023B" w:rsidRPr="00657F08">
        <w:rPr>
          <w:rFonts w:eastAsia="Times New Roman"/>
          <w:color w:val="000000"/>
        </w:rPr>
        <w:t xml:space="preserve"> </w:t>
      </w:r>
      <w:r w:rsidR="002E0926" w:rsidRPr="00657F08">
        <w:rPr>
          <w:rFonts w:eastAsia="Times New Roman"/>
          <w:color w:val="000000"/>
        </w:rPr>
        <w:t xml:space="preserve">поселения </w:t>
      </w:r>
      <w:r w:rsidR="0016706E" w:rsidRPr="00657F08">
        <w:rPr>
          <w:rFonts w:eastAsia="Times New Roman"/>
          <w:color w:val="000000"/>
        </w:rPr>
        <w:t>может подвергаться корректуре</w:t>
      </w:r>
      <w:r w:rsidR="002E0926" w:rsidRPr="00657F08">
        <w:rPr>
          <w:rFonts w:eastAsia="Times New Roman"/>
          <w:color w:val="000000"/>
        </w:rPr>
        <w:t xml:space="preserve"> по мере разработки и утверждения соответствующей градостроительной документации.  </w:t>
      </w:r>
    </w:p>
    <w:p w:rsidR="002E0926" w:rsidRPr="00657F08" w:rsidRDefault="002E0926" w:rsidP="00B64D8C">
      <w:pPr>
        <w:tabs>
          <w:tab w:val="left" w:pos="360"/>
          <w:tab w:val="left" w:pos="700"/>
        </w:tabs>
        <w:jc w:val="both"/>
        <w:rPr>
          <w:rFonts w:eastAsia="Times New Roman"/>
        </w:rPr>
      </w:pPr>
      <w:r w:rsidRPr="00657F08">
        <w:rPr>
          <w:rFonts w:eastAsia="Times New Roman"/>
        </w:rPr>
        <w:tab/>
      </w:r>
      <w:r w:rsidRPr="00657F08">
        <w:rPr>
          <w:rFonts w:eastAsia="Times New Roman"/>
        </w:rPr>
        <w:tab/>
        <w:t>2. Требуется разработка и утверждение проектов санитарно-защитных зон промышленных предприятий, расположенных на территории</w:t>
      </w:r>
      <w:r w:rsidR="00E60782" w:rsidRPr="00E60782">
        <w:rPr>
          <w:lang/>
        </w:rPr>
        <w:t xml:space="preserve"> </w:t>
      </w:r>
      <w:proofErr w:type="spellStart"/>
      <w:r w:rsidR="006520A4">
        <w:rPr>
          <w:lang/>
        </w:rPr>
        <w:t>Грачевского</w:t>
      </w:r>
      <w:proofErr w:type="spellEnd"/>
      <w:r w:rsidR="00E60782" w:rsidRPr="00976943">
        <w:rPr>
          <w:lang/>
        </w:rPr>
        <w:t xml:space="preserve"> </w:t>
      </w:r>
      <w:r w:rsidR="00E60782">
        <w:rPr>
          <w:lang/>
        </w:rPr>
        <w:t>сельского</w:t>
      </w:r>
      <w:r w:rsidR="00F15DB5">
        <w:rPr>
          <w:rFonts w:eastAsia="Times New Roman"/>
        </w:rPr>
        <w:t xml:space="preserve"> </w:t>
      </w:r>
      <w:r w:rsidR="000C023B" w:rsidRPr="00657F08">
        <w:rPr>
          <w:rFonts w:eastAsia="Times New Roman"/>
        </w:rPr>
        <w:t xml:space="preserve"> </w:t>
      </w:r>
      <w:r w:rsidRPr="00657F08">
        <w:rPr>
          <w:rFonts w:eastAsia="Times New Roman"/>
        </w:rPr>
        <w:t>поселения.</w:t>
      </w:r>
    </w:p>
    <w:p w:rsidR="002E0926" w:rsidRPr="00657F08" w:rsidRDefault="00B327C9" w:rsidP="00B64D8C">
      <w:pPr>
        <w:autoSpaceDE w:val="0"/>
        <w:jc w:val="both"/>
        <w:rPr>
          <w:rFonts w:eastAsia="Times New Roman"/>
          <w:color w:val="000000"/>
        </w:rPr>
      </w:pPr>
      <w:r>
        <w:rPr>
          <w:rFonts w:eastAsia="Times New Roman"/>
          <w:color w:val="000000"/>
        </w:rPr>
        <w:tab/>
        <w:t>3.</w:t>
      </w:r>
      <w:r w:rsidR="002E0926" w:rsidRPr="00657F08">
        <w:rPr>
          <w:rFonts w:eastAsia="Times New Roman"/>
          <w:color w:val="000000"/>
        </w:rPr>
        <w:t>Сложившаяся пл</w:t>
      </w:r>
      <w:r w:rsidR="0016706E" w:rsidRPr="00657F08">
        <w:rPr>
          <w:rFonts w:eastAsia="Times New Roman"/>
          <w:color w:val="000000"/>
        </w:rPr>
        <w:t>анировочная структура населенного пункта</w:t>
      </w:r>
      <w:r w:rsidR="002E0926" w:rsidRPr="00657F08">
        <w:rPr>
          <w:rFonts w:eastAsia="Times New Roman"/>
          <w:color w:val="000000"/>
        </w:rPr>
        <w:t xml:space="preserve"> характеризуется некоторой разобщенностью функциональных зон, которые в совокупности должны формировать структуру </w:t>
      </w:r>
      <w:r w:rsidR="00E60782">
        <w:rPr>
          <w:rFonts w:eastAsia="Times New Roman"/>
          <w:color w:val="000000"/>
        </w:rPr>
        <w:t xml:space="preserve">поселения </w:t>
      </w:r>
      <w:r w:rsidR="002E0926" w:rsidRPr="00657F08">
        <w:rPr>
          <w:rFonts w:eastAsia="Times New Roman"/>
          <w:color w:val="000000"/>
        </w:rPr>
        <w:t xml:space="preserve">как единое целое. </w:t>
      </w:r>
    </w:p>
    <w:p w:rsidR="00B62704" w:rsidRDefault="002E0926" w:rsidP="00B62704">
      <w:pPr>
        <w:autoSpaceDE w:val="0"/>
        <w:jc w:val="both"/>
        <w:rPr>
          <w:rFonts w:cs="Tahoma"/>
          <w:lang/>
        </w:rPr>
      </w:pPr>
      <w:r w:rsidRPr="00657F08">
        <w:rPr>
          <w:rFonts w:eastAsia="Times New Roman" w:cs="Tahoma"/>
          <w:color w:val="000000"/>
          <w:lang/>
        </w:rPr>
        <w:tab/>
        <w:t>5.</w:t>
      </w:r>
      <w:r w:rsidRPr="00657F08">
        <w:rPr>
          <w:rFonts w:cs="Tahoma"/>
          <w:lang/>
        </w:rPr>
        <w:t xml:space="preserve">Планировочная структура поселения требует усиления планировочных связей (осей), создания дополнительных общественных центров и </w:t>
      </w:r>
      <w:proofErr w:type="spellStart"/>
      <w:r w:rsidRPr="00657F08">
        <w:rPr>
          <w:rFonts w:cs="Tahoma"/>
          <w:lang/>
        </w:rPr>
        <w:t>подцентров</w:t>
      </w:r>
      <w:proofErr w:type="spellEnd"/>
      <w:r w:rsidRPr="00657F08">
        <w:rPr>
          <w:rFonts w:cs="Tahoma"/>
          <w:lang/>
        </w:rPr>
        <w:t>, формирования планировочных районов.</w:t>
      </w:r>
    </w:p>
    <w:p w:rsidR="002E0926" w:rsidRPr="00657F08" w:rsidRDefault="002E0926" w:rsidP="00B62704">
      <w:pPr>
        <w:autoSpaceDE w:val="0"/>
        <w:ind w:firstLine="708"/>
        <w:jc w:val="both"/>
        <w:rPr>
          <w:rFonts w:cs="Tahoma"/>
          <w:lang/>
        </w:rPr>
      </w:pPr>
      <w:r w:rsidRPr="00657F08">
        <w:rPr>
          <w:rFonts w:cs="Tahoma"/>
          <w:lang/>
        </w:rPr>
        <w:t xml:space="preserve">6. Усиление </w:t>
      </w:r>
      <w:proofErr w:type="gramStart"/>
      <w:r w:rsidRPr="00657F08">
        <w:rPr>
          <w:rFonts w:cs="Tahoma"/>
          <w:lang/>
        </w:rPr>
        <w:t>планировочной</w:t>
      </w:r>
      <w:proofErr w:type="gramEnd"/>
      <w:r w:rsidRPr="00657F08">
        <w:rPr>
          <w:rFonts w:cs="Tahoma"/>
          <w:lang/>
        </w:rPr>
        <w:t xml:space="preserve"> связей в </w:t>
      </w:r>
      <w:r w:rsidR="0016706E" w:rsidRPr="00657F08">
        <w:rPr>
          <w:rFonts w:cs="Tahoma"/>
          <w:lang/>
        </w:rPr>
        <w:t xml:space="preserve">меридиональном </w:t>
      </w:r>
      <w:r w:rsidRPr="00657F08">
        <w:rPr>
          <w:rFonts w:cs="Tahoma"/>
          <w:lang/>
        </w:rPr>
        <w:t>направлении окажет благоприятное воздействие на формирование единого планировочного каркаса</w:t>
      </w:r>
      <w:r w:rsidR="0016706E" w:rsidRPr="00657F08">
        <w:rPr>
          <w:rFonts w:cs="Tahoma"/>
          <w:lang/>
        </w:rPr>
        <w:t xml:space="preserve"> поселка</w:t>
      </w:r>
      <w:r w:rsidRPr="00657F08">
        <w:rPr>
          <w:rFonts w:cs="Tahoma"/>
          <w:lang/>
        </w:rPr>
        <w:t xml:space="preserve">. </w:t>
      </w:r>
    </w:p>
    <w:p w:rsidR="00E62F1C" w:rsidRPr="00657F08" w:rsidRDefault="002E0926" w:rsidP="002E0926">
      <w:pPr>
        <w:autoSpaceDE w:val="0"/>
        <w:jc w:val="both"/>
        <w:rPr>
          <w:rFonts w:eastAsia="Times New Roman"/>
          <w:color w:val="000000"/>
        </w:rPr>
      </w:pPr>
      <w:r w:rsidRPr="00657F08">
        <w:rPr>
          <w:rFonts w:eastAsia="Times New Roman"/>
          <w:color w:val="000000"/>
        </w:rPr>
        <w:tab/>
      </w:r>
    </w:p>
    <w:p w:rsidR="002E0926" w:rsidRPr="00E62F1C" w:rsidRDefault="002E0926" w:rsidP="00E62F1C">
      <w:pPr>
        <w:autoSpaceDE w:val="0"/>
        <w:ind w:firstLine="708"/>
        <w:jc w:val="both"/>
        <w:rPr>
          <w:rFonts w:eastAsia="Times New Roman"/>
          <w:b/>
          <w:bCs/>
          <w:color w:val="000000"/>
        </w:rPr>
      </w:pPr>
      <w:r w:rsidRPr="00657F08">
        <w:rPr>
          <w:rFonts w:eastAsia="Times New Roman"/>
          <w:b/>
          <w:bCs/>
          <w:color w:val="000000"/>
        </w:rPr>
        <w:t xml:space="preserve">Главными факторами, определяющими существующую планировочную структуру </w:t>
      </w:r>
      <w:proofErr w:type="spellStart"/>
      <w:r w:rsidR="006520A4">
        <w:rPr>
          <w:rFonts w:eastAsia="Times New Roman"/>
          <w:b/>
          <w:bCs/>
          <w:color w:val="000000"/>
        </w:rPr>
        <w:t>Грачевского</w:t>
      </w:r>
      <w:proofErr w:type="spellEnd"/>
      <w:r w:rsidR="0091169A" w:rsidRPr="0091169A">
        <w:rPr>
          <w:rFonts w:eastAsia="Times New Roman"/>
          <w:b/>
          <w:bCs/>
          <w:color w:val="000000"/>
        </w:rPr>
        <w:t xml:space="preserve"> сельского </w:t>
      </w:r>
      <w:r w:rsidRPr="00657F08">
        <w:rPr>
          <w:rFonts w:eastAsia="Times New Roman"/>
          <w:b/>
          <w:bCs/>
          <w:color w:val="000000"/>
        </w:rPr>
        <w:t>поселения, являются:</w:t>
      </w:r>
    </w:p>
    <w:p w:rsidR="002E0926" w:rsidRPr="00657F08" w:rsidRDefault="002E0926" w:rsidP="002E0926">
      <w:pPr>
        <w:pStyle w:val="a3"/>
        <w:jc w:val="both"/>
      </w:pPr>
      <w:r w:rsidRPr="00657F08">
        <w:tab/>
        <w:t>1. Хорошо развитые внешние транспортные связи.</w:t>
      </w:r>
    </w:p>
    <w:p w:rsidR="002E0926" w:rsidRPr="00657F08" w:rsidRDefault="002E0926" w:rsidP="002E0926">
      <w:pPr>
        <w:pStyle w:val="a3"/>
        <w:jc w:val="both"/>
      </w:pPr>
      <w:r w:rsidRPr="00657F08">
        <w:tab/>
        <w:t xml:space="preserve">2. Наличие планировочных ограничений (коридоры инженерных и транспортных </w:t>
      </w:r>
      <w:r w:rsidRPr="00657F08">
        <w:tab/>
        <w:t>коммуникаций, санитарно-защитные зоны и др.).</w:t>
      </w:r>
    </w:p>
    <w:p w:rsidR="0016706E" w:rsidRPr="00657F08" w:rsidRDefault="002E0926" w:rsidP="00657F08">
      <w:pPr>
        <w:pStyle w:val="a3"/>
        <w:jc w:val="both"/>
      </w:pPr>
      <w:r w:rsidRPr="00657F08">
        <w:tab/>
        <w:t>3.  Исторически-сложившаяся планировочная ст</w:t>
      </w:r>
      <w:r w:rsidR="0016706E" w:rsidRPr="00657F08">
        <w:t>руктура и зонирование населенного пункта</w:t>
      </w:r>
      <w:r w:rsidRPr="00657F08">
        <w:t>.</w:t>
      </w:r>
      <w:r w:rsidR="00657F08" w:rsidRPr="00657F08">
        <w:t xml:space="preserve"> </w:t>
      </w:r>
    </w:p>
    <w:p w:rsidR="002E0926" w:rsidRDefault="002E0926" w:rsidP="002E0926">
      <w:pPr>
        <w:tabs>
          <w:tab w:val="left" w:pos="700"/>
        </w:tabs>
        <w:ind w:firstLine="738"/>
        <w:jc w:val="both"/>
        <w:rPr>
          <w:rFonts w:eastAsia="Times New Roman" w:cs="Arial"/>
          <w:color w:val="000000"/>
          <w:shd w:val="clear" w:color="auto" w:fill="FFFF00"/>
          <w:lang/>
        </w:rPr>
      </w:pPr>
    </w:p>
    <w:p w:rsidR="002E0926" w:rsidRPr="00E62F1C" w:rsidRDefault="002E0926" w:rsidP="002E0926">
      <w:pPr>
        <w:jc w:val="both"/>
        <w:rPr>
          <w:rFonts w:eastAsia="Times New Roman"/>
          <w:b/>
          <w:bCs/>
          <w:lang/>
        </w:rPr>
      </w:pPr>
      <w:r>
        <w:rPr>
          <w:rFonts w:eastAsia="Times New Roman"/>
          <w:b/>
          <w:bCs/>
          <w:lang/>
        </w:rPr>
        <w:lastRenderedPageBreak/>
        <w:tab/>
        <w:t>1.10. Объекты капитального строительства местного значения</w:t>
      </w:r>
    </w:p>
    <w:p w:rsidR="002E0926" w:rsidRDefault="002E0926" w:rsidP="002E0926">
      <w:pPr>
        <w:jc w:val="both"/>
        <w:rPr>
          <w:lang/>
        </w:rPr>
      </w:pPr>
      <w:r>
        <w:rPr>
          <w:b/>
          <w:bCs/>
          <w:i/>
          <w:iCs/>
          <w:lang/>
        </w:rPr>
        <w:tab/>
      </w:r>
      <w:r>
        <w:rPr>
          <w:lang/>
        </w:rPr>
        <w:t xml:space="preserve">Содержание разделов и </w:t>
      </w:r>
      <w:r w:rsidR="005F2AC4">
        <w:rPr>
          <w:lang/>
        </w:rPr>
        <w:t>карт (</w:t>
      </w:r>
      <w:r>
        <w:rPr>
          <w:lang/>
        </w:rPr>
        <w:t>схем</w:t>
      </w:r>
      <w:r w:rsidR="005F2AC4">
        <w:rPr>
          <w:lang/>
        </w:rPr>
        <w:t>)</w:t>
      </w:r>
      <w:r>
        <w:rPr>
          <w:lang/>
        </w:rPr>
        <w:t xml:space="preserve"> генерального плана</w:t>
      </w:r>
      <w:r w:rsidR="00490C1F" w:rsidRPr="00490C1F">
        <w:rPr>
          <w:lang/>
        </w:rPr>
        <w:t xml:space="preserve"> </w:t>
      </w:r>
      <w:proofErr w:type="spellStart"/>
      <w:r w:rsidR="006520A4">
        <w:rPr>
          <w:lang/>
        </w:rPr>
        <w:t>Грачевского</w:t>
      </w:r>
      <w:proofErr w:type="spellEnd"/>
      <w:r w:rsidR="00490C1F" w:rsidRPr="00976943">
        <w:rPr>
          <w:lang/>
        </w:rPr>
        <w:t xml:space="preserve"> </w:t>
      </w:r>
      <w:r w:rsidR="00490C1F">
        <w:rPr>
          <w:lang/>
        </w:rPr>
        <w:t xml:space="preserve">сельского </w:t>
      </w:r>
      <w:r>
        <w:rPr>
          <w:lang/>
        </w:rPr>
        <w:t>поселения тесно связано с полномочиями органов муниципальной власти соответствующего уровня. Согласно ст. 14 Федерального закона №131-ФЗ непосредственно к вопросам местного значения поселения относятся:</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организация в границах поселения </w:t>
      </w:r>
      <w:proofErr w:type="spellStart"/>
      <w:r>
        <w:rPr>
          <w:rFonts w:ascii="Times New Roman" w:hAnsi="Times New Roman" w:cs="Times New Roman"/>
          <w:i/>
          <w:sz w:val="24"/>
          <w:szCs w:val="24"/>
        </w:rPr>
        <w:t>электро</w:t>
      </w:r>
      <w:proofErr w:type="spellEnd"/>
      <w:r>
        <w:rPr>
          <w:rFonts w:ascii="Times New Roman" w:hAnsi="Times New Roman" w:cs="Times New Roman"/>
          <w:i/>
          <w:sz w:val="24"/>
          <w:szCs w:val="24"/>
        </w:rPr>
        <w:t>-, тепл</w:t>
      </w:r>
      <w:proofErr w:type="gramStart"/>
      <w:r>
        <w:rPr>
          <w:rFonts w:ascii="Times New Roman" w:hAnsi="Times New Roman" w:cs="Times New Roman"/>
          <w:i/>
          <w:sz w:val="24"/>
          <w:szCs w:val="24"/>
        </w:rPr>
        <w:t>о-</w:t>
      </w:r>
      <w:proofErr w:type="gram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газо</w:t>
      </w:r>
      <w:proofErr w:type="spellEnd"/>
      <w:r>
        <w:rPr>
          <w:rFonts w:ascii="Times New Roman" w:hAnsi="Times New Roman" w:cs="Times New Roman"/>
          <w:i/>
          <w:sz w:val="24"/>
          <w:szCs w:val="24"/>
        </w:rPr>
        <w:t>- и водоснабжения населения, водоотведения, снабжения населения топливом;</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освещения улиц;</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сбора и вывоза бытовых отходов и мусора;</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мест захоронения;</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содействие в развитии сельскохозяйственного производства, создание условий для развития малого предпринимательства;</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строительства и содержания муниципального жилищного фонда, создание условий для жилищного строительства;</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обеспечения жителей поселения услугами связи, общественного питания, торговли и бытового обслуживания;</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библиотечного обслуживания населения;</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организации досуга и обеспечения жителей поселения услугами организаций культуры;</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обеспечение условий для развития на территории поселения физической культуры и массового спорта;</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массового отдыха жителей поселения и организация обустройства мест массового отдыха населения;</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работе с детьми и молодежью в поселении;</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участие в предупреждении и ликвидации последствий чрезвычайных ситуаций в границах поселения;</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обеспечение первичных мер пожарной безопасности в границах населенных пунктов поселения;</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lastRenderedPageBreak/>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2E0926" w:rsidRDefault="002E0926" w:rsidP="00E5748E">
      <w:pPr>
        <w:pStyle w:val="ConsPlusNormal"/>
        <w:widowControl/>
        <w:numPr>
          <w:ilvl w:val="0"/>
          <w:numId w:val="6"/>
        </w:numPr>
        <w:tabs>
          <w:tab w:val="clear" w:pos="720"/>
          <w:tab w:val="left" w:pos="-22403"/>
          <w:tab w:val="left" w:pos="-20858"/>
          <w:tab w:val="left" w:pos="-20478"/>
          <w:tab w:val="left" w:pos="-20465"/>
          <w:tab w:val="left" w:pos="-20415"/>
          <w:tab w:val="num" w:pos="0"/>
          <w:tab w:val="left" w:pos="709"/>
          <w:tab w:val="left" w:pos="993"/>
        </w:tabs>
        <w:ind w:left="0" w:firstLine="709"/>
        <w:jc w:val="both"/>
        <w:rPr>
          <w:rFonts w:ascii="Times New Roman" w:hAnsi="Times New Roman"/>
          <w:i/>
          <w:iCs/>
          <w:sz w:val="24"/>
          <w:szCs w:val="24"/>
          <w:lang/>
        </w:rPr>
      </w:pPr>
      <w:r>
        <w:rPr>
          <w:rFonts w:ascii="Times New Roman" w:hAnsi="Times New Roman"/>
          <w:i/>
          <w:iCs/>
          <w:sz w:val="24"/>
          <w:szCs w:val="24"/>
          <w:lang/>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2E0926" w:rsidRPr="00F15DB5" w:rsidRDefault="002E0926" w:rsidP="00E62F1C">
      <w:pPr>
        <w:pageBreakBefore/>
        <w:ind w:firstLine="708"/>
        <w:jc w:val="center"/>
        <w:rPr>
          <w:b/>
          <w:bCs/>
          <w:i/>
          <w:iCs/>
          <w:lang/>
        </w:rPr>
      </w:pPr>
      <w:r w:rsidRPr="00AC0737">
        <w:rPr>
          <w:b/>
          <w:bCs/>
          <w:i/>
          <w:iCs/>
          <w:lang/>
        </w:rPr>
        <w:lastRenderedPageBreak/>
        <w:t>1.10.1. Инженерная инфраструктура</w:t>
      </w:r>
    </w:p>
    <w:p w:rsidR="00AC0737" w:rsidRPr="000E64B9" w:rsidRDefault="00AC0737" w:rsidP="00AC0737">
      <w:pPr>
        <w:suppressAutoHyphens w:val="0"/>
        <w:ind w:left="540" w:hanging="540"/>
        <w:jc w:val="center"/>
        <w:rPr>
          <w:b/>
          <w:shd w:val="clear" w:color="auto" w:fill="FFFFFF"/>
        </w:rPr>
      </w:pPr>
      <w:r w:rsidRPr="000E64B9">
        <w:rPr>
          <w:b/>
          <w:shd w:val="clear" w:color="auto" w:fill="FFFFFF"/>
        </w:rPr>
        <w:t>Водоснабжение.</w:t>
      </w:r>
    </w:p>
    <w:p w:rsidR="00B605DB" w:rsidRDefault="00B605DB" w:rsidP="00320B23">
      <w:pPr>
        <w:jc w:val="center"/>
        <w:rPr>
          <w:b/>
          <w:bCs/>
          <w:i/>
          <w:iCs/>
          <w:lang/>
        </w:rPr>
      </w:pPr>
    </w:p>
    <w:p w:rsidR="00B605DB" w:rsidRPr="002C298F" w:rsidRDefault="00B605DB" w:rsidP="00B605DB">
      <w:pPr>
        <w:suppressAutoHyphens w:val="0"/>
        <w:jc w:val="both"/>
        <w:rPr>
          <w:shd w:val="clear" w:color="auto" w:fill="FFFFFF"/>
        </w:rPr>
      </w:pPr>
      <w:r w:rsidRPr="002C298F">
        <w:rPr>
          <w:shd w:val="clear" w:color="auto" w:fill="FFFFFF"/>
        </w:rPr>
        <w:t xml:space="preserve">           В настоящее время ответственность за водоснабжение </w:t>
      </w:r>
      <w:proofErr w:type="spellStart"/>
      <w:r>
        <w:rPr>
          <w:shd w:val="clear" w:color="auto" w:fill="FFFFFF"/>
        </w:rPr>
        <w:t>Грачевского</w:t>
      </w:r>
      <w:proofErr w:type="spellEnd"/>
      <w:r>
        <w:rPr>
          <w:shd w:val="clear" w:color="auto" w:fill="FFFFFF"/>
        </w:rPr>
        <w:t xml:space="preserve"> сельского поселения </w:t>
      </w:r>
      <w:r w:rsidRPr="002C298F">
        <w:rPr>
          <w:shd w:val="clear" w:color="auto" w:fill="FFFFFF"/>
        </w:rPr>
        <w:t>ле</w:t>
      </w:r>
      <w:r>
        <w:rPr>
          <w:shd w:val="clear" w:color="auto" w:fill="FFFFFF"/>
        </w:rPr>
        <w:t>жит на администрации поселения</w:t>
      </w:r>
      <w:r w:rsidRPr="002C298F">
        <w:rPr>
          <w:shd w:val="clear" w:color="auto" w:fill="FFFFFF"/>
        </w:rPr>
        <w:t>.</w:t>
      </w:r>
    </w:p>
    <w:p w:rsidR="00B605DB" w:rsidRPr="002C298F" w:rsidRDefault="00B605DB" w:rsidP="00B605DB">
      <w:pPr>
        <w:tabs>
          <w:tab w:val="left" w:pos="6367"/>
        </w:tabs>
        <w:suppressAutoHyphens w:val="0"/>
        <w:jc w:val="both"/>
        <w:rPr>
          <w:shd w:val="clear" w:color="auto" w:fill="FFFFFF"/>
        </w:rPr>
      </w:pPr>
      <w:r w:rsidRPr="002C298F">
        <w:rPr>
          <w:shd w:val="clear" w:color="auto" w:fill="FFFFFF"/>
        </w:rPr>
        <w:t xml:space="preserve">           Источ</w:t>
      </w:r>
      <w:r>
        <w:rPr>
          <w:shd w:val="clear" w:color="auto" w:fill="FFFFFF"/>
        </w:rPr>
        <w:t>ником водоснабжения в поселении</w:t>
      </w:r>
      <w:r w:rsidRPr="002C298F">
        <w:rPr>
          <w:shd w:val="clear" w:color="auto" w:fill="FFFFFF"/>
        </w:rPr>
        <w:t xml:space="preserve"> являются подземные воды. </w:t>
      </w:r>
    </w:p>
    <w:p w:rsidR="00B605DB" w:rsidRPr="002C298F" w:rsidRDefault="00B605DB" w:rsidP="00B605DB">
      <w:pPr>
        <w:suppressAutoHyphens w:val="0"/>
        <w:jc w:val="both"/>
        <w:rPr>
          <w:shd w:val="clear" w:color="auto" w:fill="FFFFFF"/>
        </w:rPr>
      </w:pPr>
      <w:r w:rsidRPr="002C298F">
        <w:rPr>
          <w:color w:val="000000"/>
          <w:shd w:val="clear" w:color="auto" w:fill="FFFFFF"/>
        </w:rPr>
        <w:tab/>
        <w:t xml:space="preserve">В настоящее время </w:t>
      </w:r>
      <w:proofErr w:type="spellStart"/>
      <w:r w:rsidRPr="002C298F">
        <w:rPr>
          <w:color w:val="000000"/>
          <w:shd w:val="clear" w:color="auto" w:fill="FFFFFF"/>
        </w:rPr>
        <w:t>водоотбор</w:t>
      </w:r>
      <w:proofErr w:type="spellEnd"/>
      <w:r w:rsidRPr="002C298F">
        <w:rPr>
          <w:color w:val="000000"/>
          <w:shd w:val="clear" w:color="auto" w:fill="FFFFFF"/>
        </w:rPr>
        <w:t xml:space="preserve"> идет из </w:t>
      </w:r>
      <w:r>
        <w:rPr>
          <w:color w:val="000000"/>
          <w:shd w:val="clear" w:color="auto" w:fill="FFFFFF"/>
        </w:rPr>
        <w:t>10</w:t>
      </w:r>
      <w:r w:rsidRPr="002C298F">
        <w:rPr>
          <w:color w:val="000000"/>
          <w:shd w:val="clear" w:color="auto" w:fill="FFFFFF"/>
        </w:rPr>
        <w:t xml:space="preserve"> эксплуатационных скважин. Основным оборудованием являются </w:t>
      </w:r>
      <w:proofErr w:type="spellStart"/>
      <w:r w:rsidRPr="002C298F">
        <w:rPr>
          <w:color w:val="000000"/>
          <w:shd w:val="clear" w:color="auto" w:fill="FFFFFF"/>
        </w:rPr>
        <w:t>погружные</w:t>
      </w:r>
      <w:proofErr w:type="spellEnd"/>
      <w:r w:rsidRPr="002C298F">
        <w:rPr>
          <w:color w:val="000000"/>
          <w:shd w:val="clear" w:color="auto" w:fill="FFFFFF"/>
        </w:rPr>
        <w:t xml:space="preserve"> насосы ЭЦВ6-</w:t>
      </w:r>
      <w:r>
        <w:rPr>
          <w:color w:val="000000"/>
          <w:shd w:val="clear" w:color="auto" w:fill="FFFFFF"/>
        </w:rPr>
        <w:t>6,5-120, ЭЦВ6-</w:t>
      </w:r>
      <w:r w:rsidRPr="002C298F">
        <w:rPr>
          <w:color w:val="000000"/>
          <w:shd w:val="clear" w:color="auto" w:fill="FFFFFF"/>
        </w:rPr>
        <w:t>6</w:t>
      </w:r>
      <w:r>
        <w:rPr>
          <w:color w:val="000000"/>
          <w:shd w:val="clear" w:color="auto" w:fill="FFFFFF"/>
        </w:rPr>
        <w:t>,5</w:t>
      </w:r>
      <w:r w:rsidRPr="002C298F">
        <w:rPr>
          <w:color w:val="000000"/>
          <w:shd w:val="clear" w:color="auto" w:fill="FFFFFF"/>
        </w:rPr>
        <w:t>-</w:t>
      </w:r>
      <w:r>
        <w:rPr>
          <w:color w:val="000000"/>
          <w:shd w:val="clear" w:color="auto" w:fill="FFFFFF"/>
        </w:rPr>
        <w:t>85</w:t>
      </w:r>
      <w:r w:rsidRPr="002C298F">
        <w:rPr>
          <w:color w:val="000000"/>
          <w:shd w:val="clear" w:color="auto" w:fill="FFFFFF"/>
        </w:rPr>
        <w:t>, ЭЦВ6-</w:t>
      </w:r>
      <w:r>
        <w:rPr>
          <w:color w:val="000000"/>
          <w:shd w:val="clear" w:color="auto" w:fill="FFFFFF"/>
        </w:rPr>
        <w:t>6,5-125, ЭЦВ 6-6,3-11</w:t>
      </w:r>
      <w:r w:rsidRPr="002C298F">
        <w:rPr>
          <w:color w:val="000000"/>
          <w:shd w:val="clear" w:color="auto" w:fill="FFFFFF"/>
        </w:rPr>
        <w:t xml:space="preserve">0. Зоны санитарной охраны водозаборов, в целях санитарно-эпидемиологической надежности, предусмотрены в соответствии с требованиями </w:t>
      </w:r>
      <w:proofErr w:type="spellStart"/>
      <w:r w:rsidRPr="002C298F">
        <w:rPr>
          <w:color w:val="000000"/>
          <w:shd w:val="clear" w:color="auto" w:fill="FFFFFF"/>
        </w:rPr>
        <w:t>СНиП</w:t>
      </w:r>
      <w:proofErr w:type="spellEnd"/>
      <w:r w:rsidRPr="002C298F">
        <w:rPr>
          <w:color w:val="000000"/>
          <w:shd w:val="clear" w:color="auto" w:fill="FFFFFF"/>
        </w:rPr>
        <w:t xml:space="preserve"> 2.04.02-84 и </w:t>
      </w:r>
      <w:proofErr w:type="spellStart"/>
      <w:r w:rsidRPr="002C298F">
        <w:rPr>
          <w:color w:val="000000"/>
          <w:shd w:val="clear" w:color="auto" w:fill="FFFFFF"/>
        </w:rPr>
        <w:t>СанПиН</w:t>
      </w:r>
      <w:proofErr w:type="spellEnd"/>
      <w:r w:rsidRPr="002C298F">
        <w:rPr>
          <w:color w:val="000000"/>
          <w:shd w:val="clear" w:color="auto" w:fill="FFFFFF"/>
        </w:rPr>
        <w:t xml:space="preserve"> 2.1.41110-02, в размере 30</w:t>
      </w:r>
      <w:r>
        <w:rPr>
          <w:color w:val="000000"/>
          <w:shd w:val="clear" w:color="auto" w:fill="FFFFFF"/>
        </w:rPr>
        <w:t>-50</w:t>
      </w:r>
      <w:r w:rsidRPr="002C298F">
        <w:rPr>
          <w:color w:val="000000"/>
          <w:shd w:val="clear" w:color="auto" w:fill="FFFFFF"/>
        </w:rPr>
        <w:t xml:space="preserve"> метров. Фактическое водопотребление на 1 человека в сутки составляет 258 литра. </w:t>
      </w:r>
      <w:r>
        <w:rPr>
          <w:shd w:val="clear" w:color="auto" w:fill="FFFFFF"/>
        </w:rPr>
        <w:t>Администрация</w:t>
      </w:r>
      <w:r w:rsidRPr="00734A3E">
        <w:rPr>
          <w:shd w:val="clear" w:color="auto" w:fill="FFFFFF"/>
        </w:rPr>
        <w:t xml:space="preserve"> </w:t>
      </w:r>
      <w:proofErr w:type="spellStart"/>
      <w:r>
        <w:rPr>
          <w:shd w:val="clear" w:color="auto" w:fill="FFFFFF"/>
        </w:rPr>
        <w:t>Грачевского</w:t>
      </w:r>
      <w:proofErr w:type="spellEnd"/>
      <w:r>
        <w:rPr>
          <w:shd w:val="clear" w:color="auto" w:fill="FFFFFF"/>
        </w:rPr>
        <w:t xml:space="preserve"> сельского поселения</w:t>
      </w:r>
      <w:r w:rsidRPr="002C298F">
        <w:rPr>
          <w:color w:val="000000"/>
          <w:shd w:val="clear" w:color="auto" w:fill="FFFFFF"/>
        </w:rPr>
        <w:t xml:space="preserve"> также включает в себя эксплуатацию и обслуживание водоразборных колонок;</w:t>
      </w:r>
      <w:r w:rsidRPr="00A744E1">
        <w:rPr>
          <w:color w:val="000000"/>
          <w:shd w:val="clear" w:color="auto" w:fill="FFFFFF"/>
        </w:rPr>
        <w:t xml:space="preserve"> </w:t>
      </w:r>
      <w:r w:rsidRPr="006A6D0D">
        <w:rPr>
          <w:shd w:val="clear" w:color="auto" w:fill="FFFFFF"/>
        </w:rPr>
        <w:t xml:space="preserve">водоразборных колонок – </w:t>
      </w:r>
      <w:r>
        <w:rPr>
          <w:shd w:val="clear" w:color="auto" w:fill="FFFFFF"/>
        </w:rPr>
        <w:t>56</w:t>
      </w:r>
      <w:r w:rsidRPr="006A6D0D">
        <w:rPr>
          <w:shd w:val="clear" w:color="auto" w:fill="FFFFFF"/>
        </w:rPr>
        <w:t xml:space="preserve"> штук, пожарных гидрантов – 1 штук;</w:t>
      </w:r>
      <w:r>
        <w:rPr>
          <w:color w:val="000000"/>
          <w:shd w:val="clear" w:color="auto" w:fill="FFFFFF"/>
        </w:rPr>
        <w:t xml:space="preserve"> артезианских скважин - 10 штук</w:t>
      </w:r>
      <w:r w:rsidRPr="002C298F">
        <w:rPr>
          <w:color w:val="000000"/>
          <w:shd w:val="clear" w:color="auto" w:fill="FFFFFF"/>
        </w:rPr>
        <w:t xml:space="preserve">, глубиной от </w:t>
      </w:r>
      <w:r>
        <w:rPr>
          <w:color w:val="000000"/>
          <w:shd w:val="clear" w:color="auto" w:fill="FFFFFF"/>
        </w:rPr>
        <w:t>72</w:t>
      </w:r>
      <w:r w:rsidRPr="002C298F">
        <w:rPr>
          <w:color w:val="000000"/>
          <w:shd w:val="clear" w:color="auto" w:fill="FFFFFF"/>
        </w:rPr>
        <w:t xml:space="preserve"> до </w:t>
      </w:r>
      <w:r>
        <w:rPr>
          <w:color w:val="000000"/>
          <w:shd w:val="clear" w:color="auto" w:fill="FFFFFF"/>
        </w:rPr>
        <w:t>140</w:t>
      </w:r>
      <w:r w:rsidRPr="002C298F">
        <w:rPr>
          <w:color w:val="000000"/>
          <w:shd w:val="clear" w:color="auto" w:fill="FFFFFF"/>
        </w:rPr>
        <w:t xml:space="preserve"> м</w:t>
      </w:r>
      <w:r>
        <w:rPr>
          <w:color w:val="000000"/>
          <w:shd w:val="clear" w:color="auto" w:fill="FFFFFF"/>
        </w:rPr>
        <w:t xml:space="preserve">, диаметр 168 мм, </w:t>
      </w:r>
      <w:r>
        <w:rPr>
          <w:shd w:val="clear" w:color="auto" w:fill="FFFFFF"/>
        </w:rPr>
        <w:t>года введения в э</w:t>
      </w:r>
      <w:r w:rsidRPr="002A3261">
        <w:rPr>
          <w:shd w:val="clear" w:color="auto" w:fill="FFFFFF"/>
        </w:rPr>
        <w:t>ксплуата</w:t>
      </w:r>
      <w:r>
        <w:rPr>
          <w:shd w:val="clear" w:color="auto" w:fill="FFFFFF"/>
        </w:rPr>
        <w:t>цию – 1964, 1973, 1982, процент износа – 70-80</w:t>
      </w:r>
      <w:r w:rsidRPr="002C298F">
        <w:rPr>
          <w:color w:val="000000"/>
          <w:shd w:val="clear" w:color="auto" w:fill="FFFFFF"/>
        </w:rPr>
        <w:t xml:space="preserve">; водонапорных башен — </w:t>
      </w:r>
      <w:r>
        <w:rPr>
          <w:color w:val="000000"/>
          <w:shd w:val="clear" w:color="auto" w:fill="FFFFFF"/>
        </w:rPr>
        <w:t>9 штук</w:t>
      </w:r>
      <w:r w:rsidRPr="002C298F">
        <w:rPr>
          <w:color w:val="000000"/>
          <w:shd w:val="clear" w:color="auto" w:fill="FFFFFF"/>
        </w:rPr>
        <w:t>, объемами 25 куб.м</w:t>
      </w:r>
      <w:r>
        <w:rPr>
          <w:color w:val="000000"/>
          <w:shd w:val="clear" w:color="auto" w:fill="FFFFFF"/>
        </w:rPr>
        <w:t xml:space="preserve">., высота 12-15 м., </w:t>
      </w:r>
      <w:r>
        <w:rPr>
          <w:shd w:val="clear" w:color="auto" w:fill="FFFFFF"/>
        </w:rPr>
        <w:t>года введения в э</w:t>
      </w:r>
      <w:r w:rsidRPr="002A3261">
        <w:rPr>
          <w:shd w:val="clear" w:color="auto" w:fill="FFFFFF"/>
        </w:rPr>
        <w:t>ксплуата</w:t>
      </w:r>
      <w:r>
        <w:rPr>
          <w:shd w:val="clear" w:color="auto" w:fill="FFFFFF"/>
        </w:rPr>
        <w:t>цию – 1964, 1973, 1982, процент износа – 70-80</w:t>
      </w:r>
      <w:r w:rsidRPr="002C298F">
        <w:rPr>
          <w:color w:val="000000"/>
          <w:shd w:val="clear" w:color="auto" w:fill="FFFFFF"/>
        </w:rPr>
        <w:t>; сетей</w:t>
      </w:r>
      <w:r>
        <w:rPr>
          <w:color w:val="000000"/>
          <w:shd w:val="clear" w:color="auto" w:fill="FFFFFF"/>
        </w:rPr>
        <w:t xml:space="preserve"> местного водопровода</w:t>
      </w:r>
      <w:r w:rsidRPr="002C298F">
        <w:rPr>
          <w:color w:val="000000"/>
          <w:shd w:val="clear" w:color="auto" w:fill="FFFFFF"/>
        </w:rPr>
        <w:t xml:space="preserve">, </w:t>
      </w:r>
      <w:r w:rsidRPr="00EC73CB">
        <w:rPr>
          <w:color w:val="000000"/>
          <w:shd w:val="clear" w:color="auto" w:fill="FFFFFF"/>
        </w:rPr>
        <w:t xml:space="preserve">протяженностью </w:t>
      </w:r>
      <w:r>
        <w:rPr>
          <w:color w:val="000000"/>
          <w:shd w:val="clear" w:color="auto" w:fill="FFFFFF"/>
        </w:rPr>
        <w:t>18,900</w:t>
      </w:r>
      <w:r w:rsidRPr="00EC73CB">
        <w:rPr>
          <w:color w:val="000000"/>
          <w:shd w:val="clear" w:color="auto" w:fill="FFFFFF"/>
        </w:rPr>
        <w:t xml:space="preserve"> км</w:t>
      </w:r>
      <w:r w:rsidRPr="002C298F">
        <w:rPr>
          <w:color w:val="000000"/>
          <w:shd w:val="clear" w:color="auto" w:fill="FFFFFF"/>
        </w:rPr>
        <w:t xml:space="preserve">. </w:t>
      </w:r>
      <w:r w:rsidRPr="00EC73CB">
        <w:rPr>
          <w:color w:val="000000"/>
          <w:shd w:val="clear" w:color="auto" w:fill="FFFFFF"/>
        </w:rPr>
        <w:t xml:space="preserve">Качество питьевой воды не соответствует </w:t>
      </w:r>
      <w:proofErr w:type="spellStart"/>
      <w:r w:rsidRPr="00EC73CB">
        <w:rPr>
          <w:color w:val="000000"/>
          <w:shd w:val="clear" w:color="auto" w:fill="FFFFFF"/>
        </w:rPr>
        <w:t>СанПиН</w:t>
      </w:r>
      <w:proofErr w:type="spellEnd"/>
      <w:r w:rsidRPr="00EC73CB">
        <w:rPr>
          <w:color w:val="000000"/>
          <w:shd w:val="clear" w:color="auto" w:fill="FFFFFF"/>
        </w:rPr>
        <w:t xml:space="preserve"> 2.1.4.1074-01</w:t>
      </w:r>
      <w:r w:rsidRPr="002C298F">
        <w:rPr>
          <w:shd w:val="clear" w:color="auto" w:fill="FFFFFF"/>
        </w:rPr>
        <w:t xml:space="preserve"> по жесткости и содержанию железа. </w:t>
      </w:r>
    </w:p>
    <w:p w:rsidR="00B605DB" w:rsidRPr="002C298F" w:rsidRDefault="00B605DB" w:rsidP="00B605DB">
      <w:pPr>
        <w:suppressAutoHyphens w:val="0"/>
        <w:jc w:val="both"/>
        <w:rPr>
          <w:shd w:val="clear" w:color="auto" w:fill="FFFFFF"/>
        </w:rPr>
      </w:pPr>
      <w:r w:rsidRPr="002C298F">
        <w:rPr>
          <w:shd w:val="clear" w:color="auto" w:fill="FFFFFF"/>
        </w:rPr>
        <w:t xml:space="preserve">         Учитывая, что износ основных фондов</w:t>
      </w:r>
      <w:r w:rsidRPr="00AF6128">
        <w:rPr>
          <w:color w:val="000000"/>
          <w:shd w:val="clear" w:color="auto" w:fill="FFFFFF"/>
        </w:rPr>
        <w:t xml:space="preserve"> </w:t>
      </w:r>
      <w:r>
        <w:rPr>
          <w:color w:val="000000"/>
          <w:shd w:val="clear" w:color="auto" w:fill="FFFFFF"/>
        </w:rPr>
        <w:t>(</w:t>
      </w:r>
      <w:r w:rsidRPr="002C298F">
        <w:rPr>
          <w:color w:val="000000"/>
          <w:shd w:val="clear" w:color="auto" w:fill="FFFFFF"/>
        </w:rPr>
        <w:t>сетей</w:t>
      </w:r>
      <w:r>
        <w:rPr>
          <w:color w:val="000000"/>
          <w:shd w:val="clear" w:color="auto" w:fill="FFFFFF"/>
        </w:rPr>
        <w:t xml:space="preserve"> водопровода)</w:t>
      </w:r>
      <w:r w:rsidRPr="002C298F">
        <w:rPr>
          <w:shd w:val="clear" w:color="auto" w:fill="FFFFFF"/>
        </w:rPr>
        <w:t xml:space="preserve"> составляет </w:t>
      </w:r>
      <w:r>
        <w:rPr>
          <w:shd w:val="clear" w:color="auto" w:fill="FFFFFF"/>
        </w:rPr>
        <w:t>70 -</w:t>
      </w:r>
      <w:r w:rsidRPr="00EC73CB">
        <w:rPr>
          <w:shd w:val="clear" w:color="auto" w:fill="FFFFFF"/>
        </w:rPr>
        <w:t xml:space="preserve"> 80 %</w:t>
      </w:r>
      <w:r w:rsidRPr="002C298F">
        <w:rPr>
          <w:shd w:val="clear" w:color="auto" w:fill="FFFFFF"/>
        </w:rPr>
        <w:t xml:space="preserve">,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B605DB" w:rsidRDefault="00B605DB" w:rsidP="00B605DB">
      <w:pPr>
        <w:suppressAutoHyphens w:val="0"/>
        <w:ind w:firstLine="360"/>
        <w:jc w:val="both"/>
        <w:rPr>
          <w:shd w:val="clear" w:color="auto" w:fill="FFFFFF"/>
        </w:rPr>
      </w:pPr>
      <w:r w:rsidRPr="002C298F">
        <w:rPr>
          <w:shd w:val="clear" w:color="auto" w:fill="FFFFFF"/>
        </w:rPr>
        <w:t xml:space="preserve">   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установлены водоразборные колонки. Материал труб – сталь,</w:t>
      </w:r>
      <w:r w:rsidRPr="007B4EC6">
        <w:rPr>
          <w:shd w:val="clear" w:color="auto" w:fill="FFFFFF"/>
        </w:rPr>
        <w:t xml:space="preserve"> </w:t>
      </w:r>
      <w:r>
        <w:rPr>
          <w:shd w:val="clear" w:color="auto" w:fill="FFFFFF"/>
        </w:rPr>
        <w:t xml:space="preserve">асбест, металл, полиэтилен, </w:t>
      </w:r>
      <w:r w:rsidRPr="00EC73CB">
        <w:rPr>
          <w:shd w:val="clear" w:color="auto" w:fill="FFFFFF"/>
        </w:rPr>
        <w:t>диаметр сети 7</w:t>
      </w:r>
      <w:r>
        <w:rPr>
          <w:shd w:val="clear" w:color="auto" w:fill="FFFFFF"/>
        </w:rPr>
        <w:t xml:space="preserve">5 и </w:t>
      </w:r>
      <w:r w:rsidRPr="00EC73CB">
        <w:rPr>
          <w:shd w:val="clear" w:color="auto" w:fill="FFFFFF"/>
        </w:rPr>
        <w:t>100</w:t>
      </w:r>
      <w:r>
        <w:rPr>
          <w:shd w:val="clear" w:color="auto" w:fill="FFFFFF"/>
        </w:rPr>
        <w:t xml:space="preserve"> </w:t>
      </w:r>
      <w:r w:rsidRPr="00EC73CB">
        <w:rPr>
          <w:shd w:val="clear" w:color="auto" w:fill="FFFFFF"/>
        </w:rPr>
        <w:t>мм</w:t>
      </w:r>
      <w:r>
        <w:rPr>
          <w:shd w:val="clear" w:color="auto" w:fill="FFFFFF"/>
        </w:rPr>
        <w:t>, года введения в эксплуатацию - 1964, 1973, 1982</w:t>
      </w:r>
      <w:r w:rsidRPr="002C298F">
        <w:rPr>
          <w:shd w:val="clear" w:color="auto" w:fill="FFFFFF"/>
        </w:rPr>
        <w:t xml:space="preserve">. Трассировка разводящих сетей ниже глубины промерзания.  </w:t>
      </w:r>
    </w:p>
    <w:p w:rsidR="00B605DB" w:rsidRDefault="00B605DB" w:rsidP="00B605DB">
      <w:pPr>
        <w:suppressAutoHyphens w:val="0"/>
        <w:ind w:firstLine="360"/>
        <w:jc w:val="both"/>
        <w:rPr>
          <w:shd w:val="clear" w:color="auto" w:fill="FFFFFF"/>
        </w:rPr>
      </w:pPr>
    </w:p>
    <w:tbl>
      <w:tblPr>
        <w:tblW w:w="0" w:type="auto"/>
        <w:tblInd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7"/>
        <w:gridCol w:w="4111"/>
      </w:tblGrid>
      <w:tr w:rsidR="00B605DB" w:rsidTr="00B605DB">
        <w:tc>
          <w:tcPr>
            <w:tcW w:w="1417" w:type="dxa"/>
          </w:tcPr>
          <w:p w:rsidR="00B605DB" w:rsidRPr="00B605DB" w:rsidRDefault="00B605DB" w:rsidP="00B605DB">
            <w:pPr>
              <w:suppressAutoHyphens w:val="0"/>
              <w:jc w:val="center"/>
              <w:rPr>
                <w:b/>
                <w:shd w:val="clear" w:color="auto" w:fill="FFFFFF"/>
              </w:rPr>
            </w:pPr>
            <w:r w:rsidRPr="00B605DB">
              <w:rPr>
                <w:b/>
                <w:shd w:val="clear" w:color="auto" w:fill="FFFFFF"/>
              </w:rPr>
              <w:t>Год</w:t>
            </w:r>
          </w:p>
        </w:tc>
        <w:tc>
          <w:tcPr>
            <w:tcW w:w="4111" w:type="dxa"/>
          </w:tcPr>
          <w:p w:rsidR="00B605DB" w:rsidRPr="00B605DB" w:rsidRDefault="00B605DB" w:rsidP="00B605DB">
            <w:pPr>
              <w:suppressAutoHyphens w:val="0"/>
              <w:jc w:val="center"/>
              <w:rPr>
                <w:b/>
                <w:shd w:val="clear" w:color="auto" w:fill="FFFFFF"/>
              </w:rPr>
            </w:pPr>
            <w:r w:rsidRPr="00B605DB">
              <w:rPr>
                <w:b/>
                <w:shd w:val="clear" w:color="auto" w:fill="FFFFFF"/>
              </w:rPr>
              <w:t>Водопотребление на хозяйственно-питьевые нужды, тыс. м3/</w:t>
            </w:r>
            <w:proofErr w:type="spellStart"/>
            <w:r w:rsidRPr="00B605DB">
              <w:rPr>
                <w:b/>
                <w:shd w:val="clear" w:color="auto" w:fill="FFFFFF"/>
              </w:rPr>
              <w:t>сут</w:t>
            </w:r>
            <w:proofErr w:type="spellEnd"/>
            <w:r w:rsidRPr="00B605DB">
              <w:rPr>
                <w:b/>
                <w:shd w:val="clear" w:color="auto" w:fill="FFFFFF"/>
              </w:rPr>
              <w:t>.</w:t>
            </w:r>
          </w:p>
        </w:tc>
      </w:tr>
      <w:tr w:rsidR="00B605DB" w:rsidTr="00B605DB">
        <w:trPr>
          <w:trHeight w:val="411"/>
        </w:trPr>
        <w:tc>
          <w:tcPr>
            <w:tcW w:w="1417" w:type="dxa"/>
          </w:tcPr>
          <w:p w:rsidR="00B605DB" w:rsidRPr="00B605DB" w:rsidRDefault="00B605DB" w:rsidP="00B605DB">
            <w:pPr>
              <w:suppressAutoHyphens w:val="0"/>
              <w:jc w:val="center"/>
              <w:rPr>
                <w:shd w:val="clear" w:color="auto" w:fill="FFFFFF"/>
              </w:rPr>
            </w:pPr>
            <w:r w:rsidRPr="00B605DB">
              <w:rPr>
                <w:shd w:val="clear" w:color="auto" w:fill="FFFFFF"/>
              </w:rPr>
              <w:t>2011</w:t>
            </w:r>
          </w:p>
        </w:tc>
        <w:tc>
          <w:tcPr>
            <w:tcW w:w="4111" w:type="dxa"/>
          </w:tcPr>
          <w:p w:rsidR="00B605DB" w:rsidRPr="00B605DB" w:rsidRDefault="00B605DB" w:rsidP="00B605DB">
            <w:pPr>
              <w:suppressAutoHyphens w:val="0"/>
              <w:jc w:val="center"/>
              <w:rPr>
                <w:shd w:val="clear" w:color="auto" w:fill="FFFFFF"/>
              </w:rPr>
            </w:pPr>
            <w:r w:rsidRPr="00B605DB">
              <w:rPr>
                <w:shd w:val="clear" w:color="auto" w:fill="FFFFFF"/>
              </w:rPr>
              <w:t>29,4</w:t>
            </w:r>
          </w:p>
        </w:tc>
      </w:tr>
      <w:tr w:rsidR="00B605DB" w:rsidTr="00B605DB">
        <w:trPr>
          <w:trHeight w:val="418"/>
        </w:trPr>
        <w:tc>
          <w:tcPr>
            <w:tcW w:w="1417" w:type="dxa"/>
          </w:tcPr>
          <w:p w:rsidR="00B605DB" w:rsidRPr="00B605DB" w:rsidRDefault="00B605DB" w:rsidP="00B605DB">
            <w:pPr>
              <w:suppressAutoHyphens w:val="0"/>
              <w:jc w:val="center"/>
              <w:rPr>
                <w:shd w:val="clear" w:color="auto" w:fill="FFFFFF"/>
              </w:rPr>
            </w:pPr>
            <w:r w:rsidRPr="00B605DB">
              <w:rPr>
                <w:shd w:val="clear" w:color="auto" w:fill="FFFFFF"/>
              </w:rPr>
              <w:t>2010</w:t>
            </w:r>
          </w:p>
        </w:tc>
        <w:tc>
          <w:tcPr>
            <w:tcW w:w="4111" w:type="dxa"/>
          </w:tcPr>
          <w:p w:rsidR="00B605DB" w:rsidRPr="00B605DB" w:rsidRDefault="00B605DB" w:rsidP="00B605DB">
            <w:pPr>
              <w:suppressAutoHyphens w:val="0"/>
              <w:jc w:val="center"/>
              <w:rPr>
                <w:shd w:val="clear" w:color="auto" w:fill="FFFFFF"/>
              </w:rPr>
            </w:pPr>
            <w:r w:rsidRPr="00B605DB">
              <w:rPr>
                <w:shd w:val="clear" w:color="auto" w:fill="FFFFFF"/>
              </w:rPr>
              <w:t>7,5</w:t>
            </w:r>
          </w:p>
        </w:tc>
      </w:tr>
      <w:tr w:rsidR="00B605DB" w:rsidTr="00B605DB">
        <w:trPr>
          <w:trHeight w:val="410"/>
        </w:trPr>
        <w:tc>
          <w:tcPr>
            <w:tcW w:w="1417" w:type="dxa"/>
          </w:tcPr>
          <w:p w:rsidR="00B605DB" w:rsidRPr="00B605DB" w:rsidRDefault="00B605DB" w:rsidP="00B605DB">
            <w:pPr>
              <w:suppressAutoHyphens w:val="0"/>
              <w:jc w:val="center"/>
              <w:rPr>
                <w:shd w:val="clear" w:color="auto" w:fill="FFFFFF"/>
              </w:rPr>
            </w:pPr>
            <w:r w:rsidRPr="00B605DB">
              <w:rPr>
                <w:shd w:val="clear" w:color="auto" w:fill="FFFFFF"/>
              </w:rPr>
              <w:t>2009</w:t>
            </w:r>
          </w:p>
        </w:tc>
        <w:tc>
          <w:tcPr>
            <w:tcW w:w="4111" w:type="dxa"/>
          </w:tcPr>
          <w:p w:rsidR="00B605DB" w:rsidRPr="00B605DB" w:rsidRDefault="00B605DB" w:rsidP="00B605DB">
            <w:pPr>
              <w:suppressAutoHyphens w:val="0"/>
              <w:jc w:val="center"/>
              <w:rPr>
                <w:shd w:val="clear" w:color="auto" w:fill="FFFFFF"/>
              </w:rPr>
            </w:pPr>
            <w:r w:rsidRPr="00B605DB">
              <w:rPr>
                <w:shd w:val="clear" w:color="auto" w:fill="FFFFFF"/>
              </w:rPr>
              <w:t>6,08</w:t>
            </w:r>
          </w:p>
        </w:tc>
      </w:tr>
      <w:tr w:rsidR="00B605DB" w:rsidTr="00B605DB">
        <w:trPr>
          <w:trHeight w:val="415"/>
        </w:trPr>
        <w:tc>
          <w:tcPr>
            <w:tcW w:w="1417" w:type="dxa"/>
          </w:tcPr>
          <w:p w:rsidR="00B605DB" w:rsidRPr="00B605DB" w:rsidRDefault="00B605DB" w:rsidP="00B605DB">
            <w:pPr>
              <w:suppressAutoHyphens w:val="0"/>
              <w:jc w:val="center"/>
              <w:rPr>
                <w:shd w:val="clear" w:color="auto" w:fill="FFFFFF"/>
              </w:rPr>
            </w:pPr>
            <w:r w:rsidRPr="00B605DB">
              <w:rPr>
                <w:shd w:val="clear" w:color="auto" w:fill="FFFFFF"/>
              </w:rPr>
              <w:t>2008</w:t>
            </w:r>
          </w:p>
        </w:tc>
        <w:tc>
          <w:tcPr>
            <w:tcW w:w="4111" w:type="dxa"/>
          </w:tcPr>
          <w:p w:rsidR="00B605DB" w:rsidRPr="00B605DB" w:rsidRDefault="00B605DB" w:rsidP="00B605DB">
            <w:pPr>
              <w:suppressAutoHyphens w:val="0"/>
              <w:jc w:val="center"/>
              <w:rPr>
                <w:shd w:val="clear" w:color="auto" w:fill="FFFFFF"/>
              </w:rPr>
            </w:pPr>
            <w:r w:rsidRPr="00B605DB">
              <w:rPr>
                <w:shd w:val="clear" w:color="auto" w:fill="FFFFFF"/>
              </w:rPr>
              <w:t>5,16</w:t>
            </w:r>
          </w:p>
        </w:tc>
      </w:tr>
    </w:tbl>
    <w:p w:rsidR="00B605DB" w:rsidRPr="002C298F" w:rsidRDefault="00B605DB" w:rsidP="00B605DB">
      <w:pPr>
        <w:suppressAutoHyphens w:val="0"/>
        <w:ind w:firstLine="360"/>
        <w:jc w:val="both"/>
        <w:rPr>
          <w:shd w:val="clear" w:color="auto" w:fill="FFFFFF"/>
        </w:rPr>
      </w:pPr>
    </w:p>
    <w:p w:rsidR="00B605DB" w:rsidRPr="002C298F" w:rsidRDefault="00B605DB" w:rsidP="00B605DB">
      <w:pPr>
        <w:suppressAutoHyphens w:val="0"/>
        <w:ind w:firstLine="708"/>
        <w:jc w:val="both"/>
        <w:rPr>
          <w:shd w:val="clear" w:color="auto" w:fill="FFFFFF"/>
        </w:rPr>
      </w:pPr>
      <w:r w:rsidRPr="002C298F">
        <w:rPr>
          <w:shd w:val="clear" w:color="auto" w:fill="FFFFFF"/>
        </w:rPr>
        <w:t>Рекомендуется произвести мероприятия по разработке проектов для 100 % охвата водоснабжением поселения.</w:t>
      </w:r>
    </w:p>
    <w:p w:rsidR="00B605DB" w:rsidRPr="002C298F" w:rsidRDefault="00B605DB" w:rsidP="00B605DB">
      <w:pPr>
        <w:suppressAutoHyphens w:val="0"/>
        <w:ind w:firstLine="360"/>
        <w:jc w:val="both"/>
        <w:rPr>
          <w:shd w:val="clear" w:color="auto" w:fill="FFFFFF"/>
        </w:rPr>
      </w:pPr>
    </w:p>
    <w:p w:rsidR="00B605DB" w:rsidRPr="002C298F" w:rsidRDefault="00B605DB" w:rsidP="00B605DB">
      <w:pPr>
        <w:suppressAutoHyphens w:val="0"/>
        <w:jc w:val="center"/>
        <w:rPr>
          <w:b/>
          <w:shd w:val="clear" w:color="auto" w:fill="FFFFFF"/>
        </w:rPr>
      </w:pPr>
      <w:r w:rsidRPr="002C298F">
        <w:rPr>
          <w:b/>
          <w:shd w:val="clear" w:color="auto" w:fill="FFFFFF"/>
        </w:rPr>
        <w:t>Водоотведение.</w:t>
      </w:r>
    </w:p>
    <w:p w:rsidR="00B605DB" w:rsidRPr="002C298F" w:rsidRDefault="00B605DB" w:rsidP="00B605DB">
      <w:pPr>
        <w:suppressAutoHyphens w:val="0"/>
        <w:ind w:firstLine="360"/>
        <w:jc w:val="both"/>
        <w:rPr>
          <w:shd w:val="clear" w:color="auto" w:fill="FFFFFF"/>
        </w:rPr>
      </w:pPr>
      <w:r w:rsidRPr="002C298F">
        <w:rPr>
          <w:b/>
          <w:shd w:val="clear" w:color="auto" w:fill="FFFFFF"/>
        </w:rPr>
        <w:t xml:space="preserve"> </w:t>
      </w:r>
      <w:r w:rsidRPr="002C298F">
        <w:rPr>
          <w:b/>
          <w:shd w:val="clear" w:color="auto" w:fill="FFFFFF"/>
        </w:rPr>
        <w:tab/>
      </w:r>
      <w:r w:rsidRPr="002C298F">
        <w:rPr>
          <w:shd w:val="clear" w:color="auto" w:fill="FFFFFF"/>
        </w:rPr>
        <w:t xml:space="preserve">В поселении </w:t>
      </w:r>
      <w:r>
        <w:rPr>
          <w:shd w:val="clear" w:color="auto" w:fill="FFFFFF"/>
        </w:rPr>
        <w:t>от</w:t>
      </w:r>
      <w:r w:rsidRPr="002C298F">
        <w:rPr>
          <w:shd w:val="clear" w:color="auto" w:fill="FFFFFF"/>
        </w:rPr>
        <w:t>су</w:t>
      </w:r>
      <w:r>
        <w:rPr>
          <w:shd w:val="clear" w:color="auto" w:fill="FFFFFF"/>
        </w:rPr>
        <w:t>тст</w:t>
      </w:r>
      <w:r w:rsidRPr="002C298F">
        <w:rPr>
          <w:shd w:val="clear" w:color="auto" w:fill="FFFFFF"/>
        </w:rPr>
        <w:t>вует централизованная канализация.</w:t>
      </w:r>
      <w:r w:rsidRPr="00DC4033">
        <w:rPr>
          <w:shd w:val="clear" w:color="auto" w:fill="FFFFFF"/>
        </w:rPr>
        <w:t xml:space="preserve"> </w:t>
      </w:r>
      <w:r>
        <w:rPr>
          <w:shd w:val="clear" w:color="auto" w:fill="FFFFFF"/>
        </w:rPr>
        <w:t>Р</w:t>
      </w:r>
      <w:r w:rsidRPr="002C298F">
        <w:rPr>
          <w:shd w:val="clear" w:color="auto" w:fill="FFFFFF"/>
        </w:rPr>
        <w:t>екомендуется запроектировать и построить систему централизованной канализации</w:t>
      </w:r>
      <w:r>
        <w:rPr>
          <w:shd w:val="clear" w:color="auto" w:fill="FFFFFF"/>
        </w:rPr>
        <w:t>.</w:t>
      </w:r>
      <w:r w:rsidRPr="002C298F">
        <w:rPr>
          <w:shd w:val="clear" w:color="auto" w:fill="FFFFFF"/>
        </w:rPr>
        <w:t xml:space="preserve"> </w:t>
      </w:r>
    </w:p>
    <w:p w:rsidR="00B605DB" w:rsidRPr="002C298F" w:rsidRDefault="00B605DB" w:rsidP="00B605DB">
      <w:pPr>
        <w:suppressAutoHyphens w:val="0"/>
        <w:ind w:firstLine="360"/>
        <w:jc w:val="both"/>
        <w:rPr>
          <w:shd w:val="clear" w:color="auto" w:fill="FFFFFF"/>
        </w:rPr>
      </w:pPr>
      <w:r w:rsidRPr="002C298F">
        <w:rPr>
          <w:shd w:val="clear" w:color="auto" w:fill="FFFFFF"/>
        </w:rPr>
        <w:t xml:space="preserve"> </w:t>
      </w:r>
      <w:r w:rsidRPr="002C298F">
        <w:rPr>
          <w:shd w:val="clear" w:color="auto" w:fill="FFFFFF"/>
        </w:rPr>
        <w:tab/>
        <w:t xml:space="preserve">Ливневая канализация в поселении </w:t>
      </w:r>
      <w:r>
        <w:rPr>
          <w:shd w:val="clear" w:color="auto" w:fill="FFFFFF"/>
        </w:rPr>
        <w:t>также</w:t>
      </w:r>
      <w:r w:rsidRPr="002C298F">
        <w:rPr>
          <w:shd w:val="clear" w:color="auto" w:fill="FFFFFF"/>
        </w:rPr>
        <w:t xml:space="preserve"> отсутствует</w:t>
      </w:r>
      <w:r>
        <w:rPr>
          <w:shd w:val="clear" w:color="auto" w:fill="FFFFFF"/>
        </w:rPr>
        <w:t>,</w:t>
      </w:r>
      <w:r w:rsidRPr="002C298F">
        <w:rPr>
          <w:shd w:val="clear" w:color="auto" w:fill="FFFFFF"/>
        </w:rPr>
        <w:t xml:space="preserve">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w:t>
      </w:r>
    </w:p>
    <w:p w:rsidR="00B605DB" w:rsidRDefault="00B605DB" w:rsidP="00B605DB">
      <w:pPr>
        <w:suppressAutoHyphens w:val="0"/>
        <w:ind w:firstLine="360"/>
        <w:jc w:val="both"/>
        <w:rPr>
          <w:shd w:val="clear" w:color="auto" w:fill="FFFFFF"/>
        </w:rPr>
      </w:pPr>
      <w:r w:rsidRPr="002C298F">
        <w:rPr>
          <w:shd w:val="clear" w:color="auto" w:fill="FFFFFF"/>
        </w:rPr>
        <w:t xml:space="preserve">  </w:t>
      </w:r>
      <w:r w:rsidRPr="002C298F">
        <w:rPr>
          <w:shd w:val="clear" w:color="auto" w:fill="FFFFFF"/>
        </w:rPr>
        <w:tab/>
      </w:r>
      <w:r>
        <w:rPr>
          <w:shd w:val="clear" w:color="auto" w:fill="FFFFFF"/>
        </w:rPr>
        <w:tab/>
        <w:t xml:space="preserve">  </w:t>
      </w:r>
      <w:r>
        <w:rPr>
          <w:shd w:val="clear" w:color="auto" w:fill="FFFFFF"/>
        </w:rPr>
        <w:tab/>
      </w:r>
    </w:p>
    <w:p w:rsidR="00B605DB" w:rsidRDefault="00B605DB" w:rsidP="00B605DB">
      <w:pPr>
        <w:shd w:val="clear" w:color="auto" w:fill="FFFFFF"/>
        <w:autoSpaceDE w:val="0"/>
        <w:jc w:val="center"/>
        <w:rPr>
          <w:rFonts w:eastAsia="Arial" w:cs="Arial"/>
          <w:b/>
          <w:bCs/>
          <w:color w:val="000000"/>
          <w:shd w:val="clear" w:color="auto" w:fill="FFFFFF"/>
        </w:rPr>
      </w:pPr>
      <w:r w:rsidRPr="002C298F">
        <w:rPr>
          <w:rFonts w:eastAsia="Arial" w:cs="Arial"/>
          <w:b/>
          <w:bCs/>
          <w:color w:val="000000"/>
          <w:shd w:val="clear" w:color="auto" w:fill="FFFFFF"/>
        </w:rPr>
        <w:lastRenderedPageBreak/>
        <w:t>Газоснабжение</w:t>
      </w:r>
    </w:p>
    <w:p w:rsidR="00B605DB" w:rsidRPr="002C298F" w:rsidRDefault="00B605DB" w:rsidP="00B605DB">
      <w:pPr>
        <w:shd w:val="clear" w:color="auto" w:fill="FFFFFF"/>
        <w:autoSpaceDE w:val="0"/>
        <w:ind w:firstLine="709"/>
        <w:rPr>
          <w:rFonts w:eastAsia="Arial" w:cs="Arial"/>
          <w:b/>
          <w:bCs/>
          <w:color w:val="000000"/>
          <w:shd w:val="clear" w:color="auto" w:fill="FFFFFF"/>
        </w:rPr>
      </w:pPr>
      <w:r>
        <w:rPr>
          <w:shd w:val="clear" w:color="auto" w:fill="FFFFFF"/>
        </w:rPr>
        <w:t>По территории</w:t>
      </w:r>
      <w:r w:rsidRPr="003A54E4">
        <w:rPr>
          <w:rFonts w:eastAsia="Arial" w:cs="Arial"/>
          <w:color w:val="000000"/>
          <w:shd w:val="clear" w:color="auto" w:fill="FFFFFF"/>
        </w:rPr>
        <w:t xml:space="preserve"> </w:t>
      </w:r>
      <w:proofErr w:type="spellStart"/>
      <w:r>
        <w:rPr>
          <w:rFonts w:eastAsia="Arial" w:cs="Arial"/>
          <w:color w:val="000000"/>
          <w:shd w:val="clear" w:color="auto" w:fill="FFFFFF"/>
        </w:rPr>
        <w:t>Грачевского</w:t>
      </w:r>
      <w:proofErr w:type="spellEnd"/>
      <w:r>
        <w:rPr>
          <w:rFonts w:eastAsia="Arial" w:cs="Arial"/>
          <w:color w:val="000000"/>
          <w:shd w:val="clear" w:color="auto" w:fill="FFFFFF"/>
        </w:rPr>
        <w:t xml:space="preserve"> сельского поселения</w:t>
      </w:r>
      <w:r>
        <w:rPr>
          <w:shd w:val="clear" w:color="auto" w:fill="FFFFFF"/>
        </w:rPr>
        <w:t xml:space="preserve">  проходит</w:t>
      </w:r>
      <w:r w:rsidRPr="00F173AC">
        <w:rPr>
          <w:rFonts w:eastAsia="Arial" w:cs="Arial"/>
          <w:color w:val="000000"/>
          <w:shd w:val="clear" w:color="auto" w:fill="FFFFFF"/>
        </w:rPr>
        <w:t xml:space="preserve"> </w:t>
      </w:r>
      <w:r>
        <w:rPr>
          <w:rFonts w:eastAsia="Arial" w:cs="Arial"/>
          <w:color w:val="000000"/>
          <w:shd w:val="clear" w:color="auto" w:fill="FFFFFF"/>
        </w:rPr>
        <w:t xml:space="preserve">газопровод </w:t>
      </w:r>
      <w:r w:rsidRPr="002C298F">
        <w:rPr>
          <w:rFonts w:eastAsia="Arial" w:cs="Arial"/>
          <w:color w:val="000000"/>
          <w:shd w:val="clear" w:color="auto" w:fill="FFFFFF"/>
        </w:rPr>
        <w:t>высокого давления</w:t>
      </w:r>
      <w:r>
        <w:rPr>
          <w:shd w:val="clear" w:color="auto" w:fill="FFFFFF"/>
        </w:rPr>
        <w:t>.</w:t>
      </w:r>
    </w:p>
    <w:p w:rsidR="00B605DB" w:rsidRPr="002C298F" w:rsidRDefault="00B605DB" w:rsidP="00B605DB">
      <w:pPr>
        <w:shd w:val="clear" w:color="auto" w:fill="FFFFFF"/>
        <w:autoSpaceDE w:val="0"/>
        <w:ind w:firstLine="709"/>
        <w:jc w:val="both"/>
        <w:rPr>
          <w:rFonts w:eastAsia="Arial" w:cs="Arial"/>
          <w:color w:val="000000"/>
          <w:shd w:val="clear" w:color="auto" w:fill="FFFFFF"/>
        </w:rPr>
      </w:pPr>
      <w:r w:rsidRPr="002C298F">
        <w:rPr>
          <w:rFonts w:eastAsia="Arial" w:cs="Arial"/>
          <w:color w:val="000000"/>
          <w:shd w:val="clear" w:color="auto" w:fill="FFFFFF"/>
        </w:rPr>
        <w:t xml:space="preserve">В настоящее время газоснабжение </w:t>
      </w:r>
      <w:proofErr w:type="spellStart"/>
      <w:r>
        <w:rPr>
          <w:rFonts w:eastAsia="Arial" w:cs="Arial"/>
          <w:color w:val="000000"/>
          <w:shd w:val="clear" w:color="auto" w:fill="FFFFFF"/>
        </w:rPr>
        <w:t>Грачевского</w:t>
      </w:r>
      <w:proofErr w:type="spellEnd"/>
      <w:r>
        <w:rPr>
          <w:rFonts w:eastAsia="Arial" w:cs="Arial"/>
          <w:color w:val="000000"/>
          <w:shd w:val="clear" w:color="auto" w:fill="FFFFFF"/>
        </w:rPr>
        <w:t xml:space="preserve"> сельского поселения </w:t>
      </w:r>
      <w:r w:rsidRPr="002C298F">
        <w:rPr>
          <w:rFonts w:eastAsia="Arial" w:cs="Arial"/>
          <w:color w:val="000000"/>
          <w:shd w:val="clear" w:color="auto" w:fill="FFFFFF"/>
        </w:rPr>
        <w:t>развивается на базе природного газа.</w:t>
      </w:r>
    </w:p>
    <w:p w:rsidR="00B605DB" w:rsidRPr="002C298F" w:rsidRDefault="00B605DB" w:rsidP="00B605DB">
      <w:pPr>
        <w:shd w:val="clear" w:color="auto" w:fill="FFFFFF"/>
        <w:autoSpaceDE w:val="0"/>
        <w:ind w:firstLine="567"/>
        <w:jc w:val="both"/>
        <w:rPr>
          <w:rFonts w:eastAsia="Arial" w:cs="Arial"/>
          <w:color w:val="000000"/>
          <w:shd w:val="clear" w:color="auto" w:fill="FFFFFF"/>
        </w:rPr>
      </w:pPr>
      <w:r w:rsidRPr="002C298F">
        <w:rPr>
          <w:rFonts w:eastAsia="Arial" w:cs="Arial"/>
          <w:color w:val="000000"/>
          <w:shd w:val="clear" w:color="auto" w:fill="FFFFFF"/>
        </w:rPr>
        <w:t>Распределение газа по поселению осуществляется по 3-х ступенчатой схеме:</w:t>
      </w:r>
    </w:p>
    <w:p w:rsidR="00B605DB" w:rsidRPr="002C298F" w:rsidRDefault="00B605DB" w:rsidP="00B605DB">
      <w:pPr>
        <w:numPr>
          <w:ilvl w:val="1"/>
          <w:numId w:val="13"/>
        </w:numPr>
        <w:shd w:val="clear" w:color="auto" w:fill="FFFFFF"/>
        <w:tabs>
          <w:tab w:val="clear" w:pos="1080"/>
          <w:tab w:val="num" w:pos="0"/>
        </w:tabs>
        <w:autoSpaceDE w:val="0"/>
        <w:ind w:left="0" w:firstLine="567"/>
        <w:jc w:val="both"/>
        <w:rPr>
          <w:rFonts w:eastAsia="Arial" w:cs="Arial"/>
          <w:color w:val="000000"/>
          <w:shd w:val="clear" w:color="auto" w:fill="FFFFFF"/>
        </w:rPr>
      </w:pPr>
      <w:r w:rsidRPr="002C298F">
        <w:rPr>
          <w:rFonts w:eastAsia="Arial" w:cs="Arial"/>
          <w:color w:val="000000"/>
          <w:shd w:val="clear" w:color="auto" w:fill="FFFFFF"/>
          <w:lang w:val="en-US"/>
        </w:rPr>
        <w:t>I</w:t>
      </w:r>
      <w:r w:rsidRPr="002C298F">
        <w:rPr>
          <w:rFonts w:eastAsia="Arial" w:cs="Arial"/>
          <w:color w:val="000000"/>
          <w:shd w:val="clear" w:color="auto" w:fill="FFFFFF"/>
        </w:rPr>
        <w:t xml:space="preserve">-я ступень — газопровод высокого давления  </w:t>
      </w:r>
      <w:r w:rsidRPr="002C298F">
        <w:rPr>
          <w:rFonts w:eastAsia="Arial" w:cs="Arial"/>
          <w:color w:val="000000"/>
          <w:shd w:val="clear" w:color="auto" w:fill="FFFFFF"/>
          <w:lang w:val="en-US"/>
        </w:rPr>
        <w:t>II</w:t>
      </w:r>
      <w:r w:rsidRPr="002C298F">
        <w:rPr>
          <w:rFonts w:eastAsia="Arial" w:cs="Arial"/>
          <w:color w:val="000000"/>
          <w:shd w:val="clear" w:color="auto" w:fill="FFFFFF"/>
        </w:rPr>
        <w:t xml:space="preserve"> — ой категории </w:t>
      </w:r>
      <w:proofErr w:type="spellStart"/>
      <w:r w:rsidRPr="002C298F">
        <w:rPr>
          <w:rFonts w:eastAsia="Arial" w:cs="Arial"/>
          <w:color w:val="000000"/>
          <w:shd w:val="clear" w:color="auto" w:fill="FFFFFF"/>
        </w:rPr>
        <w:t>р</w:t>
      </w:r>
      <w:proofErr w:type="spellEnd"/>
      <w:r w:rsidRPr="002C298F">
        <w:rPr>
          <w:rFonts w:eastAsia="Arial" w:cs="Arial"/>
          <w:color w:val="000000"/>
          <w:shd w:val="clear" w:color="auto" w:fill="FFFFFF"/>
        </w:rPr>
        <w:t xml:space="preserve"> </w:t>
      </w:r>
      <w:r w:rsidRPr="002C298F">
        <w:rPr>
          <w:rFonts w:eastAsia="Times New Roman"/>
          <w:color w:val="000000"/>
          <w:shd w:val="clear" w:color="auto" w:fill="FFFFFF"/>
        </w:rPr>
        <w:t>≤</w:t>
      </w:r>
      <w:r w:rsidRPr="002C298F">
        <w:rPr>
          <w:rFonts w:eastAsia="Arial" w:cs="Arial"/>
          <w:color w:val="000000"/>
          <w:shd w:val="clear" w:color="auto" w:fill="FFFFFF"/>
        </w:rPr>
        <w:t xml:space="preserve"> 0,6 МПА;</w:t>
      </w:r>
    </w:p>
    <w:p w:rsidR="00B605DB" w:rsidRPr="002C298F" w:rsidRDefault="00B605DB" w:rsidP="00B605DB">
      <w:pPr>
        <w:numPr>
          <w:ilvl w:val="1"/>
          <w:numId w:val="13"/>
        </w:numPr>
        <w:shd w:val="clear" w:color="auto" w:fill="FFFFFF"/>
        <w:tabs>
          <w:tab w:val="clear" w:pos="1080"/>
          <w:tab w:val="num" w:pos="0"/>
        </w:tabs>
        <w:autoSpaceDE w:val="0"/>
        <w:ind w:left="0" w:firstLine="567"/>
        <w:jc w:val="both"/>
        <w:rPr>
          <w:rFonts w:eastAsia="Arial" w:cs="Arial"/>
          <w:color w:val="000000"/>
          <w:shd w:val="clear" w:color="auto" w:fill="FFFFFF"/>
        </w:rPr>
      </w:pPr>
      <w:r w:rsidRPr="002C298F">
        <w:rPr>
          <w:rFonts w:eastAsia="Arial" w:cs="Arial"/>
          <w:color w:val="000000"/>
          <w:shd w:val="clear" w:color="auto" w:fill="FFFFFF"/>
          <w:lang w:val="en-US"/>
        </w:rPr>
        <w:t>II</w:t>
      </w:r>
      <w:r w:rsidRPr="002C298F">
        <w:rPr>
          <w:rFonts w:eastAsia="Arial" w:cs="Arial"/>
          <w:color w:val="000000"/>
          <w:shd w:val="clear" w:color="auto" w:fill="FFFFFF"/>
        </w:rPr>
        <w:t xml:space="preserve">-я ступень — газопровод </w:t>
      </w:r>
      <w:r>
        <w:rPr>
          <w:rFonts w:eastAsia="Arial" w:cs="Arial"/>
          <w:color w:val="000000"/>
          <w:shd w:val="clear" w:color="auto" w:fill="FFFFFF"/>
        </w:rPr>
        <w:t>средне</w:t>
      </w:r>
      <w:r w:rsidRPr="002C298F">
        <w:rPr>
          <w:rFonts w:eastAsia="Arial" w:cs="Arial"/>
          <w:color w:val="000000"/>
          <w:shd w:val="clear" w:color="auto" w:fill="FFFFFF"/>
        </w:rPr>
        <w:t xml:space="preserve">го давления </w:t>
      </w:r>
      <w:proofErr w:type="spellStart"/>
      <w:r w:rsidRPr="002C298F">
        <w:rPr>
          <w:rFonts w:eastAsia="Arial" w:cs="Arial"/>
          <w:color w:val="000000"/>
          <w:shd w:val="clear" w:color="auto" w:fill="FFFFFF"/>
        </w:rPr>
        <w:t>р</w:t>
      </w:r>
      <w:proofErr w:type="spellEnd"/>
      <w:r w:rsidRPr="002C298F">
        <w:rPr>
          <w:rFonts w:eastAsia="Arial" w:cs="Arial"/>
          <w:color w:val="000000"/>
          <w:shd w:val="clear" w:color="auto" w:fill="FFFFFF"/>
        </w:rPr>
        <w:t xml:space="preserve"> </w:t>
      </w:r>
      <w:r w:rsidRPr="002C298F">
        <w:rPr>
          <w:rFonts w:eastAsia="Times New Roman"/>
          <w:color w:val="000000"/>
          <w:shd w:val="clear" w:color="auto" w:fill="FFFFFF"/>
        </w:rPr>
        <w:t>≤</w:t>
      </w:r>
      <w:r w:rsidRPr="002C298F">
        <w:rPr>
          <w:rFonts w:eastAsia="Arial" w:cs="Arial"/>
          <w:color w:val="000000"/>
          <w:shd w:val="clear" w:color="auto" w:fill="FFFFFF"/>
        </w:rPr>
        <w:t xml:space="preserve"> 0, 3 МПА;</w:t>
      </w:r>
    </w:p>
    <w:p w:rsidR="00B605DB" w:rsidRPr="002C298F" w:rsidRDefault="00B605DB" w:rsidP="00B605DB">
      <w:pPr>
        <w:numPr>
          <w:ilvl w:val="1"/>
          <w:numId w:val="13"/>
        </w:numPr>
        <w:shd w:val="clear" w:color="auto" w:fill="FFFFFF"/>
        <w:tabs>
          <w:tab w:val="clear" w:pos="1080"/>
          <w:tab w:val="num" w:pos="0"/>
        </w:tabs>
        <w:autoSpaceDE w:val="0"/>
        <w:ind w:left="0" w:firstLine="567"/>
        <w:jc w:val="both"/>
        <w:rPr>
          <w:rFonts w:eastAsia="Arial" w:cs="Arial"/>
          <w:color w:val="000000"/>
          <w:shd w:val="clear" w:color="auto" w:fill="FFFFFF"/>
        </w:rPr>
      </w:pPr>
      <w:r w:rsidRPr="002C298F">
        <w:rPr>
          <w:rFonts w:eastAsia="Arial" w:cs="Arial"/>
          <w:color w:val="000000"/>
          <w:shd w:val="clear" w:color="auto" w:fill="FFFFFF"/>
          <w:lang w:val="en-US"/>
        </w:rPr>
        <w:t>III</w:t>
      </w:r>
      <w:r w:rsidRPr="002C298F">
        <w:rPr>
          <w:rFonts w:eastAsia="Arial" w:cs="Arial"/>
          <w:color w:val="000000"/>
          <w:shd w:val="clear" w:color="auto" w:fill="FFFFFF"/>
        </w:rPr>
        <w:t xml:space="preserve">-я ступень — газопровод низкого давления </w:t>
      </w:r>
      <w:proofErr w:type="spellStart"/>
      <w:r w:rsidRPr="002C298F">
        <w:rPr>
          <w:rFonts w:eastAsia="Arial" w:cs="Arial"/>
          <w:color w:val="000000"/>
          <w:shd w:val="clear" w:color="auto" w:fill="FFFFFF"/>
        </w:rPr>
        <w:t>р</w:t>
      </w:r>
      <w:proofErr w:type="spellEnd"/>
      <w:r w:rsidRPr="002C298F">
        <w:rPr>
          <w:rFonts w:eastAsia="Arial" w:cs="Arial"/>
          <w:color w:val="000000"/>
          <w:shd w:val="clear" w:color="auto" w:fill="FFFFFF"/>
        </w:rPr>
        <w:t xml:space="preserve"> </w:t>
      </w:r>
      <w:r w:rsidRPr="002C298F">
        <w:rPr>
          <w:rFonts w:eastAsia="Times New Roman"/>
          <w:color w:val="000000"/>
          <w:shd w:val="clear" w:color="auto" w:fill="FFFFFF"/>
        </w:rPr>
        <w:t>≤</w:t>
      </w:r>
      <w:r w:rsidRPr="002C298F">
        <w:rPr>
          <w:rFonts w:eastAsia="Arial" w:cs="Arial"/>
          <w:color w:val="000000"/>
          <w:shd w:val="clear" w:color="auto" w:fill="FFFFFF"/>
        </w:rPr>
        <w:t xml:space="preserve"> 0,003 МПА.</w:t>
      </w:r>
    </w:p>
    <w:p w:rsidR="00B605DB" w:rsidRDefault="00B605DB" w:rsidP="00B605DB">
      <w:pPr>
        <w:shd w:val="clear" w:color="auto" w:fill="FFFFFF"/>
        <w:autoSpaceDE w:val="0"/>
        <w:ind w:firstLine="567"/>
        <w:rPr>
          <w:rFonts w:eastAsia="Arial" w:cs="Arial"/>
          <w:color w:val="000000"/>
          <w:shd w:val="clear" w:color="auto" w:fill="FFFFFF"/>
        </w:rPr>
      </w:pPr>
      <w:r w:rsidRPr="002C298F">
        <w:rPr>
          <w:rFonts w:eastAsia="Arial" w:cs="Arial"/>
          <w:color w:val="000000"/>
          <w:shd w:val="clear" w:color="auto" w:fill="FFFFFF"/>
        </w:rPr>
        <w:t>Связь между ступенями осуществляется через газорегуляторные пункты (ГРП</w:t>
      </w:r>
      <w:r>
        <w:rPr>
          <w:rFonts w:eastAsia="Arial" w:cs="Arial"/>
          <w:color w:val="000000"/>
          <w:shd w:val="clear" w:color="auto" w:fill="FFFFFF"/>
        </w:rPr>
        <w:t>Ш</w:t>
      </w:r>
      <w:r w:rsidRPr="002C298F">
        <w:rPr>
          <w:rFonts w:eastAsia="Arial" w:cs="Arial"/>
          <w:color w:val="000000"/>
          <w:shd w:val="clear" w:color="auto" w:fill="FFFFFF"/>
        </w:rPr>
        <w:t xml:space="preserve">, ШРП). По типу прокладки газопроводы всех категорий давления делятся на </w:t>
      </w:r>
      <w:proofErr w:type="gramStart"/>
      <w:r w:rsidRPr="002C298F">
        <w:rPr>
          <w:rFonts w:eastAsia="Arial" w:cs="Arial"/>
          <w:color w:val="000000"/>
          <w:shd w:val="clear" w:color="auto" w:fill="FFFFFF"/>
        </w:rPr>
        <w:t>подземный</w:t>
      </w:r>
      <w:proofErr w:type="gramEnd"/>
      <w:r w:rsidRPr="002C298F">
        <w:rPr>
          <w:rFonts w:eastAsia="Arial" w:cs="Arial"/>
          <w:color w:val="000000"/>
          <w:shd w:val="clear" w:color="auto" w:fill="FFFFFF"/>
        </w:rPr>
        <w:t xml:space="preserve"> и надземный. Надземный тип прокладки в основном для газопровода низкого давления.</w:t>
      </w:r>
      <w:r w:rsidRPr="007D7CB1">
        <w:rPr>
          <w:rFonts w:eastAsia="Arial" w:cs="Arial"/>
          <w:color w:val="000000"/>
          <w:shd w:val="clear" w:color="auto" w:fill="FFFFFF"/>
        </w:rPr>
        <w:t xml:space="preserve"> </w:t>
      </w:r>
    </w:p>
    <w:p w:rsidR="00B605DB" w:rsidRDefault="00B605DB" w:rsidP="00B605DB">
      <w:pPr>
        <w:shd w:val="clear" w:color="auto" w:fill="FFFFFF"/>
        <w:autoSpaceDE w:val="0"/>
        <w:ind w:firstLine="567"/>
        <w:rPr>
          <w:rFonts w:eastAsia="Arial" w:cs="Arial"/>
          <w:color w:val="000000"/>
          <w:shd w:val="clear" w:color="auto" w:fill="FFFFFF"/>
        </w:rPr>
      </w:pPr>
    </w:p>
    <w:p w:rsidR="00B605DB" w:rsidRDefault="00B605DB" w:rsidP="00B605DB">
      <w:pPr>
        <w:shd w:val="clear" w:color="auto" w:fill="FFFFFF"/>
        <w:autoSpaceDE w:val="0"/>
        <w:ind w:firstLine="567"/>
        <w:jc w:val="center"/>
        <w:rPr>
          <w:rFonts w:eastAsia="Arial" w:cs="Arial"/>
          <w:color w:val="000000"/>
          <w:shd w:val="clear" w:color="auto" w:fill="FFFFFF"/>
        </w:rPr>
      </w:pPr>
      <w:r w:rsidRPr="00E5346C">
        <w:rPr>
          <w:rFonts w:eastAsia="Arial" w:cs="Arial"/>
          <w:color w:val="000000"/>
          <w:shd w:val="clear" w:color="auto" w:fill="FFFFFF"/>
        </w:rPr>
        <w:t>Технические характеристики ГРПШ и ШРП сведены в таблицу:</w:t>
      </w:r>
    </w:p>
    <w:p w:rsidR="00B605DB" w:rsidRPr="00E5346C" w:rsidRDefault="00B605DB" w:rsidP="00B605DB">
      <w:pPr>
        <w:shd w:val="clear" w:color="auto" w:fill="FFFFFF"/>
        <w:autoSpaceDE w:val="0"/>
        <w:ind w:firstLine="567"/>
        <w:jc w:val="center"/>
        <w:rPr>
          <w:rFonts w:eastAsia="Arial" w:cs="Arial"/>
          <w:color w:val="000000"/>
          <w:shd w:val="clear" w:color="auto" w:fill="FFFFFF"/>
        </w:rPr>
      </w:pPr>
    </w:p>
    <w:tbl>
      <w:tblPr>
        <w:tblW w:w="10349" w:type="dxa"/>
        <w:tblInd w:w="-229" w:type="dxa"/>
        <w:tblLayout w:type="fixed"/>
        <w:tblCellMar>
          <w:top w:w="55" w:type="dxa"/>
          <w:left w:w="55" w:type="dxa"/>
          <w:bottom w:w="55" w:type="dxa"/>
          <w:right w:w="55" w:type="dxa"/>
        </w:tblCellMar>
        <w:tblLook w:val="0000"/>
      </w:tblPr>
      <w:tblGrid>
        <w:gridCol w:w="3261"/>
        <w:gridCol w:w="1418"/>
        <w:gridCol w:w="1559"/>
        <w:gridCol w:w="1701"/>
        <w:gridCol w:w="1417"/>
        <w:gridCol w:w="993"/>
      </w:tblGrid>
      <w:tr w:rsidR="00B605DB" w:rsidRPr="00E5346C" w:rsidTr="00C96301">
        <w:tc>
          <w:tcPr>
            <w:tcW w:w="3261" w:type="dxa"/>
            <w:vMerge w:val="restart"/>
            <w:tcBorders>
              <w:top w:val="single" w:sz="1" w:space="0" w:color="000000"/>
              <w:left w:val="single" w:sz="1" w:space="0" w:color="000000"/>
              <w:bottom w:val="single" w:sz="1" w:space="0" w:color="000000"/>
            </w:tcBorders>
            <w:vAlign w:val="center"/>
          </w:tcPr>
          <w:p w:rsidR="00B605DB" w:rsidRPr="00E6110C" w:rsidRDefault="00B605DB" w:rsidP="00C96301">
            <w:pPr>
              <w:pStyle w:val="a3"/>
              <w:suppressAutoHyphens w:val="0"/>
              <w:snapToGrid w:val="0"/>
              <w:jc w:val="center"/>
              <w:rPr>
                <w:shd w:val="clear" w:color="auto" w:fill="FFFFFF"/>
              </w:rPr>
            </w:pPr>
          </w:p>
          <w:p w:rsidR="00B605DB" w:rsidRPr="00E6110C" w:rsidRDefault="00B605DB" w:rsidP="00C96301">
            <w:pPr>
              <w:pStyle w:val="a3"/>
              <w:suppressAutoHyphens w:val="0"/>
              <w:snapToGrid w:val="0"/>
              <w:jc w:val="center"/>
              <w:rPr>
                <w:shd w:val="clear" w:color="auto" w:fill="FFFFFF"/>
              </w:rPr>
            </w:pPr>
            <w:r w:rsidRPr="00E6110C">
              <w:rPr>
                <w:shd w:val="clear" w:color="auto" w:fill="FFFFFF"/>
              </w:rPr>
              <w:t>Наименование и адрес размещения</w:t>
            </w:r>
          </w:p>
        </w:tc>
        <w:tc>
          <w:tcPr>
            <w:tcW w:w="2977" w:type="dxa"/>
            <w:gridSpan w:val="2"/>
            <w:tcBorders>
              <w:top w:val="single" w:sz="1" w:space="0" w:color="000000"/>
              <w:left w:val="single" w:sz="1" w:space="0" w:color="000000"/>
              <w:bottom w:val="single" w:sz="4" w:space="0" w:color="auto"/>
              <w:right w:val="single" w:sz="4" w:space="0" w:color="auto"/>
            </w:tcBorders>
            <w:vAlign w:val="center"/>
          </w:tcPr>
          <w:p w:rsidR="00B605DB" w:rsidRPr="00E6110C" w:rsidRDefault="00B605DB" w:rsidP="00C96301">
            <w:pPr>
              <w:pStyle w:val="a3"/>
              <w:suppressAutoHyphens w:val="0"/>
              <w:snapToGrid w:val="0"/>
              <w:jc w:val="center"/>
              <w:rPr>
                <w:shd w:val="clear" w:color="auto" w:fill="FFFFFF"/>
              </w:rPr>
            </w:pPr>
            <w:r w:rsidRPr="00E6110C">
              <w:rPr>
                <w:shd w:val="clear" w:color="auto" w:fill="FFFFFF"/>
              </w:rPr>
              <w:t>Внешний диаметр газопровода</w:t>
            </w: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B605DB" w:rsidRPr="00E6110C" w:rsidRDefault="00B605DB" w:rsidP="00C96301">
            <w:pPr>
              <w:pStyle w:val="a3"/>
              <w:suppressAutoHyphens w:val="0"/>
              <w:snapToGrid w:val="0"/>
              <w:jc w:val="center"/>
              <w:rPr>
                <w:shd w:val="clear" w:color="auto" w:fill="FFFFFF"/>
              </w:rPr>
            </w:pPr>
            <w:r w:rsidRPr="00E6110C">
              <w:rPr>
                <w:shd w:val="clear" w:color="auto" w:fill="FFFFFF"/>
              </w:rPr>
              <w:t>Рабочее</w:t>
            </w:r>
          </w:p>
        </w:tc>
        <w:tc>
          <w:tcPr>
            <w:tcW w:w="993" w:type="dxa"/>
            <w:vMerge w:val="restart"/>
            <w:tcBorders>
              <w:top w:val="single" w:sz="4" w:space="0" w:color="auto"/>
              <w:left w:val="single" w:sz="4" w:space="0" w:color="auto"/>
              <w:right w:val="single" w:sz="4" w:space="0" w:color="auto"/>
            </w:tcBorders>
          </w:tcPr>
          <w:p w:rsidR="00B605DB" w:rsidRPr="00E6110C" w:rsidRDefault="00B605DB" w:rsidP="00C96301">
            <w:pPr>
              <w:pStyle w:val="a3"/>
              <w:suppressAutoHyphens w:val="0"/>
              <w:snapToGrid w:val="0"/>
              <w:jc w:val="center"/>
              <w:rPr>
                <w:shd w:val="clear" w:color="auto" w:fill="FFFFFF"/>
              </w:rPr>
            </w:pPr>
            <w:proofErr w:type="gramStart"/>
            <w:r w:rsidRPr="00E6110C">
              <w:rPr>
                <w:shd w:val="clear" w:color="auto" w:fill="FFFFFF"/>
              </w:rPr>
              <w:t>Пропускная</w:t>
            </w:r>
            <w:proofErr w:type="gramEnd"/>
            <w:r w:rsidRPr="00E6110C">
              <w:rPr>
                <w:shd w:val="clear" w:color="auto" w:fill="FFFFFF"/>
              </w:rPr>
              <w:t xml:space="preserve"> способностьм</w:t>
            </w:r>
            <w:r>
              <w:rPr>
                <w:shd w:val="clear" w:color="auto" w:fill="FFFFFF"/>
              </w:rPr>
              <w:t>3</w:t>
            </w:r>
            <w:r w:rsidRPr="00E6110C">
              <w:rPr>
                <w:shd w:val="clear" w:color="auto" w:fill="FFFFFF"/>
              </w:rPr>
              <w:t xml:space="preserve"> в час</w:t>
            </w:r>
          </w:p>
        </w:tc>
      </w:tr>
      <w:tr w:rsidR="00B605DB" w:rsidRPr="00E5346C" w:rsidTr="00C96301">
        <w:tc>
          <w:tcPr>
            <w:tcW w:w="3261" w:type="dxa"/>
            <w:vMerge/>
            <w:tcBorders>
              <w:top w:val="single" w:sz="1" w:space="0" w:color="000000"/>
              <w:left w:val="single" w:sz="1" w:space="0" w:color="000000"/>
              <w:bottom w:val="single" w:sz="1" w:space="0" w:color="000000"/>
              <w:right w:val="single" w:sz="4" w:space="0" w:color="auto"/>
            </w:tcBorders>
            <w:vAlign w:val="center"/>
          </w:tcPr>
          <w:p w:rsidR="00B605DB" w:rsidRPr="00E6110C" w:rsidRDefault="00B605DB" w:rsidP="00C96301">
            <w:pPr>
              <w:pStyle w:val="a3"/>
              <w:suppressAutoHyphens w:val="0"/>
              <w:snapToGrid w:val="0"/>
              <w:jc w:val="center"/>
              <w:rPr>
                <w:shd w:val="clear" w:color="auto" w:fill="FFFFFF"/>
              </w:rPr>
            </w:pPr>
          </w:p>
        </w:tc>
        <w:tc>
          <w:tcPr>
            <w:tcW w:w="1418" w:type="dxa"/>
            <w:tcBorders>
              <w:top w:val="single" w:sz="4" w:space="0" w:color="auto"/>
              <w:left w:val="single" w:sz="4" w:space="0" w:color="auto"/>
              <w:bottom w:val="single" w:sz="4" w:space="0" w:color="auto"/>
              <w:right w:val="single" w:sz="4" w:space="0" w:color="auto"/>
            </w:tcBorders>
            <w:vAlign w:val="center"/>
          </w:tcPr>
          <w:p w:rsidR="00B605DB" w:rsidRPr="00E6110C" w:rsidRDefault="00B605DB" w:rsidP="00C96301">
            <w:pPr>
              <w:pStyle w:val="a3"/>
              <w:suppressAutoHyphens w:val="0"/>
              <w:snapToGrid w:val="0"/>
              <w:jc w:val="center"/>
              <w:rPr>
                <w:shd w:val="clear" w:color="auto" w:fill="FFFFFF"/>
              </w:rPr>
            </w:pPr>
            <w:r w:rsidRPr="00E6110C">
              <w:rPr>
                <w:shd w:val="clear" w:color="auto" w:fill="FFFFFF"/>
              </w:rPr>
              <w:t>Входной диаметр</w:t>
            </w:r>
            <w:r>
              <w:rPr>
                <w:shd w:val="clear" w:color="auto" w:fill="FFFFFF"/>
              </w:rPr>
              <w:t xml:space="preserve">, </w:t>
            </w:r>
            <w:proofErr w:type="gramStart"/>
            <w:r>
              <w:rPr>
                <w:shd w:val="clear" w:color="auto" w:fill="FFFFFF"/>
              </w:rPr>
              <w:t>мм</w:t>
            </w:r>
            <w:proofErr w:type="gramEnd"/>
          </w:p>
        </w:tc>
        <w:tc>
          <w:tcPr>
            <w:tcW w:w="1559" w:type="dxa"/>
            <w:tcBorders>
              <w:top w:val="single" w:sz="4" w:space="0" w:color="auto"/>
              <w:left w:val="single" w:sz="4" w:space="0" w:color="auto"/>
              <w:bottom w:val="single" w:sz="4" w:space="0" w:color="auto"/>
              <w:right w:val="single" w:sz="4" w:space="0" w:color="auto"/>
            </w:tcBorders>
            <w:vAlign w:val="center"/>
          </w:tcPr>
          <w:p w:rsidR="00B605DB" w:rsidRPr="00E6110C" w:rsidRDefault="00B605DB" w:rsidP="00C96301">
            <w:pPr>
              <w:pStyle w:val="a3"/>
              <w:suppressAutoHyphens w:val="0"/>
              <w:snapToGrid w:val="0"/>
              <w:jc w:val="center"/>
              <w:rPr>
                <w:shd w:val="clear" w:color="auto" w:fill="FFFFFF"/>
              </w:rPr>
            </w:pPr>
            <w:r w:rsidRPr="00E6110C">
              <w:rPr>
                <w:shd w:val="clear" w:color="auto" w:fill="FFFFFF"/>
              </w:rPr>
              <w:t>Выходной диаметр</w:t>
            </w:r>
            <w:r>
              <w:rPr>
                <w:shd w:val="clear" w:color="auto" w:fill="FFFFFF"/>
              </w:rPr>
              <w:t xml:space="preserve">, </w:t>
            </w:r>
            <w:proofErr w:type="gramStart"/>
            <w:r>
              <w:rPr>
                <w:shd w:val="clear" w:color="auto" w:fill="FFFFFF"/>
              </w:rPr>
              <w:t>мм</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B605DB" w:rsidRPr="00E6110C" w:rsidRDefault="00B605DB" w:rsidP="00C96301">
            <w:pPr>
              <w:pStyle w:val="a3"/>
              <w:suppressAutoHyphens w:val="0"/>
              <w:snapToGrid w:val="0"/>
              <w:jc w:val="center"/>
              <w:rPr>
                <w:shd w:val="clear" w:color="auto" w:fill="FFFFFF"/>
                <w:vertAlign w:val="superscript"/>
              </w:rPr>
            </w:pPr>
            <w:r w:rsidRPr="00E6110C">
              <w:rPr>
                <w:shd w:val="clear" w:color="auto" w:fill="FFFFFF"/>
              </w:rPr>
              <w:t>Входное давление кг/см</w:t>
            </w:r>
            <w:proofErr w:type="gramStart"/>
            <w:r w:rsidRPr="00E6110C">
              <w:rPr>
                <w:shd w:val="clear" w:color="auto" w:fill="FFFFFF"/>
                <w:vertAlign w:val="superscript"/>
              </w:rPr>
              <w:t>2</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B605DB" w:rsidRPr="00E6110C" w:rsidRDefault="00B605DB" w:rsidP="00C96301">
            <w:pPr>
              <w:pStyle w:val="a3"/>
              <w:suppressAutoHyphens w:val="0"/>
              <w:snapToGrid w:val="0"/>
              <w:jc w:val="center"/>
              <w:rPr>
                <w:shd w:val="clear" w:color="auto" w:fill="FFFFFF"/>
                <w:vertAlign w:val="superscript"/>
              </w:rPr>
            </w:pPr>
            <w:r w:rsidRPr="00E6110C">
              <w:rPr>
                <w:shd w:val="clear" w:color="auto" w:fill="FFFFFF"/>
              </w:rPr>
              <w:t>Выходные давления  кг/см</w:t>
            </w:r>
            <w:proofErr w:type="gramStart"/>
            <w:r w:rsidRPr="00E6110C">
              <w:rPr>
                <w:shd w:val="clear" w:color="auto" w:fill="FFFFFF"/>
                <w:vertAlign w:val="superscript"/>
              </w:rPr>
              <w:t>2</w:t>
            </w:r>
            <w:proofErr w:type="gramEnd"/>
          </w:p>
        </w:tc>
        <w:tc>
          <w:tcPr>
            <w:tcW w:w="993" w:type="dxa"/>
            <w:vMerge/>
            <w:tcBorders>
              <w:left w:val="single" w:sz="4" w:space="0" w:color="auto"/>
              <w:bottom w:val="single" w:sz="4" w:space="0" w:color="auto"/>
              <w:right w:val="single" w:sz="4" w:space="0" w:color="auto"/>
            </w:tcBorders>
          </w:tcPr>
          <w:p w:rsidR="00B605DB" w:rsidRPr="00E6110C" w:rsidRDefault="00B605DB" w:rsidP="00C96301">
            <w:pPr>
              <w:pStyle w:val="a3"/>
              <w:suppressAutoHyphens w:val="0"/>
              <w:snapToGrid w:val="0"/>
              <w:jc w:val="center"/>
              <w:rPr>
                <w:shd w:val="clear" w:color="auto" w:fill="FFFFFF"/>
              </w:rPr>
            </w:pPr>
          </w:p>
        </w:tc>
      </w:tr>
      <w:tr w:rsidR="00B605DB" w:rsidRPr="00E5346C" w:rsidTr="00C96301">
        <w:tc>
          <w:tcPr>
            <w:tcW w:w="3261" w:type="dxa"/>
            <w:tcBorders>
              <w:left w:val="single" w:sz="1" w:space="0" w:color="000000"/>
              <w:bottom w:val="single" w:sz="1" w:space="0" w:color="000000"/>
            </w:tcBorders>
          </w:tcPr>
          <w:p w:rsidR="00B605DB" w:rsidRPr="00993970" w:rsidRDefault="00B605DB" w:rsidP="00C96301">
            <w:pPr>
              <w:pStyle w:val="a3"/>
              <w:snapToGrid w:val="0"/>
              <w:rPr>
                <w:shd w:val="clear" w:color="auto" w:fill="FFFFFF"/>
              </w:rPr>
            </w:pPr>
            <w:r>
              <w:rPr>
                <w:shd w:val="clear" w:color="auto" w:fill="FFFFFF"/>
              </w:rPr>
              <w:t>ГР</w:t>
            </w:r>
            <w:r w:rsidRPr="00993970">
              <w:rPr>
                <w:shd w:val="clear" w:color="auto" w:fill="FFFFFF"/>
              </w:rPr>
              <w:t>П</w:t>
            </w:r>
            <w:r>
              <w:rPr>
                <w:shd w:val="clear" w:color="auto" w:fill="FFFFFF"/>
              </w:rPr>
              <w:t>Ш</w:t>
            </w:r>
            <w:r w:rsidRPr="00993970">
              <w:rPr>
                <w:shd w:val="clear" w:color="auto" w:fill="FFFFFF"/>
              </w:rPr>
              <w:t xml:space="preserve"> </w:t>
            </w:r>
            <w:r>
              <w:rPr>
                <w:shd w:val="clear" w:color="auto" w:fill="FFFFFF"/>
              </w:rPr>
              <w:t>-400 -1 шт.</w:t>
            </w:r>
          </w:p>
        </w:tc>
        <w:tc>
          <w:tcPr>
            <w:tcW w:w="1418" w:type="dxa"/>
            <w:tcBorders>
              <w:top w:val="single" w:sz="4" w:space="0" w:color="auto"/>
              <w:left w:val="single" w:sz="1" w:space="0" w:color="000000"/>
              <w:bottom w:val="single" w:sz="1" w:space="0" w:color="000000"/>
            </w:tcBorders>
          </w:tcPr>
          <w:p w:rsidR="00B605DB" w:rsidRPr="00993970" w:rsidRDefault="00B605DB" w:rsidP="00C96301">
            <w:pPr>
              <w:pStyle w:val="a3"/>
              <w:snapToGrid w:val="0"/>
              <w:jc w:val="center"/>
              <w:rPr>
                <w:shd w:val="clear" w:color="auto" w:fill="FFFFFF"/>
              </w:rPr>
            </w:pPr>
            <w:r>
              <w:rPr>
                <w:shd w:val="clear" w:color="auto" w:fill="FFFFFF"/>
              </w:rPr>
              <w:t>57</w:t>
            </w:r>
          </w:p>
        </w:tc>
        <w:tc>
          <w:tcPr>
            <w:tcW w:w="1559" w:type="dxa"/>
            <w:tcBorders>
              <w:top w:val="single" w:sz="4" w:space="0" w:color="auto"/>
              <w:left w:val="single" w:sz="1" w:space="0" w:color="000000"/>
              <w:bottom w:val="single" w:sz="1" w:space="0" w:color="000000"/>
              <w:right w:val="single" w:sz="4" w:space="0" w:color="auto"/>
            </w:tcBorders>
          </w:tcPr>
          <w:p w:rsidR="00B605DB" w:rsidRPr="00993970" w:rsidRDefault="00B605DB" w:rsidP="00C96301">
            <w:pPr>
              <w:pStyle w:val="a3"/>
              <w:snapToGrid w:val="0"/>
              <w:jc w:val="center"/>
              <w:rPr>
                <w:shd w:val="clear" w:color="auto" w:fill="FFFFFF"/>
              </w:rPr>
            </w:pPr>
            <w:r>
              <w:rPr>
                <w:shd w:val="clear" w:color="auto" w:fill="FFFFFF"/>
              </w:rPr>
              <w:t>57</w:t>
            </w:r>
          </w:p>
        </w:tc>
        <w:tc>
          <w:tcPr>
            <w:tcW w:w="1701" w:type="dxa"/>
            <w:tcBorders>
              <w:top w:val="single" w:sz="4" w:space="0" w:color="auto"/>
              <w:left w:val="single" w:sz="4" w:space="0" w:color="auto"/>
              <w:bottom w:val="single" w:sz="4" w:space="0" w:color="auto"/>
              <w:right w:val="single" w:sz="4" w:space="0" w:color="auto"/>
            </w:tcBorders>
          </w:tcPr>
          <w:p w:rsidR="00B605DB" w:rsidRPr="00993970" w:rsidRDefault="00B605DB" w:rsidP="00C96301">
            <w:pPr>
              <w:pStyle w:val="a3"/>
              <w:snapToGrid w:val="0"/>
              <w:jc w:val="center"/>
              <w:rPr>
                <w:shd w:val="clear" w:color="auto" w:fill="FFFFFF"/>
              </w:rPr>
            </w:pPr>
            <w:r>
              <w:rPr>
                <w:shd w:val="clear" w:color="auto" w:fill="FFFFFF"/>
              </w:rPr>
              <w:t>3</w:t>
            </w:r>
          </w:p>
        </w:tc>
        <w:tc>
          <w:tcPr>
            <w:tcW w:w="1417" w:type="dxa"/>
            <w:tcBorders>
              <w:top w:val="single" w:sz="4" w:space="0" w:color="auto"/>
              <w:left w:val="single" w:sz="4" w:space="0" w:color="auto"/>
              <w:bottom w:val="single" w:sz="4" w:space="0" w:color="auto"/>
              <w:right w:val="single" w:sz="4" w:space="0" w:color="auto"/>
            </w:tcBorders>
          </w:tcPr>
          <w:p w:rsidR="00B605DB" w:rsidRPr="00993970" w:rsidRDefault="00B605DB" w:rsidP="00C96301">
            <w:pPr>
              <w:pStyle w:val="a3"/>
              <w:snapToGrid w:val="0"/>
              <w:jc w:val="center"/>
              <w:rPr>
                <w:shd w:val="clear" w:color="auto" w:fill="FFFFFF"/>
              </w:rPr>
            </w:pPr>
            <w:r>
              <w:rPr>
                <w:shd w:val="clear" w:color="auto" w:fill="FFFFFF"/>
              </w:rPr>
              <w:t>0,03</w:t>
            </w:r>
          </w:p>
        </w:tc>
        <w:tc>
          <w:tcPr>
            <w:tcW w:w="993" w:type="dxa"/>
            <w:tcBorders>
              <w:top w:val="single" w:sz="4" w:space="0" w:color="auto"/>
              <w:left w:val="single" w:sz="4" w:space="0" w:color="auto"/>
              <w:bottom w:val="single" w:sz="4" w:space="0" w:color="auto"/>
              <w:right w:val="single" w:sz="4" w:space="0" w:color="auto"/>
            </w:tcBorders>
          </w:tcPr>
          <w:p w:rsidR="00B605DB" w:rsidRDefault="00B605DB" w:rsidP="00C96301">
            <w:pPr>
              <w:pStyle w:val="a3"/>
              <w:snapToGrid w:val="0"/>
              <w:jc w:val="center"/>
              <w:rPr>
                <w:shd w:val="clear" w:color="auto" w:fill="FFFFFF"/>
              </w:rPr>
            </w:pPr>
            <w:r>
              <w:rPr>
                <w:shd w:val="clear" w:color="auto" w:fill="FFFFFF"/>
              </w:rPr>
              <w:t>300</w:t>
            </w:r>
          </w:p>
        </w:tc>
      </w:tr>
      <w:tr w:rsidR="00B605DB" w:rsidRPr="00E5346C" w:rsidTr="00C96301">
        <w:tc>
          <w:tcPr>
            <w:tcW w:w="3261" w:type="dxa"/>
            <w:tcBorders>
              <w:left w:val="single" w:sz="1" w:space="0" w:color="000000"/>
              <w:bottom w:val="single" w:sz="1" w:space="0" w:color="000000"/>
            </w:tcBorders>
          </w:tcPr>
          <w:p w:rsidR="00B605DB" w:rsidRPr="00993970" w:rsidRDefault="00B605DB" w:rsidP="00C96301">
            <w:pPr>
              <w:pStyle w:val="a3"/>
              <w:snapToGrid w:val="0"/>
              <w:rPr>
                <w:shd w:val="clear" w:color="auto" w:fill="FFFFFF"/>
              </w:rPr>
            </w:pPr>
            <w:r>
              <w:rPr>
                <w:shd w:val="clear" w:color="auto" w:fill="FFFFFF"/>
              </w:rPr>
              <w:t>ГР</w:t>
            </w:r>
            <w:r w:rsidRPr="00993970">
              <w:rPr>
                <w:shd w:val="clear" w:color="auto" w:fill="FFFFFF"/>
              </w:rPr>
              <w:t>П</w:t>
            </w:r>
            <w:r>
              <w:rPr>
                <w:shd w:val="clear" w:color="auto" w:fill="FFFFFF"/>
              </w:rPr>
              <w:t>Ш</w:t>
            </w:r>
            <w:r w:rsidRPr="00993970">
              <w:rPr>
                <w:shd w:val="clear" w:color="auto" w:fill="FFFFFF"/>
              </w:rPr>
              <w:t xml:space="preserve"> </w:t>
            </w:r>
            <w:r>
              <w:rPr>
                <w:shd w:val="clear" w:color="auto" w:fill="FFFFFF"/>
              </w:rPr>
              <w:t>-035 м 04 2</w:t>
            </w:r>
            <w:proofErr w:type="gramStart"/>
            <w:r>
              <w:rPr>
                <w:shd w:val="clear" w:color="auto" w:fill="FFFFFF"/>
              </w:rPr>
              <w:t xml:space="preserve"> В</w:t>
            </w:r>
            <w:proofErr w:type="gramEnd"/>
            <w:r>
              <w:rPr>
                <w:shd w:val="clear" w:color="auto" w:fill="FFFFFF"/>
              </w:rPr>
              <w:t xml:space="preserve"> 91–2 шт.</w:t>
            </w:r>
          </w:p>
        </w:tc>
        <w:tc>
          <w:tcPr>
            <w:tcW w:w="1418" w:type="dxa"/>
            <w:tcBorders>
              <w:left w:val="single" w:sz="1" w:space="0" w:color="000000"/>
              <w:bottom w:val="single" w:sz="1" w:space="0" w:color="000000"/>
            </w:tcBorders>
          </w:tcPr>
          <w:p w:rsidR="00B605DB" w:rsidRPr="00993970" w:rsidRDefault="00B605DB" w:rsidP="00C96301">
            <w:pPr>
              <w:pStyle w:val="a3"/>
              <w:snapToGrid w:val="0"/>
              <w:jc w:val="center"/>
              <w:rPr>
                <w:shd w:val="clear" w:color="auto" w:fill="FFFFFF"/>
              </w:rPr>
            </w:pPr>
            <w:r>
              <w:rPr>
                <w:shd w:val="clear" w:color="auto" w:fill="FFFFFF"/>
              </w:rPr>
              <w:t>100</w:t>
            </w:r>
          </w:p>
        </w:tc>
        <w:tc>
          <w:tcPr>
            <w:tcW w:w="1559" w:type="dxa"/>
            <w:tcBorders>
              <w:left w:val="single" w:sz="1" w:space="0" w:color="000000"/>
              <w:bottom w:val="single" w:sz="1" w:space="0" w:color="000000"/>
              <w:right w:val="single" w:sz="4" w:space="0" w:color="auto"/>
            </w:tcBorders>
          </w:tcPr>
          <w:p w:rsidR="00B605DB" w:rsidRPr="00993970" w:rsidRDefault="00B605DB" w:rsidP="00C96301">
            <w:pPr>
              <w:pStyle w:val="a3"/>
              <w:snapToGrid w:val="0"/>
              <w:jc w:val="center"/>
              <w:rPr>
                <w:shd w:val="clear" w:color="auto" w:fill="FFFFFF"/>
              </w:rPr>
            </w:pPr>
            <w:r>
              <w:rPr>
                <w:shd w:val="clear" w:color="auto" w:fill="FFFFFF"/>
              </w:rPr>
              <w:t>100</w:t>
            </w:r>
          </w:p>
        </w:tc>
        <w:tc>
          <w:tcPr>
            <w:tcW w:w="1701" w:type="dxa"/>
            <w:tcBorders>
              <w:top w:val="single" w:sz="4" w:space="0" w:color="auto"/>
              <w:left w:val="single" w:sz="4" w:space="0" w:color="auto"/>
              <w:bottom w:val="single" w:sz="4" w:space="0" w:color="auto"/>
              <w:right w:val="single" w:sz="4" w:space="0" w:color="auto"/>
            </w:tcBorders>
          </w:tcPr>
          <w:p w:rsidR="00B605DB" w:rsidRPr="00993970" w:rsidRDefault="00B605DB" w:rsidP="00C96301">
            <w:pPr>
              <w:pStyle w:val="a3"/>
              <w:snapToGrid w:val="0"/>
              <w:jc w:val="center"/>
              <w:rPr>
                <w:shd w:val="clear" w:color="auto" w:fill="FFFFFF"/>
              </w:rPr>
            </w:pPr>
            <w:r>
              <w:rPr>
                <w:shd w:val="clear" w:color="auto" w:fill="FFFFFF"/>
              </w:rPr>
              <w:t>3</w:t>
            </w:r>
          </w:p>
        </w:tc>
        <w:tc>
          <w:tcPr>
            <w:tcW w:w="1417" w:type="dxa"/>
            <w:tcBorders>
              <w:top w:val="single" w:sz="4" w:space="0" w:color="auto"/>
              <w:left w:val="single" w:sz="4" w:space="0" w:color="auto"/>
              <w:bottom w:val="single" w:sz="4" w:space="0" w:color="auto"/>
              <w:right w:val="single" w:sz="4" w:space="0" w:color="auto"/>
            </w:tcBorders>
          </w:tcPr>
          <w:p w:rsidR="00B605DB" w:rsidRPr="00993970" w:rsidRDefault="00B605DB" w:rsidP="00C96301">
            <w:pPr>
              <w:pStyle w:val="a3"/>
              <w:snapToGrid w:val="0"/>
              <w:jc w:val="center"/>
              <w:rPr>
                <w:shd w:val="clear" w:color="auto" w:fill="FFFFFF"/>
              </w:rPr>
            </w:pPr>
            <w:r>
              <w:rPr>
                <w:shd w:val="clear" w:color="auto" w:fill="FFFFFF"/>
              </w:rPr>
              <w:t>0,03</w:t>
            </w:r>
          </w:p>
        </w:tc>
        <w:tc>
          <w:tcPr>
            <w:tcW w:w="993" w:type="dxa"/>
            <w:tcBorders>
              <w:top w:val="single" w:sz="4" w:space="0" w:color="auto"/>
              <w:left w:val="single" w:sz="4" w:space="0" w:color="auto"/>
              <w:bottom w:val="single" w:sz="4" w:space="0" w:color="auto"/>
              <w:right w:val="single" w:sz="4" w:space="0" w:color="auto"/>
            </w:tcBorders>
          </w:tcPr>
          <w:p w:rsidR="00B605DB" w:rsidRDefault="00B605DB" w:rsidP="00C96301">
            <w:pPr>
              <w:pStyle w:val="a3"/>
              <w:snapToGrid w:val="0"/>
              <w:jc w:val="center"/>
              <w:rPr>
                <w:shd w:val="clear" w:color="auto" w:fill="FFFFFF"/>
              </w:rPr>
            </w:pPr>
            <w:r>
              <w:rPr>
                <w:shd w:val="clear" w:color="auto" w:fill="FFFFFF"/>
              </w:rPr>
              <w:t>650</w:t>
            </w:r>
          </w:p>
        </w:tc>
      </w:tr>
      <w:tr w:rsidR="00B605DB" w:rsidRPr="00E5346C" w:rsidTr="00C96301">
        <w:tc>
          <w:tcPr>
            <w:tcW w:w="3261" w:type="dxa"/>
            <w:tcBorders>
              <w:left w:val="single" w:sz="1" w:space="0" w:color="000000"/>
              <w:bottom w:val="single" w:sz="1" w:space="0" w:color="000000"/>
            </w:tcBorders>
          </w:tcPr>
          <w:p w:rsidR="00B605DB" w:rsidRPr="00993970" w:rsidRDefault="00B605DB" w:rsidP="00C96301">
            <w:pPr>
              <w:pStyle w:val="a3"/>
              <w:snapToGrid w:val="0"/>
              <w:rPr>
                <w:shd w:val="clear" w:color="auto" w:fill="FFFFFF"/>
              </w:rPr>
            </w:pPr>
            <w:r>
              <w:rPr>
                <w:shd w:val="clear" w:color="auto" w:fill="FFFFFF"/>
              </w:rPr>
              <w:t>ГР</w:t>
            </w:r>
            <w:r w:rsidRPr="00993970">
              <w:rPr>
                <w:shd w:val="clear" w:color="auto" w:fill="FFFFFF"/>
              </w:rPr>
              <w:t>П</w:t>
            </w:r>
            <w:r>
              <w:rPr>
                <w:shd w:val="clear" w:color="auto" w:fill="FFFFFF"/>
              </w:rPr>
              <w:t>Ш</w:t>
            </w:r>
            <w:r w:rsidRPr="00993970">
              <w:rPr>
                <w:shd w:val="clear" w:color="auto" w:fill="FFFFFF"/>
              </w:rPr>
              <w:t xml:space="preserve"> </w:t>
            </w:r>
            <w:r>
              <w:rPr>
                <w:shd w:val="clear" w:color="auto" w:fill="FFFFFF"/>
              </w:rPr>
              <w:t>-035 м 04 2</w:t>
            </w:r>
            <w:proofErr w:type="gramStart"/>
            <w:r>
              <w:rPr>
                <w:shd w:val="clear" w:color="auto" w:fill="FFFFFF"/>
              </w:rPr>
              <w:t xml:space="preserve"> В</w:t>
            </w:r>
            <w:proofErr w:type="gramEnd"/>
            <w:r>
              <w:rPr>
                <w:shd w:val="clear" w:color="auto" w:fill="FFFFFF"/>
              </w:rPr>
              <w:t xml:space="preserve"> 91–2 шт.</w:t>
            </w:r>
          </w:p>
        </w:tc>
        <w:tc>
          <w:tcPr>
            <w:tcW w:w="1418" w:type="dxa"/>
            <w:tcBorders>
              <w:left w:val="single" w:sz="1" w:space="0" w:color="000000"/>
              <w:bottom w:val="single" w:sz="1" w:space="0" w:color="000000"/>
            </w:tcBorders>
          </w:tcPr>
          <w:p w:rsidR="00B605DB" w:rsidRPr="00993970" w:rsidRDefault="00B605DB" w:rsidP="00C96301">
            <w:pPr>
              <w:pStyle w:val="a3"/>
              <w:snapToGrid w:val="0"/>
              <w:jc w:val="center"/>
              <w:rPr>
                <w:shd w:val="clear" w:color="auto" w:fill="FFFFFF"/>
              </w:rPr>
            </w:pPr>
            <w:r>
              <w:rPr>
                <w:shd w:val="clear" w:color="auto" w:fill="FFFFFF"/>
              </w:rPr>
              <w:t>57</w:t>
            </w:r>
          </w:p>
        </w:tc>
        <w:tc>
          <w:tcPr>
            <w:tcW w:w="1559" w:type="dxa"/>
            <w:tcBorders>
              <w:left w:val="single" w:sz="1" w:space="0" w:color="000000"/>
              <w:bottom w:val="single" w:sz="1" w:space="0" w:color="000000"/>
              <w:right w:val="single" w:sz="4" w:space="0" w:color="auto"/>
            </w:tcBorders>
          </w:tcPr>
          <w:p w:rsidR="00B605DB" w:rsidRPr="00993970" w:rsidRDefault="00B605DB" w:rsidP="00C96301">
            <w:pPr>
              <w:pStyle w:val="a3"/>
              <w:snapToGrid w:val="0"/>
              <w:jc w:val="center"/>
              <w:rPr>
                <w:shd w:val="clear" w:color="auto" w:fill="FFFFFF"/>
              </w:rPr>
            </w:pPr>
            <w:r>
              <w:rPr>
                <w:shd w:val="clear" w:color="auto" w:fill="FFFFFF"/>
              </w:rPr>
              <w:t>57</w:t>
            </w:r>
          </w:p>
        </w:tc>
        <w:tc>
          <w:tcPr>
            <w:tcW w:w="1701" w:type="dxa"/>
            <w:tcBorders>
              <w:top w:val="single" w:sz="4" w:space="0" w:color="auto"/>
              <w:left w:val="single" w:sz="4" w:space="0" w:color="auto"/>
              <w:bottom w:val="single" w:sz="4" w:space="0" w:color="auto"/>
              <w:right w:val="single" w:sz="4" w:space="0" w:color="auto"/>
            </w:tcBorders>
          </w:tcPr>
          <w:p w:rsidR="00B605DB" w:rsidRPr="00993970" w:rsidRDefault="00B605DB" w:rsidP="00C96301">
            <w:pPr>
              <w:pStyle w:val="a3"/>
              <w:snapToGrid w:val="0"/>
              <w:jc w:val="center"/>
              <w:rPr>
                <w:shd w:val="clear" w:color="auto" w:fill="FFFFFF"/>
              </w:rPr>
            </w:pPr>
            <w:r>
              <w:rPr>
                <w:shd w:val="clear" w:color="auto" w:fill="FFFFFF"/>
              </w:rPr>
              <w:t>3</w:t>
            </w:r>
          </w:p>
        </w:tc>
        <w:tc>
          <w:tcPr>
            <w:tcW w:w="1417" w:type="dxa"/>
            <w:tcBorders>
              <w:top w:val="single" w:sz="4" w:space="0" w:color="auto"/>
              <w:left w:val="single" w:sz="4" w:space="0" w:color="auto"/>
              <w:bottom w:val="single" w:sz="4" w:space="0" w:color="auto"/>
              <w:right w:val="single" w:sz="4" w:space="0" w:color="auto"/>
            </w:tcBorders>
          </w:tcPr>
          <w:p w:rsidR="00B605DB" w:rsidRPr="00993970" w:rsidRDefault="00B605DB" w:rsidP="00C96301">
            <w:pPr>
              <w:pStyle w:val="a3"/>
              <w:snapToGrid w:val="0"/>
              <w:jc w:val="center"/>
              <w:rPr>
                <w:shd w:val="clear" w:color="auto" w:fill="FFFFFF"/>
              </w:rPr>
            </w:pPr>
            <w:r>
              <w:rPr>
                <w:shd w:val="clear" w:color="auto" w:fill="FFFFFF"/>
              </w:rPr>
              <w:t>0,03</w:t>
            </w:r>
          </w:p>
        </w:tc>
        <w:tc>
          <w:tcPr>
            <w:tcW w:w="993" w:type="dxa"/>
            <w:tcBorders>
              <w:top w:val="single" w:sz="4" w:space="0" w:color="auto"/>
              <w:left w:val="single" w:sz="4" w:space="0" w:color="auto"/>
              <w:bottom w:val="single" w:sz="4" w:space="0" w:color="auto"/>
              <w:right w:val="single" w:sz="4" w:space="0" w:color="auto"/>
            </w:tcBorders>
          </w:tcPr>
          <w:p w:rsidR="00B605DB" w:rsidRDefault="00B605DB" w:rsidP="00C96301">
            <w:pPr>
              <w:pStyle w:val="a3"/>
              <w:snapToGrid w:val="0"/>
              <w:jc w:val="center"/>
              <w:rPr>
                <w:shd w:val="clear" w:color="auto" w:fill="FFFFFF"/>
              </w:rPr>
            </w:pPr>
            <w:r>
              <w:rPr>
                <w:shd w:val="clear" w:color="auto" w:fill="FFFFFF"/>
              </w:rPr>
              <w:t>650</w:t>
            </w:r>
          </w:p>
        </w:tc>
      </w:tr>
      <w:tr w:rsidR="00B605DB" w:rsidRPr="00E5346C" w:rsidTr="00C96301">
        <w:tc>
          <w:tcPr>
            <w:tcW w:w="3261" w:type="dxa"/>
            <w:tcBorders>
              <w:left w:val="single" w:sz="1" w:space="0" w:color="000000"/>
              <w:bottom w:val="single" w:sz="1" w:space="0" w:color="000000"/>
            </w:tcBorders>
          </w:tcPr>
          <w:p w:rsidR="00B605DB" w:rsidRPr="00CD281D" w:rsidRDefault="00B605DB" w:rsidP="00C96301">
            <w:pPr>
              <w:pStyle w:val="a3"/>
              <w:snapToGrid w:val="0"/>
              <w:rPr>
                <w:shd w:val="clear" w:color="auto" w:fill="FFFFFF"/>
              </w:rPr>
            </w:pPr>
            <w:r>
              <w:rPr>
                <w:shd w:val="clear" w:color="auto" w:fill="FFFFFF"/>
              </w:rPr>
              <w:t>ГР</w:t>
            </w:r>
            <w:r w:rsidRPr="00993970">
              <w:rPr>
                <w:shd w:val="clear" w:color="auto" w:fill="FFFFFF"/>
              </w:rPr>
              <w:t>П</w:t>
            </w:r>
            <w:r>
              <w:rPr>
                <w:shd w:val="clear" w:color="auto" w:fill="FFFFFF"/>
              </w:rPr>
              <w:t>Ш</w:t>
            </w:r>
            <w:r w:rsidRPr="00993970">
              <w:rPr>
                <w:shd w:val="clear" w:color="auto" w:fill="FFFFFF"/>
              </w:rPr>
              <w:t xml:space="preserve"> </w:t>
            </w:r>
            <w:r>
              <w:rPr>
                <w:shd w:val="clear" w:color="auto" w:fill="FFFFFF"/>
              </w:rPr>
              <w:t xml:space="preserve">-400 -1 шт. (п. </w:t>
            </w:r>
            <w:proofErr w:type="spellStart"/>
            <w:r>
              <w:rPr>
                <w:shd w:val="clear" w:color="auto" w:fill="FFFFFF"/>
              </w:rPr>
              <w:t>Ломцы</w:t>
            </w:r>
            <w:proofErr w:type="spellEnd"/>
            <w:r>
              <w:rPr>
                <w:shd w:val="clear" w:color="auto" w:fill="FFFFFF"/>
              </w:rPr>
              <w:t>)</w:t>
            </w:r>
          </w:p>
        </w:tc>
        <w:tc>
          <w:tcPr>
            <w:tcW w:w="1418" w:type="dxa"/>
            <w:tcBorders>
              <w:left w:val="single" w:sz="1" w:space="0" w:color="000000"/>
              <w:bottom w:val="single" w:sz="1" w:space="0" w:color="000000"/>
            </w:tcBorders>
          </w:tcPr>
          <w:p w:rsidR="00B605DB" w:rsidRPr="00993970" w:rsidRDefault="00B605DB" w:rsidP="00C96301">
            <w:pPr>
              <w:pStyle w:val="a3"/>
              <w:snapToGrid w:val="0"/>
              <w:jc w:val="center"/>
              <w:rPr>
                <w:shd w:val="clear" w:color="auto" w:fill="FFFFFF"/>
              </w:rPr>
            </w:pPr>
            <w:r>
              <w:rPr>
                <w:shd w:val="clear" w:color="auto" w:fill="FFFFFF"/>
              </w:rPr>
              <w:t>57</w:t>
            </w:r>
          </w:p>
        </w:tc>
        <w:tc>
          <w:tcPr>
            <w:tcW w:w="1559" w:type="dxa"/>
            <w:tcBorders>
              <w:left w:val="single" w:sz="1" w:space="0" w:color="000000"/>
              <w:bottom w:val="single" w:sz="1" w:space="0" w:color="000000"/>
              <w:right w:val="single" w:sz="4" w:space="0" w:color="auto"/>
            </w:tcBorders>
          </w:tcPr>
          <w:p w:rsidR="00B605DB" w:rsidRPr="00993970" w:rsidRDefault="00B605DB" w:rsidP="00C96301">
            <w:pPr>
              <w:pStyle w:val="a3"/>
              <w:snapToGrid w:val="0"/>
              <w:jc w:val="center"/>
              <w:rPr>
                <w:shd w:val="clear" w:color="auto" w:fill="FFFFFF"/>
              </w:rPr>
            </w:pPr>
            <w:r>
              <w:rPr>
                <w:shd w:val="clear" w:color="auto" w:fill="FFFFFF"/>
              </w:rPr>
              <w:t>57</w:t>
            </w:r>
          </w:p>
        </w:tc>
        <w:tc>
          <w:tcPr>
            <w:tcW w:w="1701" w:type="dxa"/>
            <w:tcBorders>
              <w:top w:val="single" w:sz="4" w:space="0" w:color="auto"/>
              <w:left w:val="single" w:sz="4" w:space="0" w:color="auto"/>
              <w:bottom w:val="single" w:sz="4" w:space="0" w:color="auto"/>
              <w:right w:val="single" w:sz="4" w:space="0" w:color="auto"/>
            </w:tcBorders>
          </w:tcPr>
          <w:p w:rsidR="00B605DB" w:rsidRPr="00CD281D" w:rsidRDefault="00B605DB" w:rsidP="00C96301">
            <w:pPr>
              <w:pStyle w:val="a3"/>
              <w:snapToGrid w:val="0"/>
              <w:jc w:val="center"/>
              <w:rPr>
                <w:shd w:val="clear" w:color="auto" w:fill="FFFFFF"/>
              </w:rPr>
            </w:pPr>
            <w:r>
              <w:rPr>
                <w:shd w:val="clear" w:color="auto" w:fill="FFFFFF"/>
              </w:rPr>
              <w:t>6</w:t>
            </w:r>
          </w:p>
        </w:tc>
        <w:tc>
          <w:tcPr>
            <w:tcW w:w="1417" w:type="dxa"/>
            <w:tcBorders>
              <w:top w:val="single" w:sz="4" w:space="0" w:color="auto"/>
              <w:left w:val="single" w:sz="4" w:space="0" w:color="auto"/>
              <w:bottom w:val="single" w:sz="4" w:space="0" w:color="auto"/>
              <w:right w:val="single" w:sz="4" w:space="0" w:color="auto"/>
            </w:tcBorders>
          </w:tcPr>
          <w:p w:rsidR="00B605DB" w:rsidRPr="00CD281D" w:rsidRDefault="00B605DB" w:rsidP="00C96301">
            <w:pPr>
              <w:pStyle w:val="a3"/>
              <w:snapToGrid w:val="0"/>
              <w:jc w:val="center"/>
              <w:rPr>
                <w:shd w:val="clear" w:color="auto" w:fill="FFFFFF"/>
              </w:rPr>
            </w:pPr>
            <w:r>
              <w:rPr>
                <w:shd w:val="clear" w:color="auto" w:fill="FFFFFF"/>
              </w:rPr>
              <w:t>0,03</w:t>
            </w:r>
          </w:p>
        </w:tc>
        <w:tc>
          <w:tcPr>
            <w:tcW w:w="993" w:type="dxa"/>
            <w:tcBorders>
              <w:top w:val="single" w:sz="4" w:space="0" w:color="auto"/>
              <w:left w:val="single" w:sz="4" w:space="0" w:color="auto"/>
              <w:bottom w:val="single" w:sz="4" w:space="0" w:color="auto"/>
              <w:right w:val="single" w:sz="4" w:space="0" w:color="auto"/>
            </w:tcBorders>
          </w:tcPr>
          <w:p w:rsidR="00B605DB" w:rsidRDefault="00B605DB" w:rsidP="00C96301">
            <w:pPr>
              <w:pStyle w:val="a3"/>
              <w:snapToGrid w:val="0"/>
              <w:jc w:val="center"/>
              <w:rPr>
                <w:shd w:val="clear" w:color="auto" w:fill="FFFFFF"/>
              </w:rPr>
            </w:pPr>
            <w:r>
              <w:rPr>
                <w:shd w:val="clear" w:color="auto" w:fill="FFFFFF"/>
              </w:rPr>
              <w:t>300</w:t>
            </w:r>
          </w:p>
        </w:tc>
      </w:tr>
    </w:tbl>
    <w:p w:rsidR="00B605DB" w:rsidRDefault="00B605DB" w:rsidP="00B605DB">
      <w:pPr>
        <w:shd w:val="clear" w:color="auto" w:fill="FFFFFF"/>
        <w:autoSpaceDE w:val="0"/>
        <w:ind w:left="567"/>
        <w:jc w:val="both"/>
        <w:rPr>
          <w:rFonts w:eastAsia="Arial" w:cs="Arial"/>
          <w:color w:val="000000"/>
          <w:shd w:val="clear" w:color="auto" w:fill="FFFFFF"/>
        </w:rPr>
      </w:pPr>
    </w:p>
    <w:p w:rsidR="00B605DB" w:rsidRPr="000303AC" w:rsidRDefault="00B605DB" w:rsidP="00B605DB">
      <w:pPr>
        <w:shd w:val="clear" w:color="auto" w:fill="FFFFFF"/>
        <w:autoSpaceDE w:val="0"/>
        <w:ind w:left="567"/>
        <w:jc w:val="both"/>
        <w:rPr>
          <w:rFonts w:eastAsia="Arial" w:cs="Arial"/>
          <w:color w:val="000000"/>
          <w:u w:val="single"/>
          <w:shd w:val="clear" w:color="auto" w:fill="FFFFFF"/>
        </w:rPr>
      </w:pPr>
      <w:r w:rsidRPr="000303AC">
        <w:rPr>
          <w:rFonts w:eastAsia="Arial" w:cs="Arial"/>
          <w:color w:val="000000"/>
          <w:u w:val="single"/>
          <w:shd w:val="clear" w:color="auto" w:fill="FFFFFF"/>
        </w:rPr>
        <w:t>Общая протяженность газопроводов местного значения составляет 4,977 км</w:t>
      </w:r>
      <w:proofErr w:type="gramStart"/>
      <w:r w:rsidRPr="000303AC">
        <w:rPr>
          <w:rFonts w:eastAsia="Arial" w:cs="Arial"/>
          <w:color w:val="000000"/>
          <w:u w:val="single"/>
          <w:shd w:val="clear" w:color="auto" w:fill="FFFFFF"/>
        </w:rPr>
        <w:t>.:</w:t>
      </w:r>
      <w:proofErr w:type="gramEnd"/>
    </w:p>
    <w:p w:rsidR="00B605DB" w:rsidRPr="00171168" w:rsidRDefault="00B605DB" w:rsidP="00B605DB">
      <w:pPr>
        <w:pStyle w:val="af6"/>
        <w:widowControl w:val="0"/>
        <w:numPr>
          <w:ilvl w:val="0"/>
          <w:numId w:val="1"/>
        </w:numPr>
        <w:shd w:val="clear" w:color="auto" w:fill="FFFFFF"/>
        <w:tabs>
          <w:tab w:val="num" w:pos="0"/>
        </w:tabs>
        <w:suppressAutoHyphens/>
        <w:autoSpaceDN/>
        <w:adjustRightInd/>
        <w:spacing w:before="0" w:beforeAutospacing="0" w:after="0" w:afterAutospacing="0"/>
        <w:ind w:firstLine="567"/>
        <w:rPr>
          <w:rFonts w:ascii="Times New Roman" w:eastAsia="Arial" w:hAnsi="Times New Roman"/>
          <w:color w:val="000000"/>
          <w:shd w:val="clear" w:color="auto" w:fill="FFFFFF"/>
        </w:rPr>
      </w:pPr>
      <w:r w:rsidRPr="00171168">
        <w:rPr>
          <w:rFonts w:ascii="Times New Roman" w:eastAsia="Arial" w:hAnsi="Times New Roman"/>
          <w:color w:val="000000"/>
          <w:shd w:val="clear" w:color="auto" w:fill="FFFFFF"/>
        </w:rPr>
        <w:t>газопровод низкого давления — 4,343 км</w:t>
      </w:r>
    </w:p>
    <w:p w:rsidR="00B605DB" w:rsidRDefault="00B605DB" w:rsidP="00B605DB">
      <w:pPr>
        <w:shd w:val="clear" w:color="auto" w:fill="FFFFFF"/>
        <w:tabs>
          <w:tab w:val="num" w:pos="0"/>
        </w:tabs>
        <w:autoSpaceDE w:val="0"/>
        <w:ind w:firstLine="567"/>
        <w:jc w:val="both"/>
        <w:rPr>
          <w:rFonts w:eastAsia="Arial" w:cs="Arial"/>
          <w:color w:val="000000"/>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4"/>
        <w:gridCol w:w="3161"/>
        <w:gridCol w:w="3226"/>
      </w:tblGrid>
      <w:tr w:rsidR="00B605DB" w:rsidTr="00B605DB">
        <w:tc>
          <w:tcPr>
            <w:tcW w:w="3332" w:type="dxa"/>
          </w:tcPr>
          <w:p w:rsidR="00B605DB" w:rsidRPr="00B605DB" w:rsidRDefault="00B605DB" w:rsidP="00B605DB">
            <w:pPr>
              <w:tabs>
                <w:tab w:val="num" w:pos="0"/>
              </w:tabs>
              <w:autoSpaceDE w:val="0"/>
              <w:jc w:val="center"/>
              <w:rPr>
                <w:rFonts w:eastAsia="Arial" w:cs="Arial"/>
                <w:b/>
                <w:color w:val="000000"/>
                <w:shd w:val="clear" w:color="auto" w:fill="FFFFFF"/>
              </w:rPr>
            </w:pPr>
            <w:r w:rsidRPr="00B605DB">
              <w:rPr>
                <w:rFonts w:eastAsia="Arial" w:cs="Arial"/>
                <w:b/>
                <w:color w:val="000000"/>
                <w:shd w:val="clear" w:color="auto" w:fill="FFFFFF"/>
              </w:rPr>
              <w:t>Материал труб</w:t>
            </w:r>
          </w:p>
        </w:tc>
        <w:tc>
          <w:tcPr>
            <w:tcW w:w="3332" w:type="dxa"/>
          </w:tcPr>
          <w:p w:rsidR="00B605DB" w:rsidRPr="00B605DB" w:rsidRDefault="00B605DB" w:rsidP="00B605DB">
            <w:pPr>
              <w:tabs>
                <w:tab w:val="num" w:pos="0"/>
              </w:tabs>
              <w:autoSpaceDE w:val="0"/>
              <w:jc w:val="center"/>
              <w:rPr>
                <w:rFonts w:eastAsia="Arial" w:cs="Arial"/>
                <w:b/>
                <w:color w:val="000000"/>
                <w:shd w:val="clear" w:color="auto" w:fill="FFFFFF"/>
              </w:rPr>
            </w:pPr>
            <w:r w:rsidRPr="00B605DB">
              <w:rPr>
                <w:rFonts w:eastAsia="Arial" w:cs="Arial"/>
                <w:b/>
                <w:color w:val="000000"/>
                <w:shd w:val="clear" w:color="auto" w:fill="FFFFFF"/>
              </w:rPr>
              <w:t>Диаметр</w:t>
            </w:r>
          </w:p>
        </w:tc>
        <w:tc>
          <w:tcPr>
            <w:tcW w:w="3332" w:type="dxa"/>
          </w:tcPr>
          <w:p w:rsidR="00B605DB" w:rsidRPr="00B605DB" w:rsidRDefault="00B605DB" w:rsidP="00B605DB">
            <w:pPr>
              <w:tabs>
                <w:tab w:val="num" w:pos="0"/>
              </w:tabs>
              <w:autoSpaceDE w:val="0"/>
              <w:jc w:val="center"/>
              <w:rPr>
                <w:rFonts w:eastAsia="Arial" w:cs="Arial"/>
                <w:b/>
                <w:color w:val="000000"/>
                <w:shd w:val="clear" w:color="auto" w:fill="FFFFFF"/>
              </w:rPr>
            </w:pPr>
            <w:r w:rsidRPr="00B605DB">
              <w:rPr>
                <w:rFonts w:eastAsia="Arial" w:cs="Arial"/>
                <w:b/>
                <w:color w:val="000000"/>
                <w:shd w:val="clear" w:color="auto" w:fill="FFFFFF"/>
              </w:rPr>
              <w:t xml:space="preserve">Протяженность, </w:t>
            </w:r>
            <w:proofErr w:type="gramStart"/>
            <w:r w:rsidRPr="00B605DB">
              <w:rPr>
                <w:rFonts w:eastAsia="Arial" w:cs="Arial"/>
                <w:b/>
                <w:color w:val="000000"/>
                <w:shd w:val="clear" w:color="auto" w:fill="FFFFFF"/>
              </w:rPr>
              <w:t>км</w:t>
            </w:r>
            <w:proofErr w:type="gramEnd"/>
            <w:r w:rsidRPr="00B605DB">
              <w:rPr>
                <w:rFonts w:eastAsia="Arial" w:cs="Arial"/>
                <w:b/>
                <w:color w:val="000000"/>
                <w:shd w:val="clear" w:color="auto" w:fill="FFFFFF"/>
              </w:rPr>
              <w:t>..</w:t>
            </w:r>
          </w:p>
        </w:tc>
      </w:tr>
      <w:tr w:rsidR="00B605DB" w:rsidTr="00B605DB">
        <w:tc>
          <w:tcPr>
            <w:tcW w:w="3332" w:type="dxa"/>
          </w:tcPr>
          <w:p w:rsidR="00B605DB" w:rsidRPr="00B605DB" w:rsidRDefault="00B605DB" w:rsidP="00B605DB">
            <w:pPr>
              <w:tabs>
                <w:tab w:val="num" w:pos="0"/>
              </w:tabs>
              <w:autoSpaceDE w:val="0"/>
              <w:jc w:val="center"/>
              <w:rPr>
                <w:rFonts w:eastAsia="Arial" w:cs="Arial"/>
                <w:color w:val="000000"/>
                <w:shd w:val="clear" w:color="auto" w:fill="FFFFFF"/>
              </w:rPr>
            </w:pPr>
            <w:r w:rsidRPr="00B605DB">
              <w:rPr>
                <w:rFonts w:eastAsia="Arial" w:cs="Arial"/>
                <w:color w:val="000000"/>
                <w:shd w:val="clear" w:color="auto" w:fill="FFFFFF"/>
              </w:rPr>
              <w:t>Сталь</w:t>
            </w:r>
          </w:p>
        </w:tc>
        <w:tc>
          <w:tcPr>
            <w:tcW w:w="3332" w:type="dxa"/>
          </w:tcPr>
          <w:p w:rsidR="00B605DB" w:rsidRPr="00B605DB" w:rsidRDefault="00B605DB" w:rsidP="00B605DB">
            <w:pPr>
              <w:tabs>
                <w:tab w:val="num" w:pos="0"/>
              </w:tabs>
              <w:autoSpaceDE w:val="0"/>
              <w:jc w:val="center"/>
              <w:rPr>
                <w:rFonts w:eastAsia="Arial" w:cs="Arial"/>
                <w:color w:val="000000"/>
                <w:shd w:val="clear" w:color="auto" w:fill="FFFFFF"/>
              </w:rPr>
            </w:pPr>
            <w:r w:rsidRPr="00B605DB">
              <w:rPr>
                <w:rFonts w:eastAsia="Arial" w:cs="Arial"/>
                <w:color w:val="000000"/>
                <w:shd w:val="clear" w:color="auto" w:fill="FFFFFF"/>
              </w:rPr>
              <w:t>108*3,5</w:t>
            </w:r>
          </w:p>
        </w:tc>
        <w:tc>
          <w:tcPr>
            <w:tcW w:w="3332" w:type="dxa"/>
          </w:tcPr>
          <w:p w:rsidR="00B605DB" w:rsidRPr="00B605DB" w:rsidRDefault="00B605DB" w:rsidP="00B605DB">
            <w:pPr>
              <w:tabs>
                <w:tab w:val="num" w:pos="0"/>
              </w:tabs>
              <w:autoSpaceDE w:val="0"/>
              <w:jc w:val="center"/>
              <w:rPr>
                <w:rFonts w:eastAsia="Arial" w:cs="Arial"/>
                <w:color w:val="000000"/>
                <w:shd w:val="clear" w:color="auto" w:fill="FFFFFF"/>
              </w:rPr>
            </w:pPr>
            <w:r w:rsidRPr="00B605DB">
              <w:rPr>
                <w:rFonts w:eastAsia="Arial" w:cs="Arial"/>
                <w:color w:val="000000"/>
                <w:shd w:val="clear" w:color="auto" w:fill="FFFFFF"/>
              </w:rPr>
              <w:t>0,008</w:t>
            </w:r>
          </w:p>
        </w:tc>
      </w:tr>
      <w:tr w:rsidR="00B605DB" w:rsidTr="00B605DB">
        <w:trPr>
          <w:trHeight w:val="128"/>
        </w:trPr>
        <w:tc>
          <w:tcPr>
            <w:tcW w:w="3332" w:type="dxa"/>
          </w:tcPr>
          <w:p w:rsidR="00B605DB" w:rsidRPr="00B605DB" w:rsidRDefault="00B605DB" w:rsidP="00B605DB">
            <w:pPr>
              <w:tabs>
                <w:tab w:val="num" w:pos="0"/>
              </w:tabs>
              <w:autoSpaceDE w:val="0"/>
              <w:jc w:val="center"/>
              <w:rPr>
                <w:rFonts w:eastAsia="Arial" w:cs="Arial"/>
                <w:color w:val="000000"/>
                <w:shd w:val="clear" w:color="auto" w:fill="FFFFFF"/>
              </w:rPr>
            </w:pPr>
            <w:r w:rsidRPr="00B605DB">
              <w:rPr>
                <w:rFonts w:eastAsia="Arial" w:cs="Arial"/>
                <w:color w:val="000000"/>
                <w:shd w:val="clear" w:color="auto" w:fill="FFFFFF"/>
              </w:rPr>
              <w:t>Полиэтилен</w:t>
            </w:r>
          </w:p>
        </w:tc>
        <w:tc>
          <w:tcPr>
            <w:tcW w:w="3332" w:type="dxa"/>
          </w:tcPr>
          <w:p w:rsidR="00B605DB" w:rsidRPr="00B605DB" w:rsidRDefault="00B605DB" w:rsidP="00B605DB">
            <w:pPr>
              <w:tabs>
                <w:tab w:val="num" w:pos="0"/>
              </w:tabs>
              <w:autoSpaceDE w:val="0"/>
              <w:jc w:val="center"/>
              <w:rPr>
                <w:rFonts w:eastAsia="Arial" w:cs="Arial"/>
                <w:color w:val="000000"/>
                <w:shd w:val="clear" w:color="auto" w:fill="FFFFFF"/>
              </w:rPr>
            </w:pPr>
            <w:r w:rsidRPr="00B605DB">
              <w:rPr>
                <w:rFonts w:eastAsia="Arial" w:cs="Arial"/>
                <w:color w:val="000000"/>
                <w:shd w:val="clear" w:color="auto" w:fill="FFFFFF"/>
              </w:rPr>
              <w:t>110*6,3</w:t>
            </w:r>
          </w:p>
        </w:tc>
        <w:tc>
          <w:tcPr>
            <w:tcW w:w="3332" w:type="dxa"/>
          </w:tcPr>
          <w:p w:rsidR="00B605DB" w:rsidRPr="00B605DB" w:rsidRDefault="00B605DB" w:rsidP="00B605DB">
            <w:pPr>
              <w:tabs>
                <w:tab w:val="num" w:pos="0"/>
              </w:tabs>
              <w:autoSpaceDE w:val="0"/>
              <w:jc w:val="center"/>
              <w:rPr>
                <w:rFonts w:eastAsia="Arial" w:cs="Arial"/>
                <w:color w:val="000000"/>
                <w:shd w:val="clear" w:color="auto" w:fill="FFFFFF"/>
              </w:rPr>
            </w:pPr>
            <w:r w:rsidRPr="00B605DB">
              <w:rPr>
                <w:rFonts w:eastAsia="Arial" w:cs="Arial"/>
                <w:color w:val="000000"/>
                <w:shd w:val="clear" w:color="auto" w:fill="FFFFFF"/>
              </w:rPr>
              <w:t>1,775</w:t>
            </w:r>
          </w:p>
        </w:tc>
      </w:tr>
      <w:tr w:rsidR="00B605DB" w:rsidTr="00B605DB">
        <w:trPr>
          <w:trHeight w:val="77"/>
        </w:trPr>
        <w:tc>
          <w:tcPr>
            <w:tcW w:w="3332" w:type="dxa"/>
          </w:tcPr>
          <w:p w:rsidR="00B605DB" w:rsidRPr="00B605DB" w:rsidRDefault="00B605DB" w:rsidP="00B605DB">
            <w:pPr>
              <w:tabs>
                <w:tab w:val="num" w:pos="0"/>
              </w:tabs>
              <w:autoSpaceDE w:val="0"/>
              <w:jc w:val="center"/>
              <w:rPr>
                <w:rFonts w:eastAsia="Arial" w:cs="Arial"/>
                <w:color w:val="000000"/>
                <w:shd w:val="clear" w:color="auto" w:fill="FFFFFF"/>
              </w:rPr>
            </w:pPr>
            <w:r w:rsidRPr="00B605DB">
              <w:rPr>
                <w:rFonts w:eastAsia="Arial" w:cs="Arial"/>
                <w:color w:val="000000"/>
                <w:shd w:val="clear" w:color="auto" w:fill="FFFFFF"/>
              </w:rPr>
              <w:t>Полиэтилен</w:t>
            </w:r>
          </w:p>
        </w:tc>
        <w:tc>
          <w:tcPr>
            <w:tcW w:w="3332" w:type="dxa"/>
          </w:tcPr>
          <w:p w:rsidR="00B605DB" w:rsidRPr="00B605DB" w:rsidRDefault="00B605DB" w:rsidP="00B605DB">
            <w:pPr>
              <w:tabs>
                <w:tab w:val="num" w:pos="0"/>
              </w:tabs>
              <w:autoSpaceDE w:val="0"/>
              <w:jc w:val="center"/>
              <w:rPr>
                <w:rFonts w:eastAsia="Arial" w:cs="Arial"/>
                <w:color w:val="000000"/>
                <w:shd w:val="clear" w:color="auto" w:fill="FFFFFF"/>
              </w:rPr>
            </w:pPr>
            <w:r w:rsidRPr="00B605DB">
              <w:rPr>
                <w:rFonts w:eastAsia="Arial" w:cs="Arial"/>
                <w:color w:val="000000"/>
                <w:shd w:val="clear" w:color="auto" w:fill="FFFFFF"/>
              </w:rPr>
              <w:t>63*5,8</w:t>
            </w:r>
          </w:p>
        </w:tc>
        <w:tc>
          <w:tcPr>
            <w:tcW w:w="3332" w:type="dxa"/>
          </w:tcPr>
          <w:p w:rsidR="00B605DB" w:rsidRPr="00B605DB" w:rsidRDefault="00B605DB" w:rsidP="00B605DB">
            <w:pPr>
              <w:tabs>
                <w:tab w:val="num" w:pos="0"/>
              </w:tabs>
              <w:autoSpaceDE w:val="0"/>
              <w:jc w:val="center"/>
              <w:rPr>
                <w:rFonts w:eastAsia="Arial" w:cs="Arial"/>
                <w:color w:val="000000"/>
                <w:shd w:val="clear" w:color="auto" w:fill="FFFFFF"/>
              </w:rPr>
            </w:pPr>
            <w:r w:rsidRPr="00B605DB">
              <w:rPr>
                <w:rFonts w:eastAsia="Arial" w:cs="Arial"/>
                <w:color w:val="000000"/>
                <w:shd w:val="clear" w:color="auto" w:fill="FFFFFF"/>
              </w:rPr>
              <w:t>2,560</w:t>
            </w:r>
          </w:p>
        </w:tc>
      </w:tr>
    </w:tbl>
    <w:p w:rsidR="00B605DB" w:rsidRDefault="00B605DB" w:rsidP="00B605DB">
      <w:pPr>
        <w:shd w:val="clear" w:color="auto" w:fill="FFFFFF"/>
        <w:tabs>
          <w:tab w:val="num" w:pos="0"/>
        </w:tabs>
        <w:autoSpaceDE w:val="0"/>
        <w:ind w:firstLine="567"/>
        <w:jc w:val="both"/>
        <w:rPr>
          <w:rFonts w:eastAsia="Arial" w:cs="Arial"/>
          <w:color w:val="000000"/>
          <w:shd w:val="clear" w:color="auto" w:fill="FFFFFF"/>
        </w:rPr>
      </w:pPr>
    </w:p>
    <w:p w:rsidR="00B605DB" w:rsidRPr="00171168" w:rsidRDefault="00B605DB" w:rsidP="00171168">
      <w:pPr>
        <w:pStyle w:val="af6"/>
        <w:widowControl w:val="0"/>
        <w:numPr>
          <w:ilvl w:val="0"/>
          <w:numId w:val="1"/>
        </w:numPr>
        <w:shd w:val="clear" w:color="auto" w:fill="FFFFFF"/>
        <w:tabs>
          <w:tab w:val="num" w:pos="0"/>
        </w:tabs>
        <w:suppressAutoHyphens/>
        <w:autoSpaceDN/>
        <w:adjustRightInd/>
        <w:spacing w:before="0" w:beforeAutospacing="0" w:after="0" w:afterAutospacing="0"/>
        <w:ind w:firstLine="567"/>
        <w:rPr>
          <w:rFonts w:ascii="Times New Roman" w:eastAsia="Arial" w:hAnsi="Times New Roman"/>
          <w:color w:val="000000"/>
          <w:shd w:val="clear" w:color="auto" w:fill="FFFFFF"/>
        </w:rPr>
      </w:pPr>
      <w:r w:rsidRPr="00171168">
        <w:rPr>
          <w:rFonts w:ascii="Times New Roman" w:eastAsia="Arial" w:hAnsi="Times New Roman"/>
          <w:color w:val="000000"/>
          <w:shd w:val="clear" w:color="auto" w:fill="FFFFFF"/>
        </w:rPr>
        <w:t>газопровод среднего давления — 0,634 км</w:t>
      </w:r>
    </w:p>
    <w:p w:rsidR="00B605DB" w:rsidRDefault="00B605DB" w:rsidP="00B605DB">
      <w:pPr>
        <w:shd w:val="clear" w:color="auto" w:fill="FFFFFF"/>
        <w:tabs>
          <w:tab w:val="num" w:pos="0"/>
        </w:tabs>
        <w:autoSpaceDE w:val="0"/>
        <w:ind w:firstLine="567"/>
        <w:jc w:val="both"/>
        <w:rPr>
          <w:rFonts w:eastAsia="Arial" w:cs="Arial"/>
          <w:color w:val="000000"/>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4"/>
        <w:gridCol w:w="3161"/>
        <w:gridCol w:w="3226"/>
      </w:tblGrid>
      <w:tr w:rsidR="00B605DB" w:rsidTr="00B605DB">
        <w:tc>
          <w:tcPr>
            <w:tcW w:w="3332" w:type="dxa"/>
          </w:tcPr>
          <w:p w:rsidR="00B605DB" w:rsidRPr="00B605DB" w:rsidRDefault="00B605DB" w:rsidP="00B605DB">
            <w:pPr>
              <w:tabs>
                <w:tab w:val="num" w:pos="0"/>
              </w:tabs>
              <w:autoSpaceDE w:val="0"/>
              <w:jc w:val="center"/>
              <w:rPr>
                <w:rFonts w:eastAsia="Arial" w:cs="Arial"/>
                <w:b/>
                <w:color w:val="000000"/>
                <w:shd w:val="clear" w:color="auto" w:fill="FFFFFF"/>
              </w:rPr>
            </w:pPr>
            <w:r w:rsidRPr="00B605DB">
              <w:rPr>
                <w:rFonts w:eastAsia="Arial" w:cs="Arial"/>
                <w:b/>
                <w:color w:val="000000"/>
                <w:shd w:val="clear" w:color="auto" w:fill="FFFFFF"/>
              </w:rPr>
              <w:t>Материал труб</w:t>
            </w:r>
          </w:p>
        </w:tc>
        <w:tc>
          <w:tcPr>
            <w:tcW w:w="3332" w:type="dxa"/>
          </w:tcPr>
          <w:p w:rsidR="00B605DB" w:rsidRPr="00B605DB" w:rsidRDefault="00B605DB" w:rsidP="00B605DB">
            <w:pPr>
              <w:tabs>
                <w:tab w:val="num" w:pos="0"/>
              </w:tabs>
              <w:autoSpaceDE w:val="0"/>
              <w:jc w:val="center"/>
              <w:rPr>
                <w:rFonts w:eastAsia="Arial" w:cs="Arial"/>
                <w:b/>
                <w:color w:val="000000"/>
                <w:shd w:val="clear" w:color="auto" w:fill="FFFFFF"/>
              </w:rPr>
            </w:pPr>
            <w:r w:rsidRPr="00B605DB">
              <w:rPr>
                <w:rFonts w:eastAsia="Arial" w:cs="Arial"/>
                <w:b/>
                <w:color w:val="000000"/>
                <w:shd w:val="clear" w:color="auto" w:fill="FFFFFF"/>
              </w:rPr>
              <w:t>Диаметр</w:t>
            </w:r>
          </w:p>
        </w:tc>
        <w:tc>
          <w:tcPr>
            <w:tcW w:w="3332" w:type="dxa"/>
          </w:tcPr>
          <w:p w:rsidR="00B605DB" w:rsidRPr="00B605DB" w:rsidRDefault="00B605DB" w:rsidP="00B605DB">
            <w:pPr>
              <w:tabs>
                <w:tab w:val="num" w:pos="0"/>
              </w:tabs>
              <w:autoSpaceDE w:val="0"/>
              <w:jc w:val="center"/>
              <w:rPr>
                <w:rFonts w:eastAsia="Arial" w:cs="Arial"/>
                <w:b/>
                <w:color w:val="000000"/>
                <w:shd w:val="clear" w:color="auto" w:fill="FFFFFF"/>
              </w:rPr>
            </w:pPr>
            <w:r w:rsidRPr="00B605DB">
              <w:rPr>
                <w:rFonts w:eastAsia="Arial" w:cs="Arial"/>
                <w:b/>
                <w:color w:val="000000"/>
                <w:shd w:val="clear" w:color="auto" w:fill="FFFFFF"/>
              </w:rPr>
              <w:t xml:space="preserve">Протяженность, </w:t>
            </w:r>
            <w:proofErr w:type="gramStart"/>
            <w:r w:rsidRPr="00B605DB">
              <w:rPr>
                <w:rFonts w:eastAsia="Arial" w:cs="Arial"/>
                <w:b/>
                <w:color w:val="000000"/>
                <w:shd w:val="clear" w:color="auto" w:fill="FFFFFF"/>
              </w:rPr>
              <w:t>км</w:t>
            </w:r>
            <w:proofErr w:type="gramEnd"/>
            <w:r w:rsidRPr="00B605DB">
              <w:rPr>
                <w:rFonts w:eastAsia="Arial" w:cs="Arial"/>
                <w:b/>
                <w:color w:val="000000"/>
                <w:shd w:val="clear" w:color="auto" w:fill="FFFFFF"/>
              </w:rPr>
              <w:t>..</w:t>
            </w:r>
          </w:p>
        </w:tc>
      </w:tr>
      <w:tr w:rsidR="00B605DB" w:rsidTr="00B605DB">
        <w:trPr>
          <w:trHeight w:val="663"/>
        </w:trPr>
        <w:tc>
          <w:tcPr>
            <w:tcW w:w="3332" w:type="dxa"/>
          </w:tcPr>
          <w:p w:rsidR="00B605DB" w:rsidRPr="00B605DB" w:rsidRDefault="00B605DB" w:rsidP="00B605DB">
            <w:pPr>
              <w:tabs>
                <w:tab w:val="num" w:pos="0"/>
              </w:tabs>
              <w:autoSpaceDE w:val="0"/>
              <w:jc w:val="center"/>
              <w:rPr>
                <w:rFonts w:eastAsia="Arial" w:cs="Arial"/>
                <w:color w:val="000000"/>
                <w:u w:val="single"/>
                <w:shd w:val="clear" w:color="auto" w:fill="FFFFFF"/>
              </w:rPr>
            </w:pPr>
            <w:r w:rsidRPr="00B605DB">
              <w:rPr>
                <w:rFonts w:eastAsia="Arial" w:cs="Arial"/>
                <w:color w:val="000000"/>
                <w:u w:val="single"/>
                <w:shd w:val="clear" w:color="auto" w:fill="FFFFFF"/>
              </w:rPr>
              <w:t>Сталь</w:t>
            </w:r>
          </w:p>
          <w:p w:rsidR="00B605DB" w:rsidRPr="00B605DB" w:rsidRDefault="00B605DB" w:rsidP="00B605DB">
            <w:pPr>
              <w:tabs>
                <w:tab w:val="num" w:pos="0"/>
              </w:tabs>
              <w:autoSpaceDE w:val="0"/>
              <w:jc w:val="center"/>
              <w:rPr>
                <w:rFonts w:eastAsia="Arial" w:cs="Arial"/>
                <w:color w:val="000000"/>
                <w:shd w:val="clear" w:color="auto" w:fill="FFFFFF"/>
              </w:rPr>
            </w:pPr>
            <w:r w:rsidRPr="00B605DB">
              <w:rPr>
                <w:rFonts w:eastAsia="Arial" w:cs="Arial"/>
                <w:color w:val="000000"/>
                <w:shd w:val="clear" w:color="auto" w:fill="FFFFFF"/>
              </w:rPr>
              <w:t>Полиэтилен</w:t>
            </w:r>
          </w:p>
        </w:tc>
        <w:tc>
          <w:tcPr>
            <w:tcW w:w="3332" w:type="dxa"/>
          </w:tcPr>
          <w:p w:rsidR="00B605DB" w:rsidRPr="00B605DB" w:rsidRDefault="00B605DB" w:rsidP="00B605DB">
            <w:pPr>
              <w:tabs>
                <w:tab w:val="num" w:pos="0"/>
              </w:tabs>
              <w:autoSpaceDE w:val="0"/>
              <w:jc w:val="center"/>
              <w:rPr>
                <w:rFonts w:eastAsia="Arial" w:cs="Arial"/>
                <w:color w:val="000000"/>
                <w:u w:val="single"/>
                <w:shd w:val="clear" w:color="auto" w:fill="FFFFFF"/>
              </w:rPr>
            </w:pPr>
            <w:r w:rsidRPr="00B605DB">
              <w:rPr>
                <w:rFonts w:eastAsia="Arial" w:cs="Arial"/>
                <w:color w:val="000000"/>
                <w:u w:val="single"/>
                <w:shd w:val="clear" w:color="auto" w:fill="FFFFFF"/>
              </w:rPr>
              <w:t>57</w:t>
            </w:r>
          </w:p>
          <w:p w:rsidR="00B605DB" w:rsidRPr="00B605DB" w:rsidRDefault="00B605DB" w:rsidP="00B605DB">
            <w:pPr>
              <w:tabs>
                <w:tab w:val="num" w:pos="0"/>
              </w:tabs>
              <w:autoSpaceDE w:val="0"/>
              <w:jc w:val="center"/>
              <w:rPr>
                <w:rFonts w:eastAsia="Arial" w:cs="Arial"/>
                <w:color w:val="000000"/>
                <w:shd w:val="clear" w:color="auto" w:fill="FFFFFF"/>
              </w:rPr>
            </w:pPr>
            <w:r w:rsidRPr="00B605DB">
              <w:rPr>
                <w:rFonts w:eastAsia="Arial" w:cs="Arial"/>
                <w:color w:val="000000"/>
                <w:shd w:val="clear" w:color="auto" w:fill="FFFFFF"/>
              </w:rPr>
              <w:t>63</w:t>
            </w:r>
          </w:p>
        </w:tc>
        <w:tc>
          <w:tcPr>
            <w:tcW w:w="3332" w:type="dxa"/>
          </w:tcPr>
          <w:p w:rsidR="00B605DB" w:rsidRPr="00B605DB" w:rsidRDefault="00B605DB" w:rsidP="00B605DB">
            <w:pPr>
              <w:tabs>
                <w:tab w:val="num" w:pos="0"/>
              </w:tabs>
              <w:autoSpaceDE w:val="0"/>
              <w:jc w:val="center"/>
              <w:rPr>
                <w:rFonts w:eastAsia="Arial" w:cs="Arial"/>
                <w:color w:val="000000"/>
                <w:shd w:val="clear" w:color="auto" w:fill="FFFFFF"/>
              </w:rPr>
            </w:pPr>
          </w:p>
          <w:p w:rsidR="00B605DB" w:rsidRPr="00B605DB" w:rsidRDefault="00B605DB" w:rsidP="00B605DB">
            <w:pPr>
              <w:tabs>
                <w:tab w:val="num" w:pos="0"/>
              </w:tabs>
              <w:autoSpaceDE w:val="0"/>
              <w:jc w:val="center"/>
              <w:rPr>
                <w:rFonts w:eastAsia="Arial" w:cs="Arial"/>
                <w:color w:val="000000"/>
                <w:shd w:val="clear" w:color="auto" w:fill="FFFFFF"/>
              </w:rPr>
            </w:pPr>
            <w:r w:rsidRPr="00B605DB">
              <w:rPr>
                <w:rFonts w:eastAsia="Arial" w:cs="Arial"/>
                <w:color w:val="000000"/>
                <w:shd w:val="clear" w:color="auto" w:fill="FFFFFF"/>
              </w:rPr>
              <w:t>0,634</w:t>
            </w:r>
          </w:p>
        </w:tc>
      </w:tr>
    </w:tbl>
    <w:p w:rsidR="00B605DB" w:rsidRDefault="00B605DB" w:rsidP="00B605DB">
      <w:pPr>
        <w:shd w:val="clear" w:color="auto" w:fill="FFFFFF"/>
        <w:tabs>
          <w:tab w:val="num" w:pos="0"/>
        </w:tabs>
        <w:autoSpaceDE w:val="0"/>
        <w:ind w:firstLine="567"/>
        <w:jc w:val="both"/>
        <w:rPr>
          <w:rFonts w:eastAsia="Arial" w:cs="Arial"/>
          <w:color w:val="000000"/>
          <w:shd w:val="clear" w:color="auto" w:fill="FFFFFF"/>
        </w:rPr>
      </w:pPr>
    </w:p>
    <w:p w:rsidR="00B605DB" w:rsidRPr="00171168" w:rsidRDefault="00B605DB" w:rsidP="00171168">
      <w:pPr>
        <w:pStyle w:val="af6"/>
        <w:widowControl w:val="0"/>
        <w:numPr>
          <w:ilvl w:val="0"/>
          <w:numId w:val="1"/>
        </w:numPr>
        <w:shd w:val="clear" w:color="auto" w:fill="FFFFFF"/>
        <w:tabs>
          <w:tab w:val="num" w:pos="0"/>
        </w:tabs>
        <w:suppressAutoHyphens/>
        <w:autoSpaceDN/>
        <w:adjustRightInd/>
        <w:spacing w:before="0" w:beforeAutospacing="0" w:after="0" w:afterAutospacing="0"/>
        <w:ind w:firstLine="567"/>
        <w:rPr>
          <w:rFonts w:ascii="Times New Roman" w:eastAsia="Arial" w:hAnsi="Times New Roman"/>
          <w:color w:val="000000"/>
          <w:shd w:val="clear" w:color="auto" w:fill="FFFFFF"/>
        </w:rPr>
      </w:pPr>
      <w:r w:rsidRPr="00171168">
        <w:rPr>
          <w:rFonts w:ascii="Times New Roman" w:eastAsia="Arial" w:hAnsi="Times New Roman"/>
          <w:color w:val="000000"/>
          <w:shd w:val="clear" w:color="auto" w:fill="FFFFFF"/>
        </w:rPr>
        <w:t>газопровод высокого давления — 0,285 км</w:t>
      </w:r>
    </w:p>
    <w:p w:rsidR="00B605DB" w:rsidRDefault="00B605DB" w:rsidP="00B605DB">
      <w:pPr>
        <w:shd w:val="clear" w:color="auto" w:fill="FFFFFF"/>
        <w:tabs>
          <w:tab w:val="num" w:pos="0"/>
        </w:tabs>
        <w:autoSpaceDE w:val="0"/>
        <w:ind w:firstLine="567"/>
        <w:jc w:val="both"/>
        <w:rPr>
          <w:rFonts w:eastAsia="Arial" w:cs="Arial"/>
          <w:color w:val="000000"/>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4"/>
        <w:gridCol w:w="3161"/>
        <w:gridCol w:w="3226"/>
      </w:tblGrid>
      <w:tr w:rsidR="00B605DB" w:rsidTr="00B605DB">
        <w:tc>
          <w:tcPr>
            <w:tcW w:w="3332" w:type="dxa"/>
          </w:tcPr>
          <w:p w:rsidR="00B605DB" w:rsidRPr="00B605DB" w:rsidRDefault="00B605DB" w:rsidP="00B605DB">
            <w:pPr>
              <w:tabs>
                <w:tab w:val="num" w:pos="0"/>
              </w:tabs>
              <w:autoSpaceDE w:val="0"/>
              <w:jc w:val="center"/>
              <w:rPr>
                <w:rFonts w:eastAsia="Arial" w:cs="Arial"/>
                <w:b/>
                <w:color w:val="000000"/>
                <w:shd w:val="clear" w:color="auto" w:fill="FFFFFF"/>
              </w:rPr>
            </w:pPr>
            <w:r w:rsidRPr="00B605DB">
              <w:rPr>
                <w:rFonts w:eastAsia="Arial" w:cs="Arial"/>
                <w:b/>
                <w:color w:val="000000"/>
                <w:shd w:val="clear" w:color="auto" w:fill="FFFFFF"/>
              </w:rPr>
              <w:t>Материал труб</w:t>
            </w:r>
          </w:p>
        </w:tc>
        <w:tc>
          <w:tcPr>
            <w:tcW w:w="3332" w:type="dxa"/>
          </w:tcPr>
          <w:p w:rsidR="00B605DB" w:rsidRPr="00B605DB" w:rsidRDefault="00B605DB" w:rsidP="00B605DB">
            <w:pPr>
              <w:tabs>
                <w:tab w:val="num" w:pos="0"/>
              </w:tabs>
              <w:autoSpaceDE w:val="0"/>
              <w:jc w:val="center"/>
              <w:rPr>
                <w:rFonts w:eastAsia="Arial" w:cs="Arial"/>
                <w:b/>
                <w:color w:val="000000"/>
                <w:shd w:val="clear" w:color="auto" w:fill="FFFFFF"/>
              </w:rPr>
            </w:pPr>
            <w:r w:rsidRPr="00B605DB">
              <w:rPr>
                <w:rFonts w:eastAsia="Arial" w:cs="Arial"/>
                <w:b/>
                <w:color w:val="000000"/>
                <w:shd w:val="clear" w:color="auto" w:fill="FFFFFF"/>
              </w:rPr>
              <w:t>Диаметр</w:t>
            </w:r>
          </w:p>
        </w:tc>
        <w:tc>
          <w:tcPr>
            <w:tcW w:w="3332" w:type="dxa"/>
          </w:tcPr>
          <w:p w:rsidR="00B605DB" w:rsidRPr="00B605DB" w:rsidRDefault="00B605DB" w:rsidP="00B605DB">
            <w:pPr>
              <w:tabs>
                <w:tab w:val="num" w:pos="0"/>
              </w:tabs>
              <w:autoSpaceDE w:val="0"/>
              <w:jc w:val="center"/>
              <w:rPr>
                <w:rFonts w:eastAsia="Arial" w:cs="Arial"/>
                <w:b/>
                <w:color w:val="000000"/>
                <w:shd w:val="clear" w:color="auto" w:fill="FFFFFF"/>
              </w:rPr>
            </w:pPr>
            <w:r w:rsidRPr="00B605DB">
              <w:rPr>
                <w:rFonts w:eastAsia="Arial" w:cs="Arial"/>
                <w:b/>
                <w:color w:val="000000"/>
                <w:shd w:val="clear" w:color="auto" w:fill="FFFFFF"/>
              </w:rPr>
              <w:t xml:space="preserve">Протяженность, </w:t>
            </w:r>
            <w:proofErr w:type="gramStart"/>
            <w:r w:rsidRPr="00B605DB">
              <w:rPr>
                <w:rFonts w:eastAsia="Arial" w:cs="Arial"/>
                <w:b/>
                <w:color w:val="000000"/>
                <w:shd w:val="clear" w:color="auto" w:fill="FFFFFF"/>
              </w:rPr>
              <w:t>км</w:t>
            </w:r>
            <w:proofErr w:type="gramEnd"/>
            <w:r w:rsidRPr="00B605DB">
              <w:rPr>
                <w:rFonts w:eastAsia="Arial" w:cs="Arial"/>
                <w:b/>
                <w:color w:val="000000"/>
                <w:shd w:val="clear" w:color="auto" w:fill="FFFFFF"/>
              </w:rPr>
              <w:t>..</w:t>
            </w:r>
          </w:p>
        </w:tc>
      </w:tr>
      <w:tr w:rsidR="00B605DB" w:rsidTr="00B605DB">
        <w:trPr>
          <w:trHeight w:val="663"/>
        </w:trPr>
        <w:tc>
          <w:tcPr>
            <w:tcW w:w="3332" w:type="dxa"/>
          </w:tcPr>
          <w:p w:rsidR="00B605DB" w:rsidRPr="00B605DB" w:rsidRDefault="00B605DB" w:rsidP="00B605DB">
            <w:pPr>
              <w:tabs>
                <w:tab w:val="num" w:pos="0"/>
              </w:tabs>
              <w:autoSpaceDE w:val="0"/>
              <w:jc w:val="center"/>
              <w:rPr>
                <w:rFonts w:eastAsia="Arial" w:cs="Arial"/>
                <w:color w:val="000000"/>
                <w:shd w:val="clear" w:color="auto" w:fill="FFFFFF"/>
              </w:rPr>
            </w:pPr>
          </w:p>
          <w:p w:rsidR="00B605DB" w:rsidRPr="00B605DB" w:rsidRDefault="00B605DB" w:rsidP="00B605DB">
            <w:pPr>
              <w:tabs>
                <w:tab w:val="num" w:pos="0"/>
              </w:tabs>
              <w:autoSpaceDE w:val="0"/>
              <w:jc w:val="center"/>
              <w:rPr>
                <w:rFonts w:eastAsia="Arial" w:cs="Arial"/>
                <w:color w:val="000000"/>
                <w:shd w:val="clear" w:color="auto" w:fill="FFFFFF"/>
              </w:rPr>
            </w:pPr>
            <w:r w:rsidRPr="00B605DB">
              <w:rPr>
                <w:rFonts w:eastAsia="Arial" w:cs="Arial"/>
                <w:color w:val="000000"/>
                <w:shd w:val="clear" w:color="auto" w:fill="FFFFFF"/>
              </w:rPr>
              <w:t>Полиэтилен</w:t>
            </w:r>
          </w:p>
        </w:tc>
        <w:tc>
          <w:tcPr>
            <w:tcW w:w="3332" w:type="dxa"/>
          </w:tcPr>
          <w:p w:rsidR="00B605DB" w:rsidRPr="00B605DB" w:rsidRDefault="00B605DB" w:rsidP="00B605DB">
            <w:pPr>
              <w:tabs>
                <w:tab w:val="num" w:pos="0"/>
              </w:tabs>
              <w:autoSpaceDE w:val="0"/>
              <w:jc w:val="center"/>
              <w:rPr>
                <w:rFonts w:eastAsia="Arial" w:cs="Arial"/>
                <w:color w:val="000000"/>
                <w:u w:val="single"/>
                <w:shd w:val="clear" w:color="auto" w:fill="FFFFFF"/>
              </w:rPr>
            </w:pPr>
            <w:r w:rsidRPr="00B605DB">
              <w:rPr>
                <w:rFonts w:eastAsia="Arial" w:cs="Arial"/>
                <w:color w:val="000000"/>
                <w:u w:val="single"/>
                <w:shd w:val="clear" w:color="auto" w:fill="FFFFFF"/>
              </w:rPr>
              <w:t>57</w:t>
            </w:r>
          </w:p>
          <w:p w:rsidR="00B605DB" w:rsidRPr="00B605DB" w:rsidRDefault="00B605DB" w:rsidP="00B605DB">
            <w:pPr>
              <w:tabs>
                <w:tab w:val="num" w:pos="0"/>
              </w:tabs>
              <w:autoSpaceDE w:val="0"/>
              <w:jc w:val="center"/>
              <w:rPr>
                <w:rFonts w:eastAsia="Arial" w:cs="Arial"/>
                <w:color w:val="000000"/>
                <w:shd w:val="clear" w:color="auto" w:fill="FFFFFF"/>
              </w:rPr>
            </w:pPr>
            <w:r w:rsidRPr="00B605DB">
              <w:rPr>
                <w:rFonts w:eastAsia="Arial" w:cs="Arial"/>
                <w:color w:val="000000"/>
                <w:shd w:val="clear" w:color="auto" w:fill="FFFFFF"/>
              </w:rPr>
              <w:t>63</w:t>
            </w:r>
          </w:p>
        </w:tc>
        <w:tc>
          <w:tcPr>
            <w:tcW w:w="3332" w:type="dxa"/>
          </w:tcPr>
          <w:p w:rsidR="00B605DB" w:rsidRPr="00B605DB" w:rsidRDefault="00B605DB" w:rsidP="00B605DB">
            <w:pPr>
              <w:tabs>
                <w:tab w:val="num" w:pos="0"/>
              </w:tabs>
              <w:autoSpaceDE w:val="0"/>
              <w:jc w:val="center"/>
              <w:rPr>
                <w:rFonts w:eastAsia="Arial" w:cs="Arial"/>
                <w:color w:val="000000"/>
                <w:shd w:val="clear" w:color="auto" w:fill="FFFFFF"/>
              </w:rPr>
            </w:pPr>
          </w:p>
          <w:p w:rsidR="00B605DB" w:rsidRPr="00B605DB" w:rsidRDefault="00B605DB" w:rsidP="00B605DB">
            <w:pPr>
              <w:tabs>
                <w:tab w:val="num" w:pos="0"/>
              </w:tabs>
              <w:autoSpaceDE w:val="0"/>
              <w:jc w:val="center"/>
              <w:rPr>
                <w:rFonts w:eastAsia="Arial" w:cs="Arial"/>
                <w:color w:val="000000"/>
                <w:shd w:val="clear" w:color="auto" w:fill="FFFFFF"/>
              </w:rPr>
            </w:pPr>
            <w:r w:rsidRPr="00B605DB">
              <w:rPr>
                <w:rFonts w:eastAsia="Arial" w:cs="Arial"/>
                <w:color w:val="000000"/>
                <w:shd w:val="clear" w:color="auto" w:fill="FFFFFF"/>
              </w:rPr>
              <w:t>0,285</w:t>
            </w:r>
          </w:p>
        </w:tc>
      </w:tr>
    </w:tbl>
    <w:p w:rsidR="00B605DB" w:rsidRDefault="00B605DB" w:rsidP="00B605DB">
      <w:pPr>
        <w:shd w:val="clear" w:color="auto" w:fill="FFFFFF"/>
        <w:tabs>
          <w:tab w:val="num" w:pos="0"/>
        </w:tabs>
        <w:autoSpaceDE w:val="0"/>
        <w:ind w:firstLine="567"/>
        <w:jc w:val="both"/>
        <w:rPr>
          <w:rFonts w:eastAsia="Arial" w:cs="Arial"/>
          <w:color w:val="000000"/>
          <w:shd w:val="clear" w:color="auto" w:fill="FFFFFF"/>
        </w:rPr>
      </w:pPr>
    </w:p>
    <w:p w:rsidR="00B605DB" w:rsidRPr="00227902" w:rsidRDefault="00B605DB" w:rsidP="00B605DB">
      <w:pPr>
        <w:shd w:val="clear" w:color="auto" w:fill="FFFFFF"/>
        <w:tabs>
          <w:tab w:val="num" w:pos="0"/>
        </w:tabs>
        <w:autoSpaceDE w:val="0"/>
        <w:ind w:firstLine="567"/>
        <w:jc w:val="both"/>
        <w:rPr>
          <w:rFonts w:eastAsia="Arial" w:cs="Arial"/>
          <w:color w:val="000000"/>
          <w:shd w:val="clear" w:color="auto" w:fill="FFFFFF"/>
        </w:rPr>
      </w:pPr>
    </w:p>
    <w:p w:rsidR="00805875" w:rsidRDefault="00805875" w:rsidP="00B605DB">
      <w:pPr>
        <w:shd w:val="clear" w:color="auto" w:fill="FFFFFF"/>
        <w:autoSpaceDE w:val="0"/>
        <w:ind w:firstLine="567"/>
        <w:jc w:val="center"/>
        <w:rPr>
          <w:rFonts w:eastAsia="Arial" w:cs="Arial"/>
          <w:b/>
          <w:bCs/>
          <w:color w:val="000000"/>
          <w:shd w:val="clear" w:color="auto" w:fill="FFFFFF"/>
        </w:rPr>
      </w:pPr>
    </w:p>
    <w:p w:rsidR="00B605DB" w:rsidRPr="002C298F" w:rsidRDefault="00B605DB" w:rsidP="00B605DB">
      <w:pPr>
        <w:shd w:val="clear" w:color="auto" w:fill="FFFFFF"/>
        <w:autoSpaceDE w:val="0"/>
        <w:ind w:firstLine="567"/>
        <w:jc w:val="center"/>
        <w:rPr>
          <w:rFonts w:eastAsia="Arial" w:cs="Arial"/>
          <w:b/>
          <w:bCs/>
          <w:color w:val="000000"/>
          <w:shd w:val="clear" w:color="auto" w:fill="FFFFFF"/>
        </w:rPr>
      </w:pPr>
      <w:r w:rsidRPr="002C298F">
        <w:rPr>
          <w:rFonts w:eastAsia="Arial" w:cs="Arial"/>
          <w:b/>
          <w:bCs/>
          <w:color w:val="000000"/>
          <w:shd w:val="clear" w:color="auto" w:fill="FFFFFF"/>
        </w:rPr>
        <w:lastRenderedPageBreak/>
        <w:t>Направления использования газа:</w:t>
      </w:r>
    </w:p>
    <w:p w:rsidR="00B605DB" w:rsidRPr="002C298F" w:rsidRDefault="00B605DB" w:rsidP="00B605DB">
      <w:pPr>
        <w:numPr>
          <w:ilvl w:val="0"/>
          <w:numId w:val="2"/>
        </w:numPr>
        <w:shd w:val="clear" w:color="auto" w:fill="FFFFFF"/>
        <w:tabs>
          <w:tab w:val="clear" w:pos="720"/>
          <w:tab w:val="num" w:pos="0"/>
        </w:tabs>
        <w:autoSpaceDE w:val="0"/>
        <w:ind w:firstLine="567"/>
        <w:jc w:val="both"/>
        <w:rPr>
          <w:rFonts w:eastAsia="Arial" w:cs="Arial"/>
          <w:color w:val="000000"/>
          <w:shd w:val="clear" w:color="auto" w:fill="FFFFFF"/>
        </w:rPr>
      </w:pPr>
      <w:r w:rsidRPr="002C298F">
        <w:rPr>
          <w:rFonts w:eastAsia="Arial" w:cs="Arial"/>
          <w:color w:val="000000"/>
          <w:shd w:val="clear" w:color="auto" w:fill="FFFFFF"/>
        </w:rPr>
        <w:t>На хозяйственно-бытовые нужды населения;</w:t>
      </w:r>
    </w:p>
    <w:p w:rsidR="00B605DB" w:rsidRPr="002C298F" w:rsidRDefault="00B605DB" w:rsidP="00B605DB">
      <w:pPr>
        <w:numPr>
          <w:ilvl w:val="0"/>
          <w:numId w:val="2"/>
        </w:numPr>
        <w:shd w:val="clear" w:color="auto" w:fill="FFFFFF"/>
        <w:tabs>
          <w:tab w:val="clear" w:pos="720"/>
          <w:tab w:val="num" w:pos="0"/>
        </w:tabs>
        <w:autoSpaceDE w:val="0"/>
        <w:ind w:firstLine="567"/>
        <w:jc w:val="both"/>
        <w:rPr>
          <w:rFonts w:eastAsia="Arial" w:cs="Arial"/>
          <w:color w:val="000000"/>
          <w:shd w:val="clear" w:color="auto" w:fill="FFFFFF"/>
        </w:rPr>
      </w:pPr>
      <w:r w:rsidRPr="002C298F">
        <w:rPr>
          <w:rFonts w:eastAsia="Arial" w:cs="Arial"/>
          <w:color w:val="000000"/>
          <w:shd w:val="clear" w:color="auto" w:fill="FFFFFF"/>
        </w:rPr>
        <w:t xml:space="preserve">В качестве  энергоносителя для </w:t>
      </w:r>
      <w:proofErr w:type="spellStart"/>
      <w:r w:rsidRPr="002C298F">
        <w:rPr>
          <w:rFonts w:eastAsia="Arial" w:cs="Arial"/>
          <w:color w:val="000000"/>
          <w:shd w:val="clear" w:color="auto" w:fill="FFFFFF"/>
        </w:rPr>
        <w:t>теплоисточников</w:t>
      </w:r>
      <w:proofErr w:type="spellEnd"/>
      <w:r w:rsidRPr="002C298F">
        <w:rPr>
          <w:rFonts w:eastAsia="Arial" w:cs="Arial"/>
          <w:color w:val="000000"/>
          <w:shd w:val="clear" w:color="auto" w:fill="FFFFFF"/>
        </w:rPr>
        <w:t>.</w:t>
      </w:r>
    </w:p>
    <w:p w:rsidR="00B605DB" w:rsidRPr="002C298F" w:rsidRDefault="00B605DB" w:rsidP="00B605DB">
      <w:pPr>
        <w:shd w:val="clear" w:color="auto" w:fill="FFFFFF"/>
        <w:autoSpaceDE w:val="0"/>
        <w:ind w:firstLine="567"/>
        <w:jc w:val="both"/>
        <w:rPr>
          <w:rFonts w:eastAsia="Arial" w:cs="Arial"/>
          <w:color w:val="000000"/>
          <w:shd w:val="clear" w:color="auto" w:fill="FFFFFF"/>
        </w:rPr>
      </w:pPr>
      <w:r w:rsidRPr="002C298F">
        <w:rPr>
          <w:rFonts w:eastAsia="Arial" w:cs="Arial"/>
          <w:color w:val="000000"/>
          <w:shd w:val="clear" w:color="auto" w:fill="FFFFFF"/>
        </w:rPr>
        <w:t xml:space="preserve">Существующая жилая застройка </w:t>
      </w:r>
      <w:proofErr w:type="spellStart"/>
      <w:r>
        <w:rPr>
          <w:rFonts w:eastAsia="Arial" w:cs="Arial"/>
          <w:color w:val="000000"/>
          <w:shd w:val="clear" w:color="auto" w:fill="FFFFFF"/>
        </w:rPr>
        <w:t>Грачевского</w:t>
      </w:r>
      <w:proofErr w:type="spellEnd"/>
      <w:r>
        <w:rPr>
          <w:rFonts w:eastAsia="Arial" w:cs="Arial"/>
          <w:color w:val="000000"/>
          <w:shd w:val="clear" w:color="auto" w:fill="FFFFFF"/>
        </w:rPr>
        <w:t xml:space="preserve"> сельского поселения </w:t>
      </w:r>
      <w:r w:rsidRPr="002C298F">
        <w:rPr>
          <w:rFonts w:eastAsia="Arial" w:cs="Arial"/>
          <w:color w:val="000000"/>
          <w:shd w:val="clear" w:color="auto" w:fill="FFFFFF"/>
        </w:rPr>
        <w:t xml:space="preserve">состоит </w:t>
      </w:r>
      <w:proofErr w:type="gramStart"/>
      <w:r w:rsidRPr="002C298F">
        <w:rPr>
          <w:rFonts w:eastAsia="Arial" w:cs="Arial"/>
          <w:color w:val="000000"/>
          <w:shd w:val="clear" w:color="auto" w:fill="FFFFFF"/>
        </w:rPr>
        <w:t>из</w:t>
      </w:r>
      <w:proofErr w:type="gramEnd"/>
      <w:r w:rsidRPr="002C298F">
        <w:rPr>
          <w:rFonts w:eastAsia="Arial" w:cs="Arial"/>
          <w:color w:val="000000"/>
          <w:shd w:val="clear" w:color="auto" w:fill="FFFFFF"/>
        </w:rPr>
        <w:t>:</w:t>
      </w:r>
    </w:p>
    <w:p w:rsidR="00B605DB" w:rsidRPr="002C298F" w:rsidRDefault="00B605DB" w:rsidP="00B605DB">
      <w:pPr>
        <w:numPr>
          <w:ilvl w:val="1"/>
          <w:numId w:val="3"/>
        </w:numPr>
        <w:shd w:val="clear" w:color="auto" w:fill="FFFFFF"/>
        <w:tabs>
          <w:tab w:val="clear" w:pos="720"/>
          <w:tab w:val="num" w:pos="0"/>
        </w:tabs>
        <w:autoSpaceDE w:val="0"/>
        <w:ind w:left="0" w:firstLine="567"/>
        <w:jc w:val="both"/>
        <w:rPr>
          <w:rFonts w:eastAsia="Arial" w:cs="Arial"/>
          <w:color w:val="000000"/>
          <w:shd w:val="clear" w:color="auto" w:fill="FFFFFF"/>
        </w:rPr>
      </w:pPr>
      <w:r w:rsidRPr="002C298F">
        <w:rPr>
          <w:rFonts w:eastAsia="Arial" w:cs="Arial"/>
          <w:color w:val="000000"/>
          <w:shd w:val="clear" w:color="auto" w:fill="FFFFFF"/>
        </w:rPr>
        <w:t>индивидуальных жилых домов усадебного типа (1-2 этажных);</w:t>
      </w:r>
    </w:p>
    <w:p w:rsidR="00B605DB" w:rsidRPr="002C298F" w:rsidRDefault="00B605DB" w:rsidP="00B605DB">
      <w:pPr>
        <w:numPr>
          <w:ilvl w:val="1"/>
          <w:numId w:val="3"/>
        </w:numPr>
        <w:shd w:val="clear" w:color="auto" w:fill="FFFFFF"/>
        <w:tabs>
          <w:tab w:val="clear" w:pos="720"/>
          <w:tab w:val="num" w:pos="0"/>
        </w:tabs>
        <w:autoSpaceDE w:val="0"/>
        <w:ind w:left="0" w:firstLine="567"/>
        <w:jc w:val="both"/>
        <w:rPr>
          <w:rFonts w:eastAsia="Arial" w:cs="Arial"/>
          <w:color w:val="000000"/>
          <w:shd w:val="clear" w:color="auto" w:fill="FFFFFF"/>
        </w:rPr>
      </w:pPr>
      <w:r w:rsidRPr="002C298F">
        <w:rPr>
          <w:rFonts w:eastAsia="Arial" w:cs="Arial"/>
          <w:color w:val="000000"/>
          <w:shd w:val="clear" w:color="auto" w:fill="FFFFFF"/>
        </w:rPr>
        <w:t>многоквартирной застройки.</w:t>
      </w:r>
    </w:p>
    <w:p w:rsidR="00B605DB" w:rsidRPr="002C298F" w:rsidRDefault="00B605DB" w:rsidP="00B605DB">
      <w:pPr>
        <w:shd w:val="clear" w:color="auto" w:fill="FFFFFF"/>
        <w:autoSpaceDE w:val="0"/>
        <w:ind w:firstLine="567"/>
        <w:jc w:val="both"/>
        <w:rPr>
          <w:rFonts w:eastAsia="Arial" w:cs="Arial"/>
          <w:color w:val="000000"/>
          <w:shd w:val="clear" w:color="auto" w:fill="FFFFFF"/>
        </w:rPr>
      </w:pPr>
      <w:r w:rsidRPr="002C298F">
        <w:rPr>
          <w:rFonts w:eastAsia="Arial" w:cs="Arial"/>
          <w:color w:val="000000"/>
          <w:shd w:val="clear" w:color="auto" w:fill="FFFFFF"/>
        </w:rPr>
        <w:t xml:space="preserve">В индивидуальную застройку усадебного типа газ по газопроводам низкого давления подается для </w:t>
      </w:r>
      <w:proofErr w:type="spellStart"/>
      <w:r w:rsidRPr="002C298F">
        <w:rPr>
          <w:rFonts w:eastAsia="Arial" w:cs="Arial"/>
          <w:color w:val="000000"/>
          <w:shd w:val="clear" w:color="auto" w:fill="FFFFFF"/>
        </w:rPr>
        <w:t>пищеприготовления</w:t>
      </w:r>
      <w:proofErr w:type="spellEnd"/>
      <w:r w:rsidRPr="002C298F">
        <w:rPr>
          <w:rFonts w:eastAsia="Arial" w:cs="Arial"/>
          <w:color w:val="000000"/>
          <w:shd w:val="clear" w:color="auto" w:fill="FFFFFF"/>
        </w:rPr>
        <w:t>, горячего водоснабжения и отопления. В домах усадебной застройки установлены газовые плиты и 2-х контурные отопительные котлы.</w:t>
      </w:r>
    </w:p>
    <w:p w:rsidR="00B605DB" w:rsidRDefault="00B605DB" w:rsidP="00B605DB">
      <w:pPr>
        <w:suppressAutoHyphens w:val="0"/>
        <w:ind w:left="709"/>
        <w:rPr>
          <w:b/>
          <w:bCs/>
          <w:u w:val="single"/>
          <w:shd w:val="clear" w:color="auto" w:fill="FFFFFF"/>
        </w:rPr>
      </w:pPr>
    </w:p>
    <w:p w:rsidR="00B605DB" w:rsidRPr="002C298F" w:rsidRDefault="00B605DB" w:rsidP="00B605DB">
      <w:pPr>
        <w:jc w:val="center"/>
        <w:rPr>
          <w:b/>
          <w:bCs/>
          <w:shd w:val="clear" w:color="auto" w:fill="FFFFFF"/>
        </w:rPr>
      </w:pPr>
      <w:r w:rsidRPr="002C298F">
        <w:rPr>
          <w:b/>
          <w:bCs/>
          <w:shd w:val="clear" w:color="auto" w:fill="FFFFFF"/>
        </w:rPr>
        <w:t>Теплоснабжение</w:t>
      </w:r>
    </w:p>
    <w:p w:rsidR="00B605DB" w:rsidRPr="002C298F" w:rsidRDefault="00B605DB" w:rsidP="00B605DB">
      <w:pPr>
        <w:ind w:firstLine="567"/>
        <w:jc w:val="both"/>
        <w:rPr>
          <w:shd w:val="clear" w:color="auto" w:fill="FFFFFF"/>
        </w:rPr>
      </w:pPr>
      <w:proofErr w:type="gramStart"/>
      <w:r>
        <w:rPr>
          <w:shd w:val="clear" w:color="auto" w:fill="FFFFFF"/>
        </w:rPr>
        <w:t xml:space="preserve">В </w:t>
      </w:r>
      <w:proofErr w:type="spellStart"/>
      <w:r>
        <w:rPr>
          <w:shd w:val="clear" w:color="auto" w:fill="FFFFFF"/>
        </w:rPr>
        <w:t>Грачевском</w:t>
      </w:r>
      <w:proofErr w:type="spellEnd"/>
      <w:r>
        <w:rPr>
          <w:shd w:val="clear" w:color="auto" w:fill="FFFFFF"/>
        </w:rPr>
        <w:t xml:space="preserve"> сельском поселении </w:t>
      </w:r>
      <w:r w:rsidRPr="002C298F">
        <w:rPr>
          <w:shd w:val="clear" w:color="auto" w:fill="FFFFFF"/>
        </w:rPr>
        <w:t>теплоснабжение социально значимых объектов</w:t>
      </w:r>
      <w:r>
        <w:rPr>
          <w:shd w:val="clear" w:color="auto" w:fill="FFFFFF"/>
        </w:rPr>
        <w:t xml:space="preserve"> (школа с. </w:t>
      </w:r>
      <w:r w:rsidR="008E2752">
        <w:rPr>
          <w:kern w:val="0"/>
          <w:lang w:eastAsia="ru-RU"/>
        </w:rPr>
        <w:t>Грачевка</w:t>
      </w:r>
      <w:r>
        <w:rPr>
          <w:shd w:val="clear" w:color="auto" w:fill="FFFFFF"/>
        </w:rPr>
        <w:t xml:space="preserve">), </w:t>
      </w:r>
      <w:r w:rsidRPr="002C298F">
        <w:rPr>
          <w:shd w:val="clear" w:color="auto" w:fill="FFFFFF"/>
        </w:rPr>
        <w:t xml:space="preserve">осуществляется от отдельно </w:t>
      </w:r>
      <w:proofErr w:type="spellStart"/>
      <w:r w:rsidRPr="002C298F">
        <w:rPr>
          <w:shd w:val="clear" w:color="auto" w:fill="FFFFFF"/>
        </w:rPr>
        <w:t>стоящ</w:t>
      </w:r>
      <w:r w:rsidR="008E2752">
        <w:rPr>
          <w:shd w:val="clear" w:color="auto" w:fill="FFFFFF"/>
        </w:rPr>
        <w:t>ей</w:t>
      </w:r>
      <w:r>
        <w:rPr>
          <w:shd w:val="clear" w:color="auto" w:fill="FFFFFF"/>
        </w:rPr>
        <w:t>х</w:t>
      </w:r>
      <w:proofErr w:type="spellEnd"/>
      <w:r w:rsidRPr="002C298F">
        <w:rPr>
          <w:shd w:val="clear" w:color="auto" w:fill="FFFFFF"/>
        </w:rPr>
        <w:t xml:space="preserve"> котельн</w:t>
      </w:r>
      <w:r w:rsidR="008E2752">
        <w:rPr>
          <w:shd w:val="clear" w:color="auto" w:fill="FFFFFF"/>
        </w:rPr>
        <w:t>ой</w:t>
      </w:r>
      <w:r>
        <w:rPr>
          <w:shd w:val="clear" w:color="auto" w:fill="FFFFFF"/>
        </w:rPr>
        <w:t xml:space="preserve"> (</w:t>
      </w:r>
      <w:r w:rsidR="008E2752">
        <w:rPr>
          <w:shd w:val="clear" w:color="auto" w:fill="FFFFFF"/>
        </w:rPr>
        <w:t>1</w:t>
      </w:r>
      <w:r>
        <w:rPr>
          <w:shd w:val="clear" w:color="auto" w:fill="FFFFFF"/>
        </w:rPr>
        <w:t xml:space="preserve"> шт.)</w:t>
      </w:r>
      <w:r w:rsidRPr="002C298F">
        <w:rPr>
          <w:shd w:val="clear" w:color="auto" w:fill="FFFFFF"/>
        </w:rPr>
        <w:t xml:space="preserve">. </w:t>
      </w:r>
      <w:proofErr w:type="gramEnd"/>
    </w:p>
    <w:p w:rsidR="00B605DB" w:rsidRDefault="00B605DB" w:rsidP="00B605DB">
      <w:pPr>
        <w:shd w:val="clear" w:color="auto" w:fill="FFFFFF"/>
        <w:ind w:firstLine="567"/>
        <w:jc w:val="both"/>
        <w:rPr>
          <w:rFonts w:eastAsia="Times New Roman"/>
          <w:color w:val="000000"/>
          <w:shd w:val="clear" w:color="auto" w:fill="FFFFFF"/>
        </w:rPr>
      </w:pPr>
      <w:r w:rsidRPr="002C298F">
        <w:rPr>
          <w:rFonts w:eastAsia="Times New Roman"/>
          <w:color w:val="000000"/>
          <w:shd w:val="clear" w:color="auto" w:fill="FFFFFF"/>
        </w:rPr>
        <w:t>В качестве топлива используется в основном газ, в качестве резервного топлива используется уголь и мазут.</w:t>
      </w:r>
    </w:p>
    <w:p w:rsidR="00B605DB" w:rsidRPr="002C298F" w:rsidRDefault="00B605DB" w:rsidP="00B605DB">
      <w:pPr>
        <w:shd w:val="clear" w:color="auto" w:fill="FFFFFF"/>
        <w:ind w:firstLine="567"/>
        <w:jc w:val="both"/>
        <w:rPr>
          <w:rFonts w:eastAsia="Times New Roman"/>
          <w:color w:val="000000"/>
          <w:shd w:val="clear" w:color="auto" w:fill="FFFFFF"/>
        </w:rPr>
      </w:pPr>
    </w:p>
    <w:p w:rsidR="00B605DB" w:rsidRDefault="00B605DB" w:rsidP="00B605DB">
      <w:pPr>
        <w:ind w:right="-144" w:firstLine="567"/>
        <w:jc w:val="center"/>
        <w:rPr>
          <w:rFonts w:eastAsia="Times New Roman"/>
          <w:b/>
          <w:color w:val="000000"/>
          <w:shd w:val="clear" w:color="auto" w:fill="FFFFFF"/>
        </w:rPr>
      </w:pPr>
      <w:r w:rsidRPr="002C298F">
        <w:rPr>
          <w:rFonts w:eastAsia="Times New Roman"/>
          <w:b/>
          <w:color w:val="000000"/>
          <w:shd w:val="clear" w:color="auto" w:fill="FFFFFF"/>
        </w:rPr>
        <w:t>Основные технические характеристики оборудования сведены в таблицу:</w:t>
      </w:r>
    </w:p>
    <w:p w:rsidR="00B605DB" w:rsidRPr="002C298F" w:rsidRDefault="00B605DB" w:rsidP="00B605DB">
      <w:pPr>
        <w:ind w:right="-144" w:firstLine="567"/>
        <w:jc w:val="center"/>
        <w:rPr>
          <w:rFonts w:eastAsia="Times New Roman"/>
          <w:b/>
          <w:color w:val="000000"/>
          <w:shd w:val="clear" w:color="auto" w:fill="FFFFFF"/>
        </w:rPr>
      </w:pPr>
    </w:p>
    <w:tbl>
      <w:tblPr>
        <w:tblW w:w="10245" w:type="dxa"/>
        <w:tblInd w:w="-409" w:type="dxa"/>
        <w:tblLayout w:type="fixed"/>
        <w:tblCellMar>
          <w:top w:w="55" w:type="dxa"/>
          <w:left w:w="55" w:type="dxa"/>
          <w:bottom w:w="55" w:type="dxa"/>
          <w:right w:w="55" w:type="dxa"/>
        </w:tblCellMar>
        <w:tblLook w:val="0000"/>
      </w:tblPr>
      <w:tblGrid>
        <w:gridCol w:w="1457"/>
        <w:gridCol w:w="1417"/>
        <w:gridCol w:w="1418"/>
        <w:gridCol w:w="1275"/>
        <w:gridCol w:w="851"/>
        <w:gridCol w:w="1276"/>
        <w:gridCol w:w="1275"/>
        <w:gridCol w:w="1276"/>
      </w:tblGrid>
      <w:tr w:rsidR="00B605DB" w:rsidRPr="002C298F" w:rsidTr="009A2426">
        <w:tc>
          <w:tcPr>
            <w:tcW w:w="1457" w:type="dxa"/>
            <w:tcBorders>
              <w:top w:val="single" w:sz="1" w:space="0" w:color="000000"/>
              <w:left w:val="single" w:sz="1" w:space="0" w:color="000000"/>
              <w:bottom w:val="single" w:sz="4" w:space="0" w:color="auto"/>
            </w:tcBorders>
            <w:vAlign w:val="center"/>
          </w:tcPr>
          <w:p w:rsidR="00B605DB" w:rsidRPr="00522353" w:rsidRDefault="00B605DB" w:rsidP="00C96301">
            <w:pPr>
              <w:snapToGrid w:val="0"/>
              <w:jc w:val="center"/>
              <w:rPr>
                <w:b/>
                <w:sz w:val="20"/>
                <w:szCs w:val="20"/>
                <w:shd w:val="clear" w:color="auto" w:fill="FFFFFF"/>
              </w:rPr>
            </w:pPr>
            <w:r w:rsidRPr="00522353">
              <w:rPr>
                <w:b/>
                <w:sz w:val="20"/>
                <w:szCs w:val="20"/>
                <w:shd w:val="clear" w:color="auto" w:fill="FFFFFF"/>
              </w:rPr>
              <w:t>Местоположение котельной</w:t>
            </w:r>
          </w:p>
        </w:tc>
        <w:tc>
          <w:tcPr>
            <w:tcW w:w="1417" w:type="dxa"/>
            <w:tcBorders>
              <w:top w:val="single" w:sz="1" w:space="0" w:color="000000"/>
              <w:left w:val="single" w:sz="1" w:space="0" w:color="000000"/>
              <w:bottom w:val="single" w:sz="4" w:space="0" w:color="auto"/>
            </w:tcBorders>
            <w:vAlign w:val="center"/>
          </w:tcPr>
          <w:p w:rsidR="00B605DB" w:rsidRPr="00522353" w:rsidRDefault="00B605DB" w:rsidP="00C96301">
            <w:pPr>
              <w:snapToGrid w:val="0"/>
              <w:jc w:val="center"/>
              <w:rPr>
                <w:b/>
                <w:sz w:val="20"/>
                <w:szCs w:val="20"/>
                <w:shd w:val="clear" w:color="auto" w:fill="FFFFFF"/>
              </w:rPr>
            </w:pPr>
            <w:r w:rsidRPr="00522353">
              <w:rPr>
                <w:b/>
                <w:sz w:val="20"/>
                <w:szCs w:val="20"/>
                <w:shd w:val="clear" w:color="auto" w:fill="FFFFFF"/>
              </w:rPr>
              <w:t>Кол-во и тип  котлов</w:t>
            </w:r>
          </w:p>
        </w:tc>
        <w:tc>
          <w:tcPr>
            <w:tcW w:w="1418" w:type="dxa"/>
            <w:tcBorders>
              <w:top w:val="single" w:sz="1" w:space="0" w:color="000000"/>
              <w:left w:val="single" w:sz="1" w:space="0" w:color="000000"/>
              <w:bottom w:val="single" w:sz="4" w:space="0" w:color="auto"/>
            </w:tcBorders>
            <w:vAlign w:val="center"/>
          </w:tcPr>
          <w:p w:rsidR="00B605DB" w:rsidRPr="00522353" w:rsidRDefault="00B605DB" w:rsidP="00C96301">
            <w:pPr>
              <w:snapToGrid w:val="0"/>
              <w:jc w:val="center"/>
              <w:rPr>
                <w:b/>
                <w:sz w:val="20"/>
                <w:szCs w:val="20"/>
                <w:shd w:val="clear" w:color="auto" w:fill="FFFFFF"/>
              </w:rPr>
            </w:pPr>
            <w:r w:rsidRPr="00522353">
              <w:rPr>
                <w:b/>
                <w:sz w:val="20"/>
                <w:szCs w:val="20"/>
                <w:shd w:val="clear" w:color="auto" w:fill="FFFFFF"/>
              </w:rPr>
              <w:t>Установленная мощность котлов, (Гкал/час)</w:t>
            </w:r>
          </w:p>
        </w:tc>
        <w:tc>
          <w:tcPr>
            <w:tcW w:w="1275" w:type="dxa"/>
            <w:tcBorders>
              <w:top w:val="single" w:sz="1" w:space="0" w:color="000000"/>
              <w:left w:val="single" w:sz="1" w:space="0" w:color="000000"/>
              <w:bottom w:val="single" w:sz="4" w:space="0" w:color="auto"/>
              <w:right w:val="single" w:sz="1" w:space="0" w:color="000000"/>
            </w:tcBorders>
          </w:tcPr>
          <w:p w:rsidR="00B605DB" w:rsidRDefault="00B605DB" w:rsidP="00C96301">
            <w:pPr>
              <w:snapToGrid w:val="0"/>
              <w:jc w:val="center"/>
              <w:rPr>
                <w:b/>
                <w:sz w:val="20"/>
                <w:szCs w:val="20"/>
                <w:shd w:val="clear" w:color="auto" w:fill="FFFFFF"/>
              </w:rPr>
            </w:pPr>
          </w:p>
          <w:p w:rsidR="00B605DB" w:rsidRPr="00522353" w:rsidRDefault="00B605DB" w:rsidP="00C96301">
            <w:pPr>
              <w:snapToGrid w:val="0"/>
              <w:jc w:val="center"/>
              <w:rPr>
                <w:b/>
                <w:sz w:val="20"/>
                <w:szCs w:val="20"/>
                <w:shd w:val="clear" w:color="auto" w:fill="FFFFFF"/>
              </w:rPr>
            </w:pPr>
            <w:r w:rsidRPr="00522353">
              <w:rPr>
                <w:b/>
                <w:sz w:val="20"/>
                <w:szCs w:val="20"/>
                <w:shd w:val="clear" w:color="auto" w:fill="FFFFFF"/>
              </w:rPr>
              <w:t>Тепловая нагрузка, (Гкал/час)</w:t>
            </w:r>
          </w:p>
        </w:tc>
        <w:tc>
          <w:tcPr>
            <w:tcW w:w="851" w:type="dxa"/>
            <w:tcBorders>
              <w:top w:val="single" w:sz="1" w:space="0" w:color="000000"/>
              <w:left w:val="single" w:sz="1" w:space="0" w:color="000000"/>
              <w:bottom w:val="single" w:sz="4" w:space="0" w:color="auto"/>
            </w:tcBorders>
            <w:vAlign w:val="center"/>
          </w:tcPr>
          <w:p w:rsidR="00B605DB" w:rsidRPr="00522353" w:rsidRDefault="00B605DB" w:rsidP="00C96301">
            <w:pPr>
              <w:snapToGrid w:val="0"/>
              <w:jc w:val="center"/>
              <w:rPr>
                <w:b/>
                <w:sz w:val="20"/>
                <w:szCs w:val="20"/>
                <w:shd w:val="clear" w:color="auto" w:fill="FFFFFF"/>
              </w:rPr>
            </w:pPr>
            <w:r w:rsidRPr="00522353">
              <w:rPr>
                <w:b/>
                <w:sz w:val="20"/>
                <w:szCs w:val="20"/>
                <w:shd w:val="clear" w:color="auto" w:fill="FFFFFF"/>
              </w:rPr>
              <w:t>Год ввода</w:t>
            </w:r>
          </w:p>
        </w:tc>
        <w:tc>
          <w:tcPr>
            <w:tcW w:w="1276" w:type="dxa"/>
            <w:tcBorders>
              <w:top w:val="single" w:sz="1" w:space="0" w:color="000000"/>
              <w:left w:val="single" w:sz="1" w:space="0" w:color="000000"/>
              <w:bottom w:val="single" w:sz="4" w:space="0" w:color="auto"/>
              <w:right w:val="single" w:sz="1" w:space="0" w:color="000000"/>
            </w:tcBorders>
            <w:vAlign w:val="center"/>
          </w:tcPr>
          <w:p w:rsidR="00B605DB" w:rsidRPr="00522353" w:rsidRDefault="00B605DB" w:rsidP="00C96301">
            <w:pPr>
              <w:snapToGrid w:val="0"/>
              <w:jc w:val="center"/>
              <w:rPr>
                <w:b/>
                <w:sz w:val="20"/>
                <w:szCs w:val="20"/>
                <w:shd w:val="clear" w:color="auto" w:fill="FFFFFF"/>
              </w:rPr>
            </w:pPr>
            <w:r w:rsidRPr="00522353">
              <w:rPr>
                <w:b/>
                <w:sz w:val="20"/>
                <w:szCs w:val="20"/>
                <w:shd w:val="clear" w:color="auto" w:fill="FFFFFF"/>
              </w:rPr>
              <w:t>Вид топлива и годовой расход</w:t>
            </w:r>
          </w:p>
        </w:tc>
        <w:tc>
          <w:tcPr>
            <w:tcW w:w="1275" w:type="dxa"/>
            <w:tcBorders>
              <w:top w:val="single" w:sz="1" w:space="0" w:color="000000"/>
              <w:left w:val="single" w:sz="1" w:space="0" w:color="000000"/>
              <w:bottom w:val="single" w:sz="4" w:space="0" w:color="auto"/>
              <w:right w:val="single" w:sz="1" w:space="0" w:color="000000"/>
            </w:tcBorders>
          </w:tcPr>
          <w:p w:rsidR="00B605DB" w:rsidRDefault="00B605DB" w:rsidP="00C96301">
            <w:pPr>
              <w:snapToGrid w:val="0"/>
              <w:jc w:val="center"/>
              <w:rPr>
                <w:b/>
                <w:sz w:val="20"/>
                <w:szCs w:val="20"/>
                <w:shd w:val="clear" w:color="auto" w:fill="FFFFFF"/>
              </w:rPr>
            </w:pPr>
          </w:p>
          <w:p w:rsidR="00B605DB" w:rsidRPr="00522353" w:rsidRDefault="00B605DB" w:rsidP="00C96301">
            <w:pPr>
              <w:snapToGrid w:val="0"/>
              <w:jc w:val="center"/>
              <w:rPr>
                <w:b/>
                <w:sz w:val="20"/>
                <w:szCs w:val="20"/>
                <w:shd w:val="clear" w:color="auto" w:fill="FFFFFF"/>
              </w:rPr>
            </w:pPr>
            <w:r w:rsidRPr="00522353">
              <w:rPr>
                <w:b/>
                <w:sz w:val="20"/>
                <w:szCs w:val="20"/>
                <w:shd w:val="clear" w:color="auto" w:fill="FFFFFF"/>
              </w:rPr>
              <w:t xml:space="preserve">Протяженность тепловых сетей, </w:t>
            </w:r>
            <w:proofErr w:type="gramStart"/>
            <w:r w:rsidRPr="00522353">
              <w:rPr>
                <w:b/>
                <w:sz w:val="20"/>
                <w:szCs w:val="20"/>
                <w:shd w:val="clear" w:color="auto" w:fill="FFFFFF"/>
              </w:rPr>
              <w:t>км</w:t>
            </w:r>
            <w:proofErr w:type="gramEnd"/>
          </w:p>
        </w:tc>
        <w:tc>
          <w:tcPr>
            <w:tcW w:w="1276" w:type="dxa"/>
            <w:tcBorders>
              <w:top w:val="single" w:sz="1" w:space="0" w:color="000000"/>
              <w:left w:val="single" w:sz="1" w:space="0" w:color="000000"/>
              <w:bottom w:val="single" w:sz="4" w:space="0" w:color="auto"/>
              <w:right w:val="single" w:sz="1" w:space="0" w:color="000000"/>
            </w:tcBorders>
          </w:tcPr>
          <w:p w:rsidR="00B605DB" w:rsidRPr="00522353" w:rsidRDefault="00B605DB" w:rsidP="00C96301">
            <w:pPr>
              <w:snapToGrid w:val="0"/>
              <w:jc w:val="center"/>
              <w:rPr>
                <w:b/>
                <w:sz w:val="20"/>
                <w:szCs w:val="20"/>
                <w:shd w:val="clear" w:color="auto" w:fill="FFFFFF"/>
              </w:rPr>
            </w:pPr>
          </w:p>
          <w:p w:rsidR="00B605DB" w:rsidRPr="00522353" w:rsidRDefault="00B605DB" w:rsidP="00C96301">
            <w:pPr>
              <w:snapToGrid w:val="0"/>
              <w:jc w:val="center"/>
              <w:rPr>
                <w:b/>
                <w:sz w:val="20"/>
                <w:szCs w:val="20"/>
                <w:shd w:val="clear" w:color="auto" w:fill="FFFFFF"/>
              </w:rPr>
            </w:pPr>
            <w:r w:rsidRPr="00522353">
              <w:rPr>
                <w:b/>
                <w:sz w:val="20"/>
                <w:szCs w:val="20"/>
                <w:shd w:val="clear" w:color="auto" w:fill="FFFFFF"/>
              </w:rPr>
              <w:t>Процесс износа</w:t>
            </w:r>
          </w:p>
        </w:tc>
      </w:tr>
      <w:tr w:rsidR="00B605DB" w:rsidRPr="002C298F" w:rsidTr="009A2426">
        <w:tc>
          <w:tcPr>
            <w:tcW w:w="1457" w:type="dxa"/>
            <w:tcBorders>
              <w:top w:val="single" w:sz="4" w:space="0" w:color="auto"/>
              <w:left w:val="single" w:sz="4" w:space="0" w:color="auto"/>
              <w:bottom w:val="single" w:sz="4" w:space="0" w:color="auto"/>
              <w:right w:val="single" w:sz="4" w:space="0" w:color="auto"/>
            </w:tcBorders>
          </w:tcPr>
          <w:p w:rsidR="00B605DB" w:rsidRPr="00522353" w:rsidRDefault="00B605DB" w:rsidP="00C96301">
            <w:pPr>
              <w:snapToGrid w:val="0"/>
              <w:rPr>
                <w:shd w:val="clear" w:color="auto" w:fill="FFFFFF"/>
              </w:rPr>
            </w:pPr>
            <w:r w:rsidRPr="00522353">
              <w:rPr>
                <w:shd w:val="clear" w:color="auto" w:fill="FFFFFF"/>
              </w:rPr>
              <w:t>Котельная (</w:t>
            </w:r>
            <w:proofErr w:type="gramStart"/>
            <w:r w:rsidRPr="00522353">
              <w:rPr>
                <w:shd w:val="clear" w:color="auto" w:fill="FFFFFF"/>
              </w:rPr>
              <w:t>с</w:t>
            </w:r>
            <w:proofErr w:type="gramEnd"/>
            <w:r w:rsidRPr="00522353">
              <w:rPr>
                <w:shd w:val="clear" w:color="auto" w:fill="FFFFFF"/>
              </w:rPr>
              <w:t>. Грачевка школа и СДК)</w:t>
            </w:r>
          </w:p>
        </w:tc>
        <w:tc>
          <w:tcPr>
            <w:tcW w:w="1417" w:type="dxa"/>
            <w:tcBorders>
              <w:top w:val="single" w:sz="4" w:space="0" w:color="auto"/>
              <w:left w:val="single" w:sz="4" w:space="0" w:color="auto"/>
              <w:bottom w:val="single" w:sz="4" w:space="0" w:color="auto"/>
              <w:right w:val="single" w:sz="4" w:space="0" w:color="auto"/>
            </w:tcBorders>
            <w:vAlign w:val="center"/>
          </w:tcPr>
          <w:p w:rsidR="00B605DB" w:rsidRPr="00522353" w:rsidRDefault="00B605DB" w:rsidP="00C96301">
            <w:pPr>
              <w:snapToGrid w:val="0"/>
              <w:jc w:val="center"/>
              <w:rPr>
                <w:shd w:val="clear" w:color="auto" w:fill="FFFFFF"/>
              </w:rPr>
            </w:pPr>
            <w:r w:rsidRPr="00522353">
              <w:rPr>
                <w:shd w:val="clear" w:color="auto" w:fill="FFFFFF"/>
              </w:rPr>
              <w:t>Имма-63</w:t>
            </w:r>
          </w:p>
          <w:p w:rsidR="00B605DB" w:rsidRPr="00522353" w:rsidRDefault="00B605DB" w:rsidP="00C96301">
            <w:pPr>
              <w:snapToGrid w:val="0"/>
              <w:jc w:val="center"/>
              <w:rPr>
                <w:shd w:val="clear" w:color="auto" w:fill="FFFFFF"/>
              </w:rPr>
            </w:pPr>
            <w:r w:rsidRPr="00522353">
              <w:rPr>
                <w:shd w:val="clear" w:color="auto" w:fill="FFFFFF"/>
              </w:rPr>
              <w:t xml:space="preserve">2 шт. </w:t>
            </w:r>
          </w:p>
        </w:tc>
        <w:tc>
          <w:tcPr>
            <w:tcW w:w="1418" w:type="dxa"/>
            <w:tcBorders>
              <w:top w:val="single" w:sz="4" w:space="0" w:color="auto"/>
              <w:left w:val="single" w:sz="4" w:space="0" w:color="auto"/>
              <w:bottom w:val="single" w:sz="4" w:space="0" w:color="auto"/>
              <w:right w:val="single" w:sz="4" w:space="0" w:color="auto"/>
            </w:tcBorders>
            <w:vAlign w:val="center"/>
          </w:tcPr>
          <w:p w:rsidR="00B605DB" w:rsidRPr="00522353" w:rsidRDefault="00B605DB" w:rsidP="00C96301">
            <w:pPr>
              <w:snapToGrid w:val="0"/>
              <w:jc w:val="center"/>
              <w:rPr>
                <w:shd w:val="clear" w:color="auto" w:fill="FFFFFF"/>
              </w:rPr>
            </w:pPr>
            <w:r w:rsidRPr="00522353">
              <w:rPr>
                <w:shd w:val="clear" w:color="auto" w:fill="FFFFFF"/>
              </w:rPr>
              <w:t>0,108</w:t>
            </w:r>
          </w:p>
        </w:tc>
        <w:tc>
          <w:tcPr>
            <w:tcW w:w="1275" w:type="dxa"/>
            <w:tcBorders>
              <w:top w:val="single" w:sz="4" w:space="0" w:color="auto"/>
              <w:left w:val="single" w:sz="4" w:space="0" w:color="auto"/>
              <w:bottom w:val="single" w:sz="4" w:space="0" w:color="auto"/>
              <w:right w:val="single" w:sz="4" w:space="0" w:color="auto"/>
            </w:tcBorders>
          </w:tcPr>
          <w:p w:rsidR="00B605DB" w:rsidRDefault="00B605DB" w:rsidP="00C96301">
            <w:pPr>
              <w:snapToGrid w:val="0"/>
              <w:jc w:val="center"/>
              <w:rPr>
                <w:shd w:val="clear" w:color="auto" w:fill="FFFFFF"/>
              </w:rPr>
            </w:pPr>
          </w:p>
          <w:p w:rsidR="00B605DB" w:rsidRPr="00522353" w:rsidRDefault="00B605DB" w:rsidP="00C96301">
            <w:pPr>
              <w:snapToGrid w:val="0"/>
              <w:jc w:val="center"/>
              <w:rPr>
                <w:shd w:val="clear" w:color="auto" w:fill="FFFFFF"/>
              </w:rPr>
            </w:pPr>
            <w:r w:rsidRPr="00522353">
              <w:rPr>
                <w:shd w:val="clear" w:color="auto" w:fill="FFFFFF"/>
              </w:rPr>
              <w:t>0,07</w:t>
            </w:r>
          </w:p>
        </w:tc>
        <w:tc>
          <w:tcPr>
            <w:tcW w:w="851" w:type="dxa"/>
            <w:tcBorders>
              <w:top w:val="single" w:sz="4" w:space="0" w:color="auto"/>
              <w:left w:val="single" w:sz="4" w:space="0" w:color="auto"/>
              <w:bottom w:val="single" w:sz="4" w:space="0" w:color="auto"/>
              <w:right w:val="single" w:sz="4" w:space="0" w:color="auto"/>
            </w:tcBorders>
            <w:vAlign w:val="center"/>
          </w:tcPr>
          <w:p w:rsidR="00B605DB" w:rsidRPr="00522353" w:rsidRDefault="00B605DB" w:rsidP="00C96301">
            <w:pPr>
              <w:snapToGrid w:val="0"/>
              <w:jc w:val="center"/>
              <w:rPr>
                <w:shd w:val="clear" w:color="auto" w:fill="FFFFFF"/>
              </w:rPr>
            </w:pPr>
            <w:r w:rsidRPr="00522353">
              <w:rPr>
                <w:shd w:val="clear" w:color="auto" w:fill="FFFFFF"/>
              </w:rPr>
              <w:t>2007</w:t>
            </w:r>
          </w:p>
        </w:tc>
        <w:tc>
          <w:tcPr>
            <w:tcW w:w="1276" w:type="dxa"/>
            <w:tcBorders>
              <w:top w:val="single" w:sz="4" w:space="0" w:color="auto"/>
              <w:left w:val="single" w:sz="4" w:space="0" w:color="auto"/>
              <w:bottom w:val="single" w:sz="4" w:space="0" w:color="auto"/>
              <w:right w:val="single" w:sz="4" w:space="0" w:color="auto"/>
            </w:tcBorders>
            <w:vAlign w:val="center"/>
          </w:tcPr>
          <w:p w:rsidR="00B605DB" w:rsidRPr="00522353" w:rsidRDefault="00B605DB" w:rsidP="00C96301">
            <w:pPr>
              <w:snapToGrid w:val="0"/>
              <w:jc w:val="center"/>
              <w:rPr>
                <w:shd w:val="clear" w:color="auto" w:fill="FFFFFF"/>
              </w:rPr>
            </w:pPr>
            <w:r w:rsidRPr="00522353">
              <w:rPr>
                <w:shd w:val="clear" w:color="auto" w:fill="FFFFFF"/>
              </w:rPr>
              <w:t>газ</w:t>
            </w:r>
          </w:p>
        </w:tc>
        <w:tc>
          <w:tcPr>
            <w:tcW w:w="1275" w:type="dxa"/>
            <w:tcBorders>
              <w:top w:val="single" w:sz="4" w:space="0" w:color="auto"/>
              <w:left w:val="single" w:sz="4" w:space="0" w:color="auto"/>
              <w:bottom w:val="single" w:sz="4" w:space="0" w:color="auto"/>
              <w:right w:val="single" w:sz="4" w:space="0" w:color="auto"/>
            </w:tcBorders>
          </w:tcPr>
          <w:p w:rsidR="00B605DB" w:rsidRDefault="00B605DB" w:rsidP="00C96301">
            <w:pPr>
              <w:snapToGrid w:val="0"/>
              <w:jc w:val="center"/>
              <w:rPr>
                <w:shd w:val="clear" w:color="auto" w:fill="FFFFFF"/>
              </w:rPr>
            </w:pPr>
          </w:p>
          <w:p w:rsidR="00B605DB" w:rsidRPr="00522353" w:rsidRDefault="00B605DB" w:rsidP="00C96301">
            <w:pPr>
              <w:snapToGrid w:val="0"/>
              <w:jc w:val="center"/>
              <w:rPr>
                <w:shd w:val="clear" w:color="auto" w:fill="FFFFFF"/>
              </w:rPr>
            </w:pPr>
            <w:r w:rsidRPr="00522353">
              <w:rPr>
                <w:shd w:val="clear" w:color="auto" w:fill="FFFFFF"/>
              </w:rPr>
              <w:t>0,06</w:t>
            </w:r>
          </w:p>
        </w:tc>
        <w:tc>
          <w:tcPr>
            <w:tcW w:w="1276" w:type="dxa"/>
            <w:tcBorders>
              <w:top w:val="single" w:sz="4" w:space="0" w:color="auto"/>
              <w:left w:val="single" w:sz="4" w:space="0" w:color="auto"/>
              <w:bottom w:val="single" w:sz="4" w:space="0" w:color="auto"/>
              <w:right w:val="single" w:sz="4" w:space="0" w:color="auto"/>
            </w:tcBorders>
          </w:tcPr>
          <w:p w:rsidR="00B605DB" w:rsidRDefault="00B605DB" w:rsidP="00C96301">
            <w:pPr>
              <w:snapToGrid w:val="0"/>
              <w:jc w:val="center"/>
              <w:rPr>
                <w:shd w:val="clear" w:color="auto" w:fill="FFFFFF"/>
              </w:rPr>
            </w:pPr>
          </w:p>
          <w:p w:rsidR="00B605DB" w:rsidRPr="00522353" w:rsidRDefault="00B605DB" w:rsidP="00C96301">
            <w:pPr>
              <w:snapToGrid w:val="0"/>
              <w:jc w:val="center"/>
              <w:rPr>
                <w:shd w:val="clear" w:color="auto" w:fill="FFFFFF"/>
              </w:rPr>
            </w:pPr>
            <w:r w:rsidRPr="00522353">
              <w:rPr>
                <w:shd w:val="clear" w:color="auto" w:fill="FFFFFF"/>
              </w:rPr>
              <w:t>50</w:t>
            </w:r>
          </w:p>
        </w:tc>
      </w:tr>
    </w:tbl>
    <w:p w:rsidR="00B605DB" w:rsidRDefault="00B605DB" w:rsidP="00B605DB">
      <w:pPr>
        <w:jc w:val="both"/>
        <w:rPr>
          <w:rFonts w:eastAsia="Times New Roman"/>
          <w:color w:val="000000"/>
          <w:shd w:val="clear" w:color="auto" w:fill="FFFFFF"/>
        </w:rPr>
      </w:pPr>
      <w:r w:rsidRPr="009664AB">
        <w:rPr>
          <w:rFonts w:eastAsia="Times New Roman"/>
          <w:color w:val="000000"/>
          <w:shd w:val="clear" w:color="auto" w:fill="FFFFFF"/>
        </w:rPr>
        <w:t xml:space="preserve">      </w:t>
      </w:r>
    </w:p>
    <w:p w:rsidR="00B605DB" w:rsidRPr="009664AB" w:rsidRDefault="00B605DB" w:rsidP="00B605DB">
      <w:pPr>
        <w:jc w:val="both"/>
        <w:rPr>
          <w:rFonts w:eastAsia="Times New Roman"/>
          <w:color w:val="000000"/>
          <w:shd w:val="clear" w:color="auto" w:fill="FFFFFF"/>
        </w:rPr>
      </w:pPr>
      <w:r w:rsidRPr="009664AB">
        <w:rPr>
          <w:rFonts w:eastAsia="Times New Roman"/>
          <w:color w:val="000000"/>
          <w:shd w:val="clear" w:color="auto" w:fill="FFFFFF"/>
        </w:rPr>
        <w:tab/>
        <w:t>Теплоносителем для систем отопления и горячего водоснабжения является сетевая вода с расчетными температурами</w:t>
      </w:r>
      <w:proofErr w:type="gramStart"/>
      <w:r w:rsidRPr="009664AB">
        <w:rPr>
          <w:rFonts w:eastAsia="Times New Roman"/>
          <w:color w:val="000000"/>
          <w:shd w:val="clear" w:color="auto" w:fill="FFFFFF"/>
        </w:rPr>
        <w:t xml:space="preserve"> Т</w:t>
      </w:r>
      <w:proofErr w:type="gramEnd"/>
      <w:r w:rsidRPr="009664AB">
        <w:rPr>
          <w:rFonts w:eastAsia="Times New Roman"/>
          <w:color w:val="000000"/>
          <w:shd w:val="clear" w:color="auto" w:fill="FFFFFF"/>
        </w:rPr>
        <w:t xml:space="preserve"> = 150-70</w:t>
      </w:r>
      <w:r w:rsidRPr="009664AB">
        <w:rPr>
          <w:rFonts w:eastAsia="Times New Roman"/>
          <w:color w:val="000000"/>
          <w:shd w:val="clear" w:color="auto" w:fill="FFFFFF"/>
          <w:vertAlign w:val="superscript"/>
        </w:rPr>
        <w:t>0</w:t>
      </w:r>
      <w:r w:rsidRPr="009664AB">
        <w:rPr>
          <w:rFonts w:eastAsia="Times New Roman"/>
          <w:color w:val="000000"/>
          <w:shd w:val="clear" w:color="auto" w:fill="FFFFFF"/>
        </w:rPr>
        <w:t>С, Т = 95-70</w:t>
      </w:r>
      <w:r w:rsidRPr="009664AB">
        <w:rPr>
          <w:rFonts w:eastAsia="Times New Roman"/>
          <w:color w:val="000000"/>
          <w:shd w:val="clear" w:color="auto" w:fill="FFFFFF"/>
          <w:vertAlign w:val="superscript"/>
        </w:rPr>
        <w:t>0</w:t>
      </w:r>
      <w:r w:rsidRPr="009664AB">
        <w:rPr>
          <w:rFonts w:eastAsia="Times New Roman"/>
          <w:color w:val="000000"/>
          <w:shd w:val="clear" w:color="auto" w:fill="FFFFFF"/>
        </w:rPr>
        <w:t>С.</w:t>
      </w:r>
    </w:p>
    <w:p w:rsidR="00B605DB" w:rsidRPr="009664AB" w:rsidRDefault="00B605DB" w:rsidP="00B605DB">
      <w:pPr>
        <w:jc w:val="both"/>
        <w:rPr>
          <w:rFonts w:eastAsia="Times New Roman"/>
          <w:color w:val="000000"/>
          <w:shd w:val="clear" w:color="auto" w:fill="FFFFFF"/>
        </w:rPr>
      </w:pPr>
      <w:r w:rsidRPr="009664AB">
        <w:rPr>
          <w:rFonts w:eastAsia="Times New Roman"/>
          <w:color w:val="000000"/>
          <w:shd w:val="clear" w:color="auto" w:fill="FFFFFF"/>
        </w:rPr>
        <w:t xml:space="preserve">       </w:t>
      </w:r>
      <w:r w:rsidRPr="009664AB">
        <w:rPr>
          <w:rFonts w:eastAsia="Times New Roman"/>
          <w:color w:val="000000"/>
          <w:shd w:val="clear" w:color="auto" w:fill="FFFFFF"/>
        </w:rPr>
        <w:tab/>
        <w:t>Система теплоснабжения от вышеперечисленн</w:t>
      </w:r>
      <w:r>
        <w:rPr>
          <w:rFonts w:eastAsia="Times New Roman"/>
          <w:color w:val="000000"/>
          <w:shd w:val="clear" w:color="auto" w:fill="FFFFFF"/>
        </w:rPr>
        <w:t>ых</w:t>
      </w:r>
      <w:r w:rsidRPr="009664AB">
        <w:rPr>
          <w:rFonts w:eastAsia="Times New Roman"/>
          <w:color w:val="000000"/>
          <w:shd w:val="clear" w:color="auto" w:fill="FFFFFF"/>
        </w:rPr>
        <w:t xml:space="preserve"> котельн</w:t>
      </w:r>
      <w:r>
        <w:rPr>
          <w:rFonts w:eastAsia="Times New Roman"/>
          <w:color w:val="000000"/>
          <w:shd w:val="clear" w:color="auto" w:fill="FFFFFF"/>
        </w:rPr>
        <w:t>ых</w:t>
      </w:r>
      <w:r w:rsidRPr="009664AB">
        <w:rPr>
          <w:rFonts w:eastAsia="Times New Roman"/>
          <w:color w:val="000000"/>
          <w:shd w:val="clear" w:color="auto" w:fill="FFFFFF"/>
        </w:rPr>
        <w:t xml:space="preserve"> — закрытая.</w:t>
      </w:r>
    </w:p>
    <w:p w:rsidR="00B605DB" w:rsidRPr="009664AB" w:rsidRDefault="00B605DB" w:rsidP="00B605DB">
      <w:pPr>
        <w:jc w:val="both"/>
        <w:rPr>
          <w:rFonts w:eastAsia="Times New Roman"/>
          <w:color w:val="000000"/>
          <w:shd w:val="clear" w:color="auto" w:fill="FFFFFF"/>
        </w:rPr>
      </w:pPr>
      <w:r w:rsidRPr="009664AB">
        <w:rPr>
          <w:rFonts w:eastAsia="Times New Roman"/>
          <w:color w:val="000000"/>
          <w:shd w:val="clear" w:color="auto" w:fill="FFFFFF"/>
        </w:rPr>
        <w:t xml:space="preserve">       </w:t>
      </w:r>
      <w:r w:rsidRPr="009664AB">
        <w:rPr>
          <w:rFonts w:eastAsia="Times New Roman"/>
          <w:color w:val="000000"/>
          <w:shd w:val="clear" w:color="auto" w:fill="FFFFFF"/>
        </w:rPr>
        <w:tab/>
        <w:t>Схема теплоснабжения тупиковая, двухтрубная, с насосным оборудованием.</w:t>
      </w:r>
    </w:p>
    <w:p w:rsidR="00B605DB" w:rsidRPr="009664AB" w:rsidRDefault="00B605DB" w:rsidP="00B605DB">
      <w:pPr>
        <w:jc w:val="both"/>
        <w:rPr>
          <w:rFonts w:eastAsia="Times New Roman"/>
          <w:color w:val="000000"/>
          <w:shd w:val="clear" w:color="auto" w:fill="FFFFFF"/>
        </w:rPr>
      </w:pPr>
      <w:r w:rsidRPr="009664AB">
        <w:rPr>
          <w:rFonts w:eastAsia="Times New Roman"/>
          <w:color w:val="000000"/>
          <w:shd w:val="clear" w:color="auto" w:fill="FFFFFF"/>
        </w:rPr>
        <w:t xml:space="preserve">    </w:t>
      </w:r>
      <w:r w:rsidRPr="009664AB">
        <w:rPr>
          <w:rFonts w:eastAsia="Times New Roman"/>
          <w:color w:val="000000"/>
          <w:shd w:val="clear" w:color="auto" w:fill="FFFFFF"/>
        </w:rPr>
        <w:tab/>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B605DB" w:rsidRPr="009664AB" w:rsidRDefault="00B605DB" w:rsidP="00B605DB">
      <w:pPr>
        <w:jc w:val="both"/>
        <w:rPr>
          <w:rFonts w:eastAsia="Times New Roman"/>
          <w:color w:val="000000"/>
          <w:shd w:val="clear" w:color="auto" w:fill="FFFFFF"/>
        </w:rPr>
      </w:pPr>
      <w:r w:rsidRPr="009664AB">
        <w:rPr>
          <w:rFonts w:eastAsia="Times New Roman"/>
          <w:color w:val="000000"/>
          <w:shd w:val="clear" w:color="auto" w:fill="FFFFFF"/>
        </w:rPr>
        <w:t xml:space="preserve">  </w:t>
      </w:r>
      <w:r w:rsidRPr="009664AB">
        <w:rPr>
          <w:rFonts w:eastAsia="Times New Roman"/>
          <w:color w:val="000000"/>
          <w:shd w:val="clear" w:color="auto" w:fill="FFFFFF"/>
        </w:rPr>
        <w:tab/>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B605DB" w:rsidRDefault="00B605DB" w:rsidP="00B605DB">
      <w:pPr>
        <w:jc w:val="both"/>
        <w:rPr>
          <w:rFonts w:eastAsia="Times New Roman"/>
          <w:color w:val="000000"/>
          <w:shd w:val="clear" w:color="auto" w:fill="FFFFFF"/>
        </w:rPr>
      </w:pPr>
      <w:r w:rsidRPr="009664AB">
        <w:rPr>
          <w:rFonts w:eastAsia="Times New Roman"/>
          <w:color w:val="000000"/>
          <w:shd w:val="clear" w:color="auto" w:fill="FFFFFF"/>
        </w:rPr>
        <w:t xml:space="preserve">      Обеспечение теплом промышленных предприятий в данном разделе не рассматривается в связи с отсутствием данных.</w:t>
      </w:r>
    </w:p>
    <w:p w:rsidR="00B605DB" w:rsidRPr="002C298F" w:rsidRDefault="00B605DB" w:rsidP="00B605DB">
      <w:pPr>
        <w:suppressAutoHyphens w:val="0"/>
        <w:ind w:left="709"/>
        <w:rPr>
          <w:b/>
          <w:bCs/>
          <w:u w:val="single"/>
          <w:shd w:val="clear" w:color="auto" w:fill="FFFFFF"/>
        </w:rPr>
      </w:pPr>
    </w:p>
    <w:p w:rsidR="00B605DB" w:rsidRPr="002C298F" w:rsidRDefault="00B605DB" w:rsidP="00B605DB">
      <w:pPr>
        <w:suppressAutoHyphens w:val="0"/>
        <w:ind w:left="709"/>
        <w:jc w:val="center"/>
        <w:rPr>
          <w:b/>
          <w:bCs/>
          <w:shd w:val="clear" w:color="auto" w:fill="FFFFFF"/>
        </w:rPr>
      </w:pPr>
      <w:r w:rsidRPr="002C298F">
        <w:rPr>
          <w:b/>
          <w:bCs/>
          <w:shd w:val="clear" w:color="auto" w:fill="FFFFFF"/>
        </w:rPr>
        <w:t>Связь</w:t>
      </w:r>
    </w:p>
    <w:p w:rsidR="00B605DB" w:rsidRPr="002C298F" w:rsidRDefault="00B605DB" w:rsidP="00B605DB">
      <w:pPr>
        <w:ind w:firstLine="567"/>
        <w:jc w:val="both"/>
        <w:rPr>
          <w:shd w:val="clear" w:color="auto" w:fill="FFFFFF"/>
        </w:rPr>
      </w:pPr>
      <w:r w:rsidRPr="002C298F">
        <w:rPr>
          <w:shd w:val="clear" w:color="auto" w:fill="FFFFFF"/>
        </w:rPr>
        <w:t xml:space="preserve">В настоящее время организациям и населению </w:t>
      </w:r>
      <w:proofErr w:type="spellStart"/>
      <w:r>
        <w:rPr>
          <w:shd w:val="clear" w:color="auto" w:fill="FFFFFF"/>
        </w:rPr>
        <w:t>Грачевского</w:t>
      </w:r>
      <w:proofErr w:type="spellEnd"/>
      <w:r>
        <w:rPr>
          <w:shd w:val="clear" w:color="auto" w:fill="FFFFFF"/>
        </w:rPr>
        <w:t xml:space="preserve"> сельского поселения </w:t>
      </w:r>
      <w:proofErr w:type="spellStart"/>
      <w:r>
        <w:rPr>
          <w:shd w:val="clear" w:color="auto" w:fill="FFFFFF"/>
        </w:rPr>
        <w:t>Залегощенского</w:t>
      </w:r>
      <w:proofErr w:type="spellEnd"/>
      <w:r>
        <w:rPr>
          <w:shd w:val="clear" w:color="auto" w:fill="FFFFFF"/>
        </w:rPr>
        <w:t xml:space="preserve"> района </w:t>
      </w:r>
      <w:r w:rsidRPr="002C298F">
        <w:rPr>
          <w:shd w:val="clear" w:color="auto" w:fill="FFFFFF"/>
        </w:rPr>
        <w:t>Орловской области предоставляются следующие основные виды телекоммуникационных услуг:</w:t>
      </w:r>
    </w:p>
    <w:p w:rsidR="00B605DB" w:rsidRPr="002C298F" w:rsidRDefault="00B605DB" w:rsidP="00B605DB">
      <w:pPr>
        <w:numPr>
          <w:ilvl w:val="0"/>
          <w:numId w:val="1"/>
        </w:numPr>
        <w:tabs>
          <w:tab w:val="clear" w:pos="720"/>
          <w:tab w:val="num" w:pos="0"/>
        </w:tabs>
        <w:ind w:firstLine="567"/>
        <w:jc w:val="both"/>
        <w:rPr>
          <w:shd w:val="clear" w:color="auto" w:fill="FFFFFF"/>
        </w:rPr>
      </w:pPr>
      <w:r w:rsidRPr="002C298F">
        <w:rPr>
          <w:shd w:val="clear" w:color="auto" w:fill="FFFFFF"/>
        </w:rPr>
        <w:t>местная телефонная связь;</w:t>
      </w:r>
    </w:p>
    <w:p w:rsidR="00B605DB" w:rsidRPr="002C298F" w:rsidRDefault="00B605DB" w:rsidP="00B605DB">
      <w:pPr>
        <w:numPr>
          <w:ilvl w:val="0"/>
          <w:numId w:val="1"/>
        </w:numPr>
        <w:tabs>
          <w:tab w:val="clear" w:pos="720"/>
          <w:tab w:val="num" w:pos="0"/>
        </w:tabs>
        <w:ind w:firstLine="567"/>
        <w:jc w:val="both"/>
        <w:rPr>
          <w:shd w:val="clear" w:color="auto" w:fill="FFFFFF"/>
        </w:rPr>
      </w:pPr>
      <w:r w:rsidRPr="002C298F">
        <w:rPr>
          <w:shd w:val="clear" w:color="auto" w:fill="FFFFFF"/>
        </w:rPr>
        <w:t>универсальная телефонная связь с использованием таксофонов;</w:t>
      </w:r>
    </w:p>
    <w:p w:rsidR="00B605DB" w:rsidRPr="002C298F" w:rsidRDefault="00B605DB" w:rsidP="00B605DB">
      <w:pPr>
        <w:numPr>
          <w:ilvl w:val="0"/>
          <w:numId w:val="1"/>
        </w:numPr>
        <w:tabs>
          <w:tab w:val="clear" w:pos="720"/>
          <w:tab w:val="num" w:pos="0"/>
        </w:tabs>
        <w:ind w:firstLine="567"/>
        <w:jc w:val="both"/>
        <w:rPr>
          <w:shd w:val="clear" w:color="auto" w:fill="FFFFFF"/>
        </w:rPr>
      </w:pPr>
      <w:r w:rsidRPr="002C298F">
        <w:rPr>
          <w:shd w:val="clear" w:color="auto" w:fill="FFFFFF"/>
        </w:rPr>
        <w:t>телеграфная связь;</w:t>
      </w:r>
    </w:p>
    <w:p w:rsidR="00B605DB" w:rsidRPr="002C298F" w:rsidRDefault="00B605DB" w:rsidP="00B605DB">
      <w:pPr>
        <w:numPr>
          <w:ilvl w:val="0"/>
          <w:numId w:val="1"/>
        </w:numPr>
        <w:tabs>
          <w:tab w:val="clear" w:pos="720"/>
          <w:tab w:val="num" w:pos="0"/>
        </w:tabs>
        <w:ind w:firstLine="567"/>
        <w:jc w:val="both"/>
        <w:rPr>
          <w:shd w:val="clear" w:color="auto" w:fill="FFFFFF"/>
        </w:rPr>
      </w:pPr>
      <w:r w:rsidRPr="002C298F">
        <w:rPr>
          <w:shd w:val="clear" w:color="auto" w:fill="FFFFFF"/>
        </w:rPr>
        <w:t>услуги телефонной связи в выделенной сети;</w:t>
      </w:r>
    </w:p>
    <w:p w:rsidR="00B605DB" w:rsidRPr="002C298F" w:rsidRDefault="00B605DB" w:rsidP="00B605DB">
      <w:pPr>
        <w:numPr>
          <w:ilvl w:val="0"/>
          <w:numId w:val="1"/>
        </w:numPr>
        <w:tabs>
          <w:tab w:val="clear" w:pos="720"/>
          <w:tab w:val="num" w:pos="0"/>
        </w:tabs>
        <w:ind w:firstLine="567"/>
        <w:jc w:val="both"/>
        <w:rPr>
          <w:shd w:val="clear" w:color="auto" w:fill="FFFFFF"/>
        </w:rPr>
      </w:pPr>
      <w:r w:rsidRPr="002C298F">
        <w:rPr>
          <w:shd w:val="clear" w:color="auto" w:fill="FFFFFF"/>
        </w:rPr>
        <w:t>услуги подвижной радиотелефонной связи;</w:t>
      </w:r>
    </w:p>
    <w:p w:rsidR="00B605DB" w:rsidRPr="002C298F" w:rsidRDefault="00B605DB" w:rsidP="00B605DB">
      <w:pPr>
        <w:numPr>
          <w:ilvl w:val="0"/>
          <w:numId w:val="1"/>
        </w:numPr>
        <w:tabs>
          <w:tab w:val="clear" w:pos="720"/>
          <w:tab w:val="num" w:pos="0"/>
        </w:tabs>
        <w:ind w:firstLine="567"/>
        <w:jc w:val="both"/>
        <w:rPr>
          <w:shd w:val="clear" w:color="auto" w:fill="FFFFFF"/>
        </w:rPr>
      </w:pPr>
      <w:r w:rsidRPr="002C298F">
        <w:rPr>
          <w:shd w:val="clear" w:color="auto" w:fill="FFFFFF"/>
        </w:rPr>
        <w:lastRenderedPageBreak/>
        <w:t>услуги связи для цели эфирного вещания;</w:t>
      </w:r>
    </w:p>
    <w:p w:rsidR="00B605DB" w:rsidRPr="002C298F" w:rsidRDefault="00B605DB" w:rsidP="00B605DB">
      <w:pPr>
        <w:numPr>
          <w:ilvl w:val="0"/>
          <w:numId w:val="1"/>
        </w:numPr>
        <w:tabs>
          <w:tab w:val="clear" w:pos="720"/>
          <w:tab w:val="num" w:pos="0"/>
        </w:tabs>
        <w:ind w:firstLine="567"/>
        <w:jc w:val="both"/>
        <w:rPr>
          <w:shd w:val="clear" w:color="auto" w:fill="FFFFFF"/>
        </w:rPr>
      </w:pPr>
      <w:r w:rsidRPr="002C298F">
        <w:rPr>
          <w:shd w:val="clear" w:color="auto" w:fill="FFFFFF"/>
        </w:rPr>
        <w:t>почтовая связь;</w:t>
      </w:r>
    </w:p>
    <w:p w:rsidR="00B605DB" w:rsidRPr="002C298F" w:rsidRDefault="00B605DB" w:rsidP="00B605DB">
      <w:pPr>
        <w:numPr>
          <w:ilvl w:val="0"/>
          <w:numId w:val="1"/>
        </w:numPr>
        <w:tabs>
          <w:tab w:val="clear" w:pos="720"/>
          <w:tab w:val="num" w:pos="0"/>
        </w:tabs>
        <w:ind w:firstLine="567"/>
        <w:jc w:val="both"/>
        <w:rPr>
          <w:shd w:val="clear" w:color="auto" w:fill="FFFFFF"/>
        </w:rPr>
      </w:pPr>
      <w:r w:rsidRPr="002C298F">
        <w:rPr>
          <w:shd w:val="clear" w:color="auto" w:fill="FFFFFF"/>
        </w:rPr>
        <w:t>междугородная и международная связь;</w:t>
      </w:r>
    </w:p>
    <w:p w:rsidR="00B605DB" w:rsidRDefault="00B605DB" w:rsidP="00B605DB">
      <w:pPr>
        <w:numPr>
          <w:ilvl w:val="0"/>
          <w:numId w:val="1"/>
        </w:numPr>
        <w:tabs>
          <w:tab w:val="clear" w:pos="720"/>
          <w:tab w:val="num" w:pos="0"/>
        </w:tabs>
        <w:ind w:firstLine="567"/>
        <w:jc w:val="both"/>
        <w:rPr>
          <w:shd w:val="clear" w:color="auto" w:fill="FFFFFF"/>
        </w:rPr>
      </w:pPr>
      <w:r w:rsidRPr="002C298F">
        <w:rPr>
          <w:shd w:val="clear" w:color="auto" w:fill="FFFFFF"/>
        </w:rPr>
        <w:t>связь по передаче данных.</w:t>
      </w:r>
    </w:p>
    <w:p w:rsidR="00B605DB" w:rsidRDefault="00B605DB" w:rsidP="00B605DB">
      <w:pPr>
        <w:jc w:val="both"/>
        <w:rPr>
          <w:shd w:val="clear" w:color="auto" w:fill="FFFFFF"/>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3"/>
        <w:gridCol w:w="1275"/>
        <w:gridCol w:w="6486"/>
      </w:tblGrid>
      <w:tr w:rsidR="00B605DB" w:rsidTr="00B605DB">
        <w:trPr>
          <w:trHeight w:val="388"/>
        </w:trPr>
        <w:tc>
          <w:tcPr>
            <w:tcW w:w="2553" w:type="dxa"/>
          </w:tcPr>
          <w:p w:rsidR="00B605DB" w:rsidRPr="00B605DB" w:rsidRDefault="00B605DB" w:rsidP="00B605DB">
            <w:pPr>
              <w:jc w:val="center"/>
              <w:rPr>
                <w:b/>
                <w:shd w:val="clear" w:color="auto" w:fill="FFFFFF"/>
              </w:rPr>
            </w:pPr>
            <w:r w:rsidRPr="00B605DB">
              <w:rPr>
                <w:b/>
                <w:shd w:val="clear" w:color="auto" w:fill="FFFFFF"/>
              </w:rPr>
              <w:t>Виды телекоммуникационных услуг</w:t>
            </w:r>
          </w:p>
        </w:tc>
        <w:tc>
          <w:tcPr>
            <w:tcW w:w="1275" w:type="dxa"/>
          </w:tcPr>
          <w:p w:rsidR="00B605DB" w:rsidRPr="00B605DB" w:rsidRDefault="00B605DB" w:rsidP="00B605DB">
            <w:pPr>
              <w:jc w:val="center"/>
              <w:rPr>
                <w:b/>
                <w:shd w:val="clear" w:color="auto" w:fill="FFFFFF"/>
              </w:rPr>
            </w:pPr>
          </w:p>
          <w:p w:rsidR="00B605DB" w:rsidRPr="00B605DB" w:rsidRDefault="00B605DB" w:rsidP="00B605DB">
            <w:pPr>
              <w:jc w:val="center"/>
              <w:rPr>
                <w:b/>
                <w:shd w:val="clear" w:color="auto" w:fill="FFFFFF"/>
              </w:rPr>
            </w:pPr>
            <w:r w:rsidRPr="00B605DB">
              <w:rPr>
                <w:b/>
                <w:shd w:val="clear" w:color="auto" w:fill="FFFFFF"/>
              </w:rPr>
              <w:t>Наличие</w:t>
            </w:r>
          </w:p>
          <w:p w:rsidR="00B605DB" w:rsidRPr="00B605DB" w:rsidRDefault="00B605DB" w:rsidP="00B605DB">
            <w:pPr>
              <w:jc w:val="center"/>
              <w:rPr>
                <w:b/>
                <w:shd w:val="clear" w:color="auto" w:fill="FFFFFF"/>
              </w:rPr>
            </w:pPr>
            <w:r w:rsidRPr="00B605DB">
              <w:rPr>
                <w:b/>
                <w:shd w:val="clear" w:color="auto" w:fill="FFFFFF"/>
              </w:rPr>
              <w:t>(+, -)</w:t>
            </w:r>
          </w:p>
        </w:tc>
        <w:tc>
          <w:tcPr>
            <w:tcW w:w="6486" w:type="dxa"/>
          </w:tcPr>
          <w:p w:rsidR="00B605DB" w:rsidRPr="00B605DB" w:rsidRDefault="00B605DB" w:rsidP="00B605DB">
            <w:pPr>
              <w:jc w:val="center"/>
              <w:rPr>
                <w:b/>
                <w:shd w:val="clear" w:color="auto" w:fill="FFFFFF"/>
              </w:rPr>
            </w:pPr>
          </w:p>
          <w:p w:rsidR="00B605DB" w:rsidRPr="00B605DB" w:rsidRDefault="00B605DB" w:rsidP="00B605DB">
            <w:pPr>
              <w:jc w:val="center"/>
              <w:rPr>
                <w:b/>
                <w:shd w:val="clear" w:color="auto" w:fill="FFFFFF"/>
              </w:rPr>
            </w:pPr>
            <w:r w:rsidRPr="00B605DB">
              <w:rPr>
                <w:b/>
                <w:shd w:val="clear" w:color="auto" w:fill="FFFFFF"/>
              </w:rPr>
              <w:t>Населенные пункты</w:t>
            </w:r>
          </w:p>
        </w:tc>
      </w:tr>
      <w:tr w:rsidR="00B605DB" w:rsidTr="00B605DB">
        <w:trPr>
          <w:trHeight w:val="435"/>
        </w:trPr>
        <w:tc>
          <w:tcPr>
            <w:tcW w:w="2553" w:type="dxa"/>
          </w:tcPr>
          <w:p w:rsidR="00B605DB" w:rsidRPr="00B605DB" w:rsidRDefault="00B605DB" w:rsidP="00B605DB">
            <w:pPr>
              <w:jc w:val="center"/>
              <w:rPr>
                <w:shd w:val="clear" w:color="auto" w:fill="FFFFFF"/>
              </w:rPr>
            </w:pPr>
            <w:r w:rsidRPr="00B605DB">
              <w:rPr>
                <w:shd w:val="clear" w:color="auto" w:fill="FFFFFF"/>
              </w:rPr>
              <w:t>местная телефонная связь</w:t>
            </w:r>
          </w:p>
        </w:tc>
        <w:tc>
          <w:tcPr>
            <w:tcW w:w="1275" w:type="dxa"/>
          </w:tcPr>
          <w:p w:rsidR="00B605DB" w:rsidRPr="00B605DB" w:rsidRDefault="00B605DB" w:rsidP="00B605DB">
            <w:pPr>
              <w:jc w:val="center"/>
              <w:rPr>
                <w:shd w:val="clear" w:color="auto" w:fill="FFFFFF"/>
              </w:rPr>
            </w:pPr>
            <w:r w:rsidRPr="00B605DB">
              <w:rPr>
                <w:shd w:val="clear" w:color="auto" w:fill="FFFFFF"/>
              </w:rPr>
              <w:t>+</w:t>
            </w:r>
          </w:p>
        </w:tc>
        <w:tc>
          <w:tcPr>
            <w:tcW w:w="6486" w:type="dxa"/>
          </w:tcPr>
          <w:p w:rsidR="00B605DB" w:rsidRPr="00B605DB" w:rsidRDefault="00B605DB" w:rsidP="00B605DB">
            <w:pPr>
              <w:jc w:val="center"/>
              <w:rPr>
                <w:shd w:val="clear" w:color="auto" w:fill="FFFFFF"/>
              </w:rPr>
            </w:pPr>
            <w:r w:rsidRPr="00B605DB">
              <w:rPr>
                <w:shd w:val="clear" w:color="auto" w:fill="FFFFFF"/>
              </w:rPr>
              <w:t xml:space="preserve">с. Грачевка, п. </w:t>
            </w:r>
            <w:proofErr w:type="spellStart"/>
            <w:r w:rsidRPr="00B605DB">
              <w:rPr>
                <w:shd w:val="clear" w:color="auto" w:fill="FFFFFF"/>
              </w:rPr>
              <w:t>Ржавец</w:t>
            </w:r>
            <w:proofErr w:type="spellEnd"/>
            <w:r w:rsidRPr="00B605DB">
              <w:rPr>
                <w:shd w:val="clear" w:color="auto" w:fill="FFFFFF"/>
              </w:rPr>
              <w:t xml:space="preserve">, п. </w:t>
            </w:r>
            <w:proofErr w:type="spellStart"/>
            <w:r w:rsidRPr="00B605DB">
              <w:rPr>
                <w:shd w:val="clear" w:color="auto" w:fill="FFFFFF"/>
              </w:rPr>
              <w:t>Ломцы</w:t>
            </w:r>
            <w:proofErr w:type="spellEnd"/>
            <w:r w:rsidRPr="00B605DB">
              <w:rPr>
                <w:shd w:val="clear" w:color="auto" w:fill="FFFFFF"/>
              </w:rPr>
              <w:t xml:space="preserve">, </w:t>
            </w:r>
            <w:proofErr w:type="spellStart"/>
            <w:r w:rsidRPr="00B605DB">
              <w:rPr>
                <w:shd w:val="clear" w:color="auto" w:fill="FFFFFF"/>
              </w:rPr>
              <w:t>п</w:t>
            </w:r>
            <w:proofErr w:type="spellEnd"/>
            <w:proofErr w:type="gramStart"/>
            <w:r w:rsidRPr="00B605DB">
              <w:rPr>
                <w:shd w:val="clear" w:color="auto" w:fill="FFFFFF"/>
              </w:rPr>
              <w:t xml:space="preserve"> .</w:t>
            </w:r>
            <w:proofErr w:type="gramEnd"/>
            <w:r w:rsidRPr="00B605DB">
              <w:rPr>
                <w:shd w:val="clear" w:color="auto" w:fill="FFFFFF"/>
              </w:rPr>
              <w:t xml:space="preserve"> Липовец, д. Казинка, д. Кочеты, д. </w:t>
            </w:r>
            <w:proofErr w:type="spellStart"/>
            <w:r w:rsidRPr="00B605DB">
              <w:rPr>
                <w:shd w:val="clear" w:color="auto" w:fill="FFFFFF"/>
              </w:rPr>
              <w:t>Марьино</w:t>
            </w:r>
            <w:proofErr w:type="spellEnd"/>
            <w:r w:rsidRPr="00B605DB">
              <w:rPr>
                <w:shd w:val="clear" w:color="auto" w:fill="FFFFFF"/>
              </w:rPr>
              <w:t xml:space="preserve">, </w:t>
            </w:r>
            <w:proofErr w:type="spellStart"/>
            <w:r w:rsidRPr="00B605DB">
              <w:rPr>
                <w:shd w:val="clear" w:color="auto" w:fill="FFFFFF"/>
              </w:rPr>
              <w:t>д</w:t>
            </w:r>
            <w:proofErr w:type="spellEnd"/>
            <w:r w:rsidRPr="00B605DB">
              <w:rPr>
                <w:shd w:val="clear" w:color="auto" w:fill="FFFFFF"/>
              </w:rPr>
              <w:t xml:space="preserve"> . Сергеевка, д. </w:t>
            </w:r>
            <w:proofErr w:type="spellStart"/>
            <w:r w:rsidRPr="00B605DB">
              <w:rPr>
                <w:shd w:val="clear" w:color="auto" w:fill="FFFFFF"/>
              </w:rPr>
              <w:t>Евтехово</w:t>
            </w:r>
            <w:proofErr w:type="spellEnd"/>
            <w:r w:rsidRPr="00B605DB">
              <w:rPr>
                <w:shd w:val="clear" w:color="auto" w:fill="FFFFFF"/>
              </w:rPr>
              <w:t xml:space="preserve">, п. Затишье, д. </w:t>
            </w:r>
            <w:proofErr w:type="spellStart"/>
            <w:r w:rsidRPr="00B605DB">
              <w:rPr>
                <w:shd w:val="clear" w:color="auto" w:fill="FFFFFF"/>
              </w:rPr>
              <w:t>Ивань</w:t>
            </w:r>
            <w:proofErr w:type="spellEnd"/>
            <w:r w:rsidRPr="00B605DB">
              <w:rPr>
                <w:shd w:val="clear" w:color="auto" w:fill="FFFFFF"/>
              </w:rPr>
              <w:t xml:space="preserve">, </w:t>
            </w:r>
            <w:proofErr w:type="spellStart"/>
            <w:r w:rsidRPr="00B605DB">
              <w:rPr>
                <w:shd w:val="clear" w:color="auto" w:fill="FFFFFF"/>
              </w:rPr>
              <w:t>д</w:t>
            </w:r>
            <w:proofErr w:type="spellEnd"/>
            <w:r w:rsidRPr="00B605DB">
              <w:rPr>
                <w:shd w:val="clear" w:color="auto" w:fill="FFFFFF"/>
              </w:rPr>
              <w:t xml:space="preserve">, </w:t>
            </w:r>
            <w:proofErr w:type="spellStart"/>
            <w:r w:rsidRPr="00B605DB">
              <w:rPr>
                <w:shd w:val="clear" w:color="auto" w:fill="FFFFFF"/>
              </w:rPr>
              <w:t>Трехонетово</w:t>
            </w:r>
            <w:proofErr w:type="spellEnd"/>
            <w:r w:rsidRPr="00B605DB">
              <w:rPr>
                <w:shd w:val="clear" w:color="auto" w:fill="FFFFFF"/>
              </w:rPr>
              <w:t>, д. Веселая</w:t>
            </w:r>
          </w:p>
        </w:tc>
      </w:tr>
      <w:tr w:rsidR="00B605DB" w:rsidTr="00B605DB">
        <w:trPr>
          <w:trHeight w:val="399"/>
        </w:trPr>
        <w:tc>
          <w:tcPr>
            <w:tcW w:w="2553" w:type="dxa"/>
          </w:tcPr>
          <w:p w:rsidR="00B605DB" w:rsidRPr="00B605DB" w:rsidRDefault="00B605DB" w:rsidP="00B605DB">
            <w:pPr>
              <w:jc w:val="center"/>
              <w:rPr>
                <w:shd w:val="clear" w:color="auto" w:fill="FFFFFF"/>
              </w:rPr>
            </w:pPr>
            <w:r w:rsidRPr="00B605DB">
              <w:rPr>
                <w:shd w:val="clear" w:color="auto" w:fill="FFFFFF"/>
              </w:rPr>
              <w:t>междугородная и международная связь</w:t>
            </w:r>
          </w:p>
        </w:tc>
        <w:tc>
          <w:tcPr>
            <w:tcW w:w="1275" w:type="dxa"/>
          </w:tcPr>
          <w:p w:rsidR="00B605DB" w:rsidRPr="00B605DB" w:rsidRDefault="00B605DB" w:rsidP="00B605DB">
            <w:pPr>
              <w:jc w:val="center"/>
              <w:rPr>
                <w:shd w:val="clear" w:color="auto" w:fill="FFFFFF"/>
              </w:rPr>
            </w:pPr>
            <w:r w:rsidRPr="00B605DB">
              <w:rPr>
                <w:shd w:val="clear" w:color="auto" w:fill="FFFFFF"/>
              </w:rPr>
              <w:t>+</w:t>
            </w:r>
          </w:p>
        </w:tc>
        <w:tc>
          <w:tcPr>
            <w:tcW w:w="6486" w:type="dxa"/>
          </w:tcPr>
          <w:p w:rsidR="00B605DB" w:rsidRPr="00B605DB" w:rsidRDefault="00B605DB" w:rsidP="00B605DB">
            <w:pPr>
              <w:jc w:val="center"/>
              <w:rPr>
                <w:shd w:val="clear" w:color="auto" w:fill="FFFFFF"/>
              </w:rPr>
            </w:pPr>
            <w:r w:rsidRPr="00B605DB">
              <w:rPr>
                <w:shd w:val="clear" w:color="auto" w:fill="FFFFFF"/>
              </w:rPr>
              <w:t xml:space="preserve">с. Грачевка, п. </w:t>
            </w:r>
            <w:proofErr w:type="spellStart"/>
            <w:r w:rsidRPr="00B605DB">
              <w:rPr>
                <w:shd w:val="clear" w:color="auto" w:fill="FFFFFF"/>
              </w:rPr>
              <w:t>Ржавец</w:t>
            </w:r>
            <w:proofErr w:type="spellEnd"/>
            <w:r w:rsidRPr="00B605DB">
              <w:rPr>
                <w:shd w:val="clear" w:color="auto" w:fill="FFFFFF"/>
              </w:rPr>
              <w:t xml:space="preserve">, п. </w:t>
            </w:r>
            <w:proofErr w:type="spellStart"/>
            <w:r w:rsidRPr="00B605DB">
              <w:rPr>
                <w:shd w:val="clear" w:color="auto" w:fill="FFFFFF"/>
              </w:rPr>
              <w:t>Ломцы</w:t>
            </w:r>
            <w:proofErr w:type="spellEnd"/>
            <w:r w:rsidRPr="00B605DB">
              <w:rPr>
                <w:shd w:val="clear" w:color="auto" w:fill="FFFFFF"/>
              </w:rPr>
              <w:t xml:space="preserve">, </w:t>
            </w:r>
            <w:proofErr w:type="spellStart"/>
            <w:r w:rsidRPr="00B605DB">
              <w:rPr>
                <w:shd w:val="clear" w:color="auto" w:fill="FFFFFF"/>
              </w:rPr>
              <w:t>п</w:t>
            </w:r>
            <w:proofErr w:type="spellEnd"/>
            <w:proofErr w:type="gramStart"/>
            <w:r w:rsidRPr="00B605DB">
              <w:rPr>
                <w:shd w:val="clear" w:color="auto" w:fill="FFFFFF"/>
              </w:rPr>
              <w:t xml:space="preserve"> .</w:t>
            </w:r>
            <w:proofErr w:type="gramEnd"/>
            <w:r w:rsidRPr="00B605DB">
              <w:rPr>
                <w:shd w:val="clear" w:color="auto" w:fill="FFFFFF"/>
              </w:rPr>
              <w:t xml:space="preserve"> Липовец, д. Казинка, д. Кочеты, д. </w:t>
            </w:r>
            <w:proofErr w:type="spellStart"/>
            <w:r w:rsidRPr="00B605DB">
              <w:rPr>
                <w:shd w:val="clear" w:color="auto" w:fill="FFFFFF"/>
              </w:rPr>
              <w:t>Марьино</w:t>
            </w:r>
            <w:proofErr w:type="spellEnd"/>
            <w:r w:rsidRPr="00B605DB">
              <w:rPr>
                <w:shd w:val="clear" w:color="auto" w:fill="FFFFFF"/>
              </w:rPr>
              <w:t xml:space="preserve">, </w:t>
            </w:r>
            <w:proofErr w:type="spellStart"/>
            <w:r w:rsidRPr="00B605DB">
              <w:rPr>
                <w:shd w:val="clear" w:color="auto" w:fill="FFFFFF"/>
              </w:rPr>
              <w:t>д</w:t>
            </w:r>
            <w:proofErr w:type="spellEnd"/>
            <w:r w:rsidRPr="00B605DB">
              <w:rPr>
                <w:shd w:val="clear" w:color="auto" w:fill="FFFFFF"/>
              </w:rPr>
              <w:t xml:space="preserve"> . Сергеевка, д. </w:t>
            </w:r>
            <w:proofErr w:type="spellStart"/>
            <w:r w:rsidRPr="00B605DB">
              <w:rPr>
                <w:shd w:val="clear" w:color="auto" w:fill="FFFFFF"/>
              </w:rPr>
              <w:t>Евтехово</w:t>
            </w:r>
            <w:proofErr w:type="spellEnd"/>
            <w:r w:rsidRPr="00B605DB">
              <w:rPr>
                <w:shd w:val="clear" w:color="auto" w:fill="FFFFFF"/>
              </w:rPr>
              <w:t xml:space="preserve">, п. Затишье, д. </w:t>
            </w:r>
            <w:proofErr w:type="spellStart"/>
            <w:r w:rsidRPr="00B605DB">
              <w:rPr>
                <w:shd w:val="clear" w:color="auto" w:fill="FFFFFF"/>
              </w:rPr>
              <w:t>Ивань</w:t>
            </w:r>
            <w:proofErr w:type="spellEnd"/>
            <w:r w:rsidRPr="00B605DB">
              <w:rPr>
                <w:shd w:val="clear" w:color="auto" w:fill="FFFFFF"/>
              </w:rPr>
              <w:t xml:space="preserve">, </w:t>
            </w:r>
            <w:proofErr w:type="spellStart"/>
            <w:r w:rsidRPr="00B605DB">
              <w:rPr>
                <w:shd w:val="clear" w:color="auto" w:fill="FFFFFF"/>
              </w:rPr>
              <w:t>д</w:t>
            </w:r>
            <w:proofErr w:type="spellEnd"/>
            <w:r w:rsidRPr="00B605DB">
              <w:rPr>
                <w:shd w:val="clear" w:color="auto" w:fill="FFFFFF"/>
              </w:rPr>
              <w:t xml:space="preserve">, </w:t>
            </w:r>
            <w:proofErr w:type="spellStart"/>
            <w:r w:rsidRPr="00B605DB">
              <w:rPr>
                <w:shd w:val="clear" w:color="auto" w:fill="FFFFFF"/>
              </w:rPr>
              <w:t>Трехонетово</w:t>
            </w:r>
            <w:proofErr w:type="spellEnd"/>
            <w:r w:rsidRPr="00B605DB">
              <w:rPr>
                <w:shd w:val="clear" w:color="auto" w:fill="FFFFFF"/>
              </w:rPr>
              <w:t>, д. Веселая</w:t>
            </w:r>
          </w:p>
        </w:tc>
      </w:tr>
      <w:tr w:rsidR="00B605DB" w:rsidTr="00B605DB">
        <w:trPr>
          <w:trHeight w:val="434"/>
        </w:trPr>
        <w:tc>
          <w:tcPr>
            <w:tcW w:w="2553" w:type="dxa"/>
          </w:tcPr>
          <w:p w:rsidR="00B605DB" w:rsidRPr="00B605DB" w:rsidRDefault="00B605DB" w:rsidP="00B605DB">
            <w:pPr>
              <w:jc w:val="center"/>
              <w:rPr>
                <w:shd w:val="clear" w:color="auto" w:fill="FFFFFF"/>
              </w:rPr>
            </w:pPr>
            <w:r w:rsidRPr="00B605DB">
              <w:rPr>
                <w:shd w:val="clear" w:color="auto" w:fill="FFFFFF"/>
              </w:rPr>
              <w:t>услуги телеграфной связи</w:t>
            </w:r>
          </w:p>
        </w:tc>
        <w:tc>
          <w:tcPr>
            <w:tcW w:w="1275" w:type="dxa"/>
          </w:tcPr>
          <w:p w:rsidR="00B605DB" w:rsidRPr="00B605DB" w:rsidRDefault="00B605DB" w:rsidP="00B605DB">
            <w:pPr>
              <w:jc w:val="center"/>
              <w:rPr>
                <w:shd w:val="clear" w:color="auto" w:fill="FFFFFF"/>
              </w:rPr>
            </w:pPr>
          </w:p>
          <w:p w:rsidR="00B605DB" w:rsidRPr="00B605DB" w:rsidRDefault="00B605DB" w:rsidP="00B605DB">
            <w:pPr>
              <w:jc w:val="center"/>
              <w:rPr>
                <w:shd w:val="clear" w:color="auto" w:fill="FFFFFF"/>
              </w:rPr>
            </w:pPr>
            <w:r w:rsidRPr="00B605DB">
              <w:rPr>
                <w:shd w:val="clear" w:color="auto" w:fill="FFFFFF"/>
              </w:rPr>
              <w:t>+</w:t>
            </w:r>
          </w:p>
        </w:tc>
        <w:tc>
          <w:tcPr>
            <w:tcW w:w="6486" w:type="dxa"/>
          </w:tcPr>
          <w:p w:rsidR="00B605DB" w:rsidRPr="00B605DB" w:rsidRDefault="00B605DB" w:rsidP="00B605DB">
            <w:pPr>
              <w:jc w:val="center"/>
              <w:rPr>
                <w:shd w:val="clear" w:color="auto" w:fill="FFFFFF"/>
              </w:rPr>
            </w:pPr>
          </w:p>
          <w:p w:rsidR="00B605DB" w:rsidRPr="00B605DB" w:rsidRDefault="00B605DB" w:rsidP="00B605DB">
            <w:pPr>
              <w:jc w:val="center"/>
              <w:rPr>
                <w:shd w:val="clear" w:color="auto" w:fill="FFFFFF"/>
              </w:rPr>
            </w:pPr>
            <w:proofErr w:type="gramStart"/>
            <w:r w:rsidRPr="00B605DB">
              <w:rPr>
                <w:shd w:val="clear" w:color="auto" w:fill="FFFFFF"/>
              </w:rPr>
              <w:t>с</w:t>
            </w:r>
            <w:proofErr w:type="gramEnd"/>
            <w:r w:rsidRPr="00B605DB">
              <w:rPr>
                <w:shd w:val="clear" w:color="auto" w:fill="FFFFFF"/>
              </w:rPr>
              <w:t>. Грачевка (через почту)</w:t>
            </w:r>
          </w:p>
        </w:tc>
      </w:tr>
    </w:tbl>
    <w:p w:rsidR="00B605DB" w:rsidRDefault="00B605DB" w:rsidP="00B605DB">
      <w:pPr>
        <w:jc w:val="both"/>
        <w:rPr>
          <w:shd w:val="clear" w:color="auto" w:fill="FFFFFF"/>
        </w:rPr>
      </w:pPr>
      <w:r>
        <w:rPr>
          <w:shd w:val="clear" w:color="auto" w:fill="FFFFFF"/>
        </w:rPr>
        <w:t xml:space="preserve"> </w:t>
      </w:r>
    </w:p>
    <w:p w:rsidR="00B605DB" w:rsidRDefault="00B605DB" w:rsidP="00B605DB">
      <w:pPr>
        <w:jc w:val="both"/>
        <w:rPr>
          <w:shd w:val="clear" w:color="auto" w:fill="FFFFFF"/>
        </w:rPr>
      </w:pPr>
      <w:r>
        <w:rPr>
          <w:shd w:val="clear" w:color="auto" w:fill="FFFFFF"/>
        </w:rPr>
        <w:t xml:space="preserve">  Количество заявлений на предоставление доступа к сети связи за 2011 год не поступало.</w:t>
      </w:r>
    </w:p>
    <w:p w:rsidR="00B605DB" w:rsidRPr="002C298F" w:rsidRDefault="00B605DB" w:rsidP="00B605DB">
      <w:pPr>
        <w:jc w:val="both"/>
        <w:rPr>
          <w:shd w:val="clear" w:color="auto" w:fill="FFFFFF"/>
        </w:rPr>
      </w:pPr>
    </w:p>
    <w:p w:rsidR="00B605DB" w:rsidRDefault="00B605DB" w:rsidP="00B605DB">
      <w:pPr>
        <w:suppressAutoHyphens w:val="0"/>
        <w:ind w:firstLine="567"/>
        <w:jc w:val="both"/>
        <w:rPr>
          <w:shd w:val="clear" w:color="auto" w:fill="FFFFFF"/>
        </w:rPr>
      </w:pPr>
      <w:r w:rsidRPr="002C298F">
        <w:rPr>
          <w:shd w:val="clear" w:color="auto" w:fill="FFFFFF"/>
        </w:rPr>
        <w:t>С 2004 по 2011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B605DB" w:rsidRPr="002C298F" w:rsidRDefault="00B605DB" w:rsidP="00B605DB">
      <w:pPr>
        <w:suppressAutoHyphens w:val="0"/>
        <w:ind w:firstLine="567"/>
        <w:jc w:val="both"/>
        <w:rPr>
          <w:shd w:val="clear" w:color="auto" w:fill="FFFFFF"/>
        </w:rPr>
      </w:pPr>
    </w:p>
    <w:p w:rsidR="00B605DB" w:rsidRPr="006E5B52" w:rsidRDefault="00B605DB" w:rsidP="00B605DB">
      <w:pPr>
        <w:ind w:firstLine="567"/>
        <w:jc w:val="center"/>
        <w:rPr>
          <w:b/>
          <w:bCs/>
          <w:shd w:val="clear" w:color="auto" w:fill="FFFFFF"/>
        </w:rPr>
      </w:pPr>
      <w:r w:rsidRPr="006E5B52">
        <w:rPr>
          <w:b/>
          <w:bCs/>
          <w:shd w:val="clear" w:color="auto" w:fill="FFFFFF"/>
        </w:rPr>
        <w:t>Основными направлениями развития отрасли являются:</w:t>
      </w:r>
    </w:p>
    <w:p w:rsidR="00B605DB" w:rsidRPr="002C298F" w:rsidRDefault="00B605DB" w:rsidP="00B605DB">
      <w:pPr>
        <w:numPr>
          <w:ilvl w:val="0"/>
          <w:numId w:val="2"/>
        </w:numPr>
        <w:tabs>
          <w:tab w:val="clear" w:pos="720"/>
          <w:tab w:val="num" w:pos="0"/>
        </w:tabs>
        <w:ind w:firstLine="567"/>
        <w:jc w:val="both"/>
        <w:rPr>
          <w:shd w:val="clear" w:color="auto" w:fill="FFFFFF"/>
        </w:rPr>
      </w:pPr>
      <w:r w:rsidRPr="002C298F">
        <w:rPr>
          <w:shd w:val="clear" w:color="auto" w:fill="FFFFFF"/>
        </w:rPr>
        <w:t xml:space="preserve">формирование </w:t>
      </w:r>
      <w:proofErr w:type="spellStart"/>
      <w:r w:rsidRPr="002C298F">
        <w:rPr>
          <w:shd w:val="clear" w:color="auto" w:fill="FFFFFF"/>
        </w:rPr>
        <w:t>мультисервисной</w:t>
      </w:r>
      <w:proofErr w:type="spellEnd"/>
      <w:r w:rsidRPr="002C298F">
        <w:rPr>
          <w:shd w:val="clear" w:color="auto" w:fill="FFFFFF"/>
        </w:rPr>
        <w:t xml:space="preserve"> сети (региональной) на основе интеграции сетей фиксированной и подвижной связи;</w:t>
      </w:r>
    </w:p>
    <w:p w:rsidR="00B605DB" w:rsidRPr="002C298F" w:rsidRDefault="00B605DB" w:rsidP="00B605DB">
      <w:pPr>
        <w:numPr>
          <w:ilvl w:val="0"/>
          <w:numId w:val="2"/>
        </w:numPr>
        <w:tabs>
          <w:tab w:val="clear" w:pos="720"/>
          <w:tab w:val="num" w:pos="0"/>
        </w:tabs>
        <w:ind w:firstLine="567"/>
        <w:jc w:val="both"/>
        <w:rPr>
          <w:shd w:val="clear" w:color="auto" w:fill="FFFFFF"/>
        </w:rPr>
      </w:pPr>
      <w:r w:rsidRPr="002C298F">
        <w:rPr>
          <w:shd w:val="clear" w:color="auto" w:fill="FFFFFF"/>
        </w:rPr>
        <w:t xml:space="preserve">повышение уровня </w:t>
      </w:r>
      <w:proofErr w:type="spellStart"/>
      <w:r w:rsidRPr="002C298F">
        <w:rPr>
          <w:shd w:val="clear" w:color="auto" w:fill="FFFFFF"/>
        </w:rPr>
        <w:t>цифровизации</w:t>
      </w:r>
      <w:proofErr w:type="spellEnd"/>
      <w:r w:rsidRPr="002C298F">
        <w:rPr>
          <w:shd w:val="clear" w:color="auto" w:fill="FFFFFF"/>
        </w:rPr>
        <w:t xml:space="preserve"> телефонной сети общего пользования;</w:t>
      </w:r>
    </w:p>
    <w:p w:rsidR="00B605DB" w:rsidRPr="002C298F" w:rsidRDefault="00B605DB" w:rsidP="00B605DB">
      <w:pPr>
        <w:numPr>
          <w:ilvl w:val="0"/>
          <w:numId w:val="2"/>
        </w:numPr>
        <w:tabs>
          <w:tab w:val="clear" w:pos="720"/>
          <w:tab w:val="num" w:pos="0"/>
        </w:tabs>
        <w:ind w:firstLine="567"/>
        <w:jc w:val="both"/>
        <w:rPr>
          <w:shd w:val="clear" w:color="auto" w:fill="FFFFFF"/>
        </w:rPr>
      </w:pPr>
      <w:r w:rsidRPr="002C298F">
        <w:rPr>
          <w:shd w:val="clear" w:color="auto" w:fill="FFFFFF"/>
        </w:rPr>
        <w:t>расширение видов услуг на основе внедрения новых технологий на стационарных телефонных сетях;</w:t>
      </w:r>
    </w:p>
    <w:p w:rsidR="00B605DB" w:rsidRPr="002C298F" w:rsidRDefault="00B605DB" w:rsidP="00B605DB">
      <w:pPr>
        <w:numPr>
          <w:ilvl w:val="0"/>
          <w:numId w:val="2"/>
        </w:numPr>
        <w:tabs>
          <w:tab w:val="clear" w:pos="720"/>
          <w:tab w:val="num" w:pos="0"/>
        </w:tabs>
        <w:suppressAutoHyphens w:val="0"/>
        <w:ind w:firstLine="567"/>
        <w:jc w:val="both"/>
        <w:rPr>
          <w:shd w:val="clear" w:color="auto" w:fill="FFFFFF"/>
        </w:rPr>
      </w:pPr>
      <w:r w:rsidRPr="002C298F">
        <w:rPr>
          <w:shd w:val="clear" w:color="auto" w:fill="FFFFFF"/>
        </w:rPr>
        <w:t>переход на технологии 3</w:t>
      </w:r>
      <w:r w:rsidRPr="002C298F">
        <w:rPr>
          <w:shd w:val="clear" w:color="auto" w:fill="FFFFFF"/>
          <w:lang w:val="en-US"/>
        </w:rPr>
        <w:t>G</w:t>
      </w:r>
      <w:r w:rsidRPr="002C298F">
        <w:rPr>
          <w:shd w:val="clear" w:color="auto" w:fill="FFFFFF"/>
        </w:rPr>
        <w:t xml:space="preserve"> на сетях подвижной связи.</w:t>
      </w:r>
    </w:p>
    <w:p w:rsidR="00B605DB" w:rsidRDefault="00B605DB" w:rsidP="00B605DB">
      <w:pPr>
        <w:suppressAutoHyphens w:val="0"/>
        <w:jc w:val="both"/>
        <w:rPr>
          <w:shd w:val="clear" w:color="auto" w:fill="FFFFFF"/>
        </w:rPr>
      </w:pPr>
    </w:p>
    <w:p w:rsidR="00B605DB" w:rsidRPr="002C298F" w:rsidRDefault="00B605DB" w:rsidP="00B605DB">
      <w:pPr>
        <w:suppressAutoHyphens w:val="0"/>
        <w:jc w:val="center"/>
        <w:rPr>
          <w:b/>
          <w:bCs/>
          <w:shd w:val="clear" w:color="auto" w:fill="FFFFFF"/>
        </w:rPr>
      </w:pPr>
      <w:r w:rsidRPr="002C298F">
        <w:rPr>
          <w:b/>
          <w:bCs/>
          <w:shd w:val="clear" w:color="auto" w:fill="FFFFFF"/>
        </w:rPr>
        <w:t>Система фиксированной связи:</w:t>
      </w:r>
    </w:p>
    <w:p w:rsidR="00B605DB" w:rsidRDefault="00B605DB" w:rsidP="00B605DB">
      <w:pPr>
        <w:suppressAutoHyphens w:val="0"/>
        <w:ind w:firstLine="567"/>
        <w:jc w:val="both"/>
        <w:rPr>
          <w:shd w:val="clear" w:color="auto" w:fill="FFFFFF"/>
        </w:rPr>
      </w:pPr>
      <w:r w:rsidRPr="002C298F">
        <w:rPr>
          <w:shd w:val="clear" w:color="auto" w:fill="FFFFFF"/>
        </w:rPr>
        <w:t xml:space="preserve">Поселение радиофицировано и телефонизировано. Радиовещание осуществляется по проводной сети. </w:t>
      </w:r>
    </w:p>
    <w:p w:rsidR="00B605DB" w:rsidRDefault="00B605DB" w:rsidP="00B605DB">
      <w:pPr>
        <w:suppressAutoHyphens w:val="0"/>
        <w:ind w:firstLine="567"/>
        <w:jc w:val="both"/>
        <w:rPr>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4"/>
        <w:gridCol w:w="4777"/>
      </w:tblGrid>
      <w:tr w:rsidR="00B605DB" w:rsidTr="00B605DB">
        <w:tc>
          <w:tcPr>
            <w:tcW w:w="4998" w:type="dxa"/>
          </w:tcPr>
          <w:p w:rsidR="00B605DB" w:rsidRPr="00B605DB" w:rsidRDefault="00B605DB" w:rsidP="00B605DB">
            <w:pPr>
              <w:suppressAutoHyphens w:val="0"/>
              <w:jc w:val="center"/>
              <w:rPr>
                <w:b/>
                <w:shd w:val="clear" w:color="auto" w:fill="FFFFFF"/>
              </w:rPr>
            </w:pPr>
            <w:r w:rsidRPr="00B605DB">
              <w:rPr>
                <w:b/>
                <w:shd w:val="clear" w:color="auto" w:fill="FFFFFF"/>
              </w:rPr>
              <w:t>Перечень операторов по трансляциям программ телевидения</w:t>
            </w:r>
          </w:p>
        </w:tc>
        <w:tc>
          <w:tcPr>
            <w:tcW w:w="4998" w:type="dxa"/>
          </w:tcPr>
          <w:p w:rsidR="00B605DB" w:rsidRPr="00B605DB" w:rsidRDefault="00B605DB" w:rsidP="00B605DB">
            <w:pPr>
              <w:suppressAutoHyphens w:val="0"/>
              <w:jc w:val="center"/>
              <w:rPr>
                <w:b/>
                <w:shd w:val="clear" w:color="auto" w:fill="FFFFFF"/>
              </w:rPr>
            </w:pPr>
            <w:r w:rsidRPr="00B605DB">
              <w:rPr>
                <w:b/>
                <w:shd w:val="clear" w:color="auto" w:fill="FFFFFF"/>
              </w:rPr>
              <w:t>Охват населения, %</w:t>
            </w:r>
          </w:p>
        </w:tc>
      </w:tr>
      <w:tr w:rsidR="00B605DB" w:rsidTr="00B605DB">
        <w:tc>
          <w:tcPr>
            <w:tcW w:w="4998" w:type="dxa"/>
          </w:tcPr>
          <w:p w:rsidR="00B605DB" w:rsidRPr="00B605DB" w:rsidRDefault="00B605DB" w:rsidP="00B605DB">
            <w:pPr>
              <w:suppressAutoHyphens w:val="0"/>
              <w:jc w:val="center"/>
              <w:rPr>
                <w:shd w:val="clear" w:color="auto" w:fill="FFFFFF"/>
              </w:rPr>
            </w:pPr>
            <w:r w:rsidRPr="00B605DB">
              <w:rPr>
                <w:shd w:val="clear" w:color="auto" w:fill="FFFFFF"/>
              </w:rPr>
              <w:t>Орловское телевидение</w:t>
            </w:r>
          </w:p>
        </w:tc>
        <w:tc>
          <w:tcPr>
            <w:tcW w:w="4998" w:type="dxa"/>
          </w:tcPr>
          <w:p w:rsidR="00B605DB" w:rsidRPr="00B605DB" w:rsidRDefault="00B605DB" w:rsidP="00B605DB">
            <w:pPr>
              <w:suppressAutoHyphens w:val="0"/>
              <w:jc w:val="center"/>
              <w:rPr>
                <w:shd w:val="clear" w:color="auto" w:fill="FFFFFF"/>
              </w:rPr>
            </w:pPr>
            <w:r w:rsidRPr="00B605DB">
              <w:rPr>
                <w:shd w:val="clear" w:color="auto" w:fill="FFFFFF"/>
              </w:rPr>
              <w:t>100</w:t>
            </w:r>
          </w:p>
        </w:tc>
      </w:tr>
    </w:tbl>
    <w:p w:rsidR="00B605DB" w:rsidRPr="002C298F" w:rsidRDefault="00B605DB" w:rsidP="00B605DB">
      <w:pPr>
        <w:suppressAutoHyphens w:val="0"/>
        <w:ind w:firstLine="567"/>
        <w:jc w:val="both"/>
        <w:rPr>
          <w:shd w:val="clear" w:color="auto" w:fill="FFFFFF"/>
        </w:rPr>
      </w:pPr>
    </w:p>
    <w:p w:rsidR="00B605DB" w:rsidRDefault="00B605DB" w:rsidP="00B605DB">
      <w:pPr>
        <w:suppressAutoHyphens w:val="0"/>
        <w:jc w:val="both"/>
        <w:rPr>
          <w:shd w:val="clear" w:color="auto" w:fill="FFFFFF"/>
        </w:rPr>
      </w:pPr>
      <w:r>
        <w:rPr>
          <w:shd w:val="clear" w:color="auto" w:fill="FFFFFF"/>
        </w:rPr>
        <w:tab/>
        <w:t xml:space="preserve">По данным администрации, на территории поселения расположена 1 телефонная станция. В населённых пунктах, входящих в поселение, размещено 15 таксофонов, 1 телефонная вышка.                                                                                                     </w:t>
      </w:r>
    </w:p>
    <w:p w:rsidR="00B605DB" w:rsidRPr="002C298F" w:rsidRDefault="00B605DB" w:rsidP="00B605DB">
      <w:pPr>
        <w:suppressAutoHyphens w:val="0"/>
        <w:jc w:val="both"/>
        <w:rPr>
          <w:shd w:val="clear" w:color="auto" w:fill="FFFFFF"/>
        </w:rPr>
      </w:pPr>
    </w:p>
    <w:p w:rsidR="00B605DB" w:rsidRPr="002C298F" w:rsidRDefault="00B605DB" w:rsidP="00B605DB">
      <w:pPr>
        <w:ind w:left="709"/>
        <w:jc w:val="center"/>
        <w:rPr>
          <w:b/>
          <w:bCs/>
          <w:shd w:val="clear" w:color="auto" w:fill="FFFFFF"/>
        </w:rPr>
      </w:pPr>
      <w:r w:rsidRPr="002C298F">
        <w:rPr>
          <w:b/>
          <w:bCs/>
          <w:shd w:val="clear" w:color="auto" w:fill="FFFFFF"/>
        </w:rPr>
        <w:t>Почтовая связь.</w:t>
      </w:r>
    </w:p>
    <w:p w:rsidR="00B605DB" w:rsidRPr="002C298F" w:rsidRDefault="00B605DB" w:rsidP="00B605DB">
      <w:pPr>
        <w:ind w:firstLine="567"/>
        <w:jc w:val="both"/>
        <w:rPr>
          <w:shd w:val="clear" w:color="auto" w:fill="FFFFFF"/>
        </w:rPr>
      </w:pPr>
      <w:r w:rsidRPr="002C298F">
        <w:rPr>
          <w:shd w:val="clear" w:color="auto" w:fill="FFFFFF"/>
        </w:rPr>
        <w:tab/>
        <w:t>Почтовые отделения связи предоставляют следующие виды услуг:</w:t>
      </w:r>
    </w:p>
    <w:p w:rsidR="00B605DB" w:rsidRPr="002C298F" w:rsidRDefault="00B605DB" w:rsidP="00B605DB">
      <w:pPr>
        <w:numPr>
          <w:ilvl w:val="0"/>
          <w:numId w:val="3"/>
        </w:numPr>
        <w:tabs>
          <w:tab w:val="clear" w:pos="720"/>
          <w:tab w:val="num" w:pos="0"/>
        </w:tabs>
        <w:ind w:left="0" w:firstLine="567"/>
        <w:jc w:val="both"/>
        <w:rPr>
          <w:shd w:val="clear" w:color="auto" w:fill="FFFFFF"/>
        </w:rPr>
      </w:pPr>
      <w:r w:rsidRPr="002C298F">
        <w:rPr>
          <w:shd w:val="clear" w:color="auto" w:fill="FFFFFF"/>
        </w:rPr>
        <w:t>прием и доставка письменной корреспонденции;</w:t>
      </w:r>
    </w:p>
    <w:p w:rsidR="00B605DB" w:rsidRPr="002C298F" w:rsidRDefault="00B605DB" w:rsidP="00B605DB">
      <w:pPr>
        <w:numPr>
          <w:ilvl w:val="0"/>
          <w:numId w:val="3"/>
        </w:numPr>
        <w:tabs>
          <w:tab w:val="clear" w:pos="720"/>
          <w:tab w:val="num" w:pos="0"/>
        </w:tabs>
        <w:ind w:left="0" w:firstLine="567"/>
        <w:jc w:val="both"/>
        <w:rPr>
          <w:shd w:val="clear" w:color="auto" w:fill="FFFFFF"/>
        </w:rPr>
      </w:pPr>
      <w:r w:rsidRPr="002C298F">
        <w:rPr>
          <w:shd w:val="clear" w:color="auto" w:fill="FFFFFF"/>
        </w:rPr>
        <w:t>прием и выдача бандеролей, посылок;</w:t>
      </w:r>
    </w:p>
    <w:p w:rsidR="00B605DB" w:rsidRPr="002C298F" w:rsidRDefault="00B605DB" w:rsidP="00B605DB">
      <w:pPr>
        <w:numPr>
          <w:ilvl w:val="0"/>
          <w:numId w:val="3"/>
        </w:numPr>
        <w:tabs>
          <w:tab w:val="clear" w:pos="720"/>
          <w:tab w:val="num" w:pos="0"/>
        </w:tabs>
        <w:ind w:left="0" w:firstLine="567"/>
        <w:jc w:val="both"/>
        <w:rPr>
          <w:shd w:val="clear" w:color="auto" w:fill="FFFFFF"/>
        </w:rPr>
      </w:pPr>
      <w:r w:rsidRPr="002C298F">
        <w:rPr>
          <w:shd w:val="clear" w:color="auto" w:fill="FFFFFF"/>
        </w:rPr>
        <w:t>доставка счетов, извещений, уведомлений;</w:t>
      </w:r>
    </w:p>
    <w:p w:rsidR="00B605DB" w:rsidRPr="002C298F" w:rsidRDefault="00B605DB" w:rsidP="00B605DB">
      <w:pPr>
        <w:numPr>
          <w:ilvl w:val="0"/>
          <w:numId w:val="3"/>
        </w:numPr>
        <w:tabs>
          <w:tab w:val="clear" w:pos="720"/>
          <w:tab w:val="num" w:pos="0"/>
        </w:tabs>
        <w:ind w:left="0" w:firstLine="567"/>
        <w:jc w:val="both"/>
        <w:rPr>
          <w:shd w:val="clear" w:color="auto" w:fill="FFFFFF"/>
        </w:rPr>
      </w:pPr>
      <w:r w:rsidRPr="002C298F">
        <w:rPr>
          <w:shd w:val="clear" w:color="auto" w:fill="FFFFFF"/>
        </w:rPr>
        <w:t>прием и оплата денежных переводов;</w:t>
      </w:r>
    </w:p>
    <w:p w:rsidR="00B605DB" w:rsidRPr="002C298F" w:rsidRDefault="00B605DB" w:rsidP="00B605DB">
      <w:pPr>
        <w:numPr>
          <w:ilvl w:val="0"/>
          <w:numId w:val="3"/>
        </w:numPr>
        <w:tabs>
          <w:tab w:val="clear" w:pos="720"/>
          <w:tab w:val="num" w:pos="0"/>
        </w:tabs>
        <w:ind w:left="0" w:firstLine="567"/>
        <w:jc w:val="both"/>
        <w:rPr>
          <w:shd w:val="clear" w:color="auto" w:fill="FFFFFF"/>
        </w:rPr>
      </w:pPr>
      <w:r w:rsidRPr="002C298F">
        <w:rPr>
          <w:shd w:val="clear" w:color="auto" w:fill="FFFFFF"/>
        </w:rPr>
        <w:t>доставка пенсий и пособий;</w:t>
      </w:r>
    </w:p>
    <w:p w:rsidR="00B605DB" w:rsidRPr="002C298F" w:rsidRDefault="00B605DB" w:rsidP="00B605DB">
      <w:pPr>
        <w:numPr>
          <w:ilvl w:val="0"/>
          <w:numId w:val="3"/>
        </w:numPr>
        <w:tabs>
          <w:tab w:val="clear" w:pos="720"/>
          <w:tab w:val="num" w:pos="0"/>
        </w:tabs>
        <w:ind w:left="0" w:firstLine="567"/>
        <w:jc w:val="both"/>
        <w:rPr>
          <w:shd w:val="clear" w:color="auto" w:fill="FFFFFF"/>
        </w:rPr>
      </w:pPr>
      <w:r w:rsidRPr="002C298F">
        <w:rPr>
          <w:shd w:val="clear" w:color="auto" w:fill="FFFFFF"/>
        </w:rPr>
        <w:t>прием коммунальных, муниципальных и других платежей;</w:t>
      </w:r>
    </w:p>
    <w:p w:rsidR="00B605DB" w:rsidRPr="002C298F" w:rsidRDefault="00B605DB" w:rsidP="00B605DB">
      <w:pPr>
        <w:numPr>
          <w:ilvl w:val="0"/>
          <w:numId w:val="3"/>
        </w:numPr>
        <w:tabs>
          <w:tab w:val="clear" w:pos="720"/>
          <w:tab w:val="num" w:pos="0"/>
        </w:tabs>
        <w:ind w:left="0" w:firstLine="567"/>
        <w:jc w:val="both"/>
        <w:rPr>
          <w:shd w:val="clear" w:color="auto" w:fill="FFFFFF"/>
        </w:rPr>
      </w:pPr>
      <w:r w:rsidRPr="002C298F">
        <w:rPr>
          <w:shd w:val="clear" w:color="auto" w:fill="FFFFFF"/>
        </w:rPr>
        <w:lastRenderedPageBreak/>
        <w:t>прием платежей за услуги электросвязи и сотовой связи;</w:t>
      </w:r>
    </w:p>
    <w:p w:rsidR="00B605DB" w:rsidRPr="002C298F" w:rsidRDefault="00B605DB" w:rsidP="00B605DB">
      <w:pPr>
        <w:numPr>
          <w:ilvl w:val="0"/>
          <w:numId w:val="3"/>
        </w:numPr>
        <w:tabs>
          <w:tab w:val="clear" w:pos="720"/>
          <w:tab w:val="num" w:pos="0"/>
        </w:tabs>
        <w:ind w:left="0" w:firstLine="567"/>
        <w:jc w:val="both"/>
        <w:rPr>
          <w:shd w:val="clear" w:color="auto" w:fill="FFFFFF"/>
        </w:rPr>
      </w:pPr>
      <w:r w:rsidRPr="002C298F">
        <w:rPr>
          <w:shd w:val="clear" w:color="auto" w:fill="FFFFFF"/>
        </w:rPr>
        <w:t>проведение подписной компании, доставка периодических изданий;</w:t>
      </w:r>
    </w:p>
    <w:p w:rsidR="00B605DB" w:rsidRPr="002C298F" w:rsidRDefault="00B605DB" w:rsidP="00B605DB">
      <w:pPr>
        <w:numPr>
          <w:ilvl w:val="0"/>
          <w:numId w:val="3"/>
        </w:numPr>
        <w:tabs>
          <w:tab w:val="clear" w:pos="720"/>
          <w:tab w:val="num" w:pos="0"/>
        </w:tabs>
        <w:ind w:left="0" w:firstLine="567"/>
        <w:jc w:val="both"/>
        <w:rPr>
          <w:shd w:val="clear" w:color="auto" w:fill="FFFFFF"/>
        </w:rPr>
      </w:pPr>
      <w:r w:rsidRPr="002C298F">
        <w:rPr>
          <w:shd w:val="clear" w:color="auto" w:fill="FFFFFF"/>
        </w:rPr>
        <w:t>реализация товаров розничной торговли, лотерей;</w:t>
      </w:r>
    </w:p>
    <w:p w:rsidR="00B605DB" w:rsidRPr="002C298F" w:rsidRDefault="00B605DB" w:rsidP="00B605DB">
      <w:pPr>
        <w:numPr>
          <w:ilvl w:val="0"/>
          <w:numId w:val="3"/>
        </w:numPr>
        <w:tabs>
          <w:tab w:val="clear" w:pos="720"/>
          <w:tab w:val="num" w:pos="0"/>
        </w:tabs>
        <w:ind w:left="0" w:firstLine="567"/>
        <w:jc w:val="both"/>
        <w:rPr>
          <w:shd w:val="clear" w:color="auto" w:fill="FFFFFF"/>
          <w:lang w:val="en-US"/>
        </w:rPr>
      </w:pPr>
      <w:r w:rsidRPr="002C298F">
        <w:rPr>
          <w:shd w:val="clear" w:color="auto" w:fill="FFFFFF"/>
        </w:rPr>
        <w:t>телекоммуникационные и телеграфные услуги</w:t>
      </w:r>
      <w:r w:rsidRPr="002C298F">
        <w:rPr>
          <w:shd w:val="clear" w:color="auto" w:fill="FFFFFF"/>
          <w:lang w:val="en-US"/>
        </w:rPr>
        <w:t>;</w:t>
      </w:r>
    </w:p>
    <w:p w:rsidR="00B605DB" w:rsidRPr="00C30C33" w:rsidRDefault="00B605DB" w:rsidP="00B605DB">
      <w:pPr>
        <w:numPr>
          <w:ilvl w:val="0"/>
          <w:numId w:val="3"/>
        </w:numPr>
        <w:tabs>
          <w:tab w:val="clear" w:pos="720"/>
          <w:tab w:val="num" w:pos="0"/>
        </w:tabs>
        <w:ind w:left="0" w:firstLine="567"/>
        <w:jc w:val="both"/>
        <w:rPr>
          <w:shd w:val="clear" w:color="auto" w:fill="FFFFFF"/>
          <w:lang w:val="en-US"/>
        </w:rPr>
      </w:pPr>
      <w:r w:rsidRPr="002C298F">
        <w:rPr>
          <w:shd w:val="clear" w:color="auto" w:fill="FFFFFF"/>
        </w:rPr>
        <w:t>продажа знаков ГЗПО</w:t>
      </w:r>
      <w:r w:rsidRPr="002C298F">
        <w:rPr>
          <w:shd w:val="clear" w:color="auto" w:fill="FFFFFF"/>
          <w:lang w:val="en-US"/>
        </w:rPr>
        <w:t>.</w:t>
      </w:r>
    </w:p>
    <w:p w:rsidR="00B605DB" w:rsidRDefault="00B605DB" w:rsidP="00B605DB">
      <w:pPr>
        <w:ind w:left="567"/>
        <w:jc w:val="both"/>
        <w:rPr>
          <w:shd w:val="clear" w:color="auto" w:fill="FFFFFF"/>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1134"/>
        <w:gridCol w:w="1417"/>
        <w:gridCol w:w="992"/>
        <w:gridCol w:w="1843"/>
        <w:gridCol w:w="1134"/>
        <w:gridCol w:w="992"/>
        <w:gridCol w:w="816"/>
      </w:tblGrid>
      <w:tr w:rsidR="00B605DB" w:rsidTr="00B605DB">
        <w:tc>
          <w:tcPr>
            <w:tcW w:w="1560" w:type="dxa"/>
            <w:vMerge w:val="restart"/>
          </w:tcPr>
          <w:p w:rsidR="00B605DB" w:rsidRPr="00B605DB" w:rsidRDefault="00B605DB" w:rsidP="00B605DB">
            <w:pPr>
              <w:jc w:val="center"/>
              <w:rPr>
                <w:b/>
                <w:shd w:val="clear" w:color="auto" w:fill="FFFFFF"/>
              </w:rPr>
            </w:pPr>
            <w:r w:rsidRPr="00B605DB">
              <w:rPr>
                <w:b/>
                <w:shd w:val="clear" w:color="auto" w:fill="FFFFFF"/>
              </w:rPr>
              <w:t>Населенный пункт</w:t>
            </w:r>
          </w:p>
        </w:tc>
        <w:tc>
          <w:tcPr>
            <w:tcW w:w="1134" w:type="dxa"/>
            <w:vMerge w:val="restart"/>
          </w:tcPr>
          <w:p w:rsidR="00B605DB" w:rsidRPr="00B605DB" w:rsidRDefault="00B605DB" w:rsidP="00B605DB">
            <w:pPr>
              <w:jc w:val="center"/>
              <w:rPr>
                <w:b/>
                <w:shd w:val="clear" w:color="auto" w:fill="FFFFFF"/>
              </w:rPr>
            </w:pPr>
            <w:r w:rsidRPr="00B605DB">
              <w:rPr>
                <w:b/>
                <w:shd w:val="clear" w:color="auto" w:fill="FFFFFF"/>
              </w:rPr>
              <w:t>Почтамт, ед</w:t>
            </w:r>
            <w:proofErr w:type="gramStart"/>
            <w:r w:rsidRPr="00B605DB">
              <w:rPr>
                <w:b/>
                <w:shd w:val="clear" w:color="auto" w:fill="FFFFFF"/>
              </w:rPr>
              <w:t>..</w:t>
            </w:r>
            <w:proofErr w:type="gramEnd"/>
          </w:p>
          <w:p w:rsidR="00B605DB" w:rsidRPr="00B605DB" w:rsidRDefault="00B605DB" w:rsidP="00B605DB">
            <w:pPr>
              <w:jc w:val="center"/>
              <w:rPr>
                <w:b/>
                <w:shd w:val="clear" w:color="auto" w:fill="FFFFFF"/>
              </w:rPr>
            </w:pPr>
          </w:p>
        </w:tc>
        <w:tc>
          <w:tcPr>
            <w:tcW w:w="1417" w:type="dxa"/>
            <w:vMerge w:val="restart"/>
          </w:tcPr>
          <w:p w:rsidR="00B605DB" w:rsidRPr="00B605DB" w:rsidRDefault="00B605DB" w:rsidP="00B605DB">
            <w:pPr>
              <w:jc w:val="center"/>
              <w:rPr>
                <w:b/>
                <w:shd w:val="clear" w:color="auto" w:fill="FFFFFF"/>
              </w:rPr>
            </w:pPr>
            <w:r w:rsidRPr="00B605DB">
              <w:rPr>
                <w:b/>
                <w:shd w:val="clear" w:color="auto" w:fill="FFFFFF"/>
              </w:rPr>
              <w:t>Отделения связи, ед</w:t>
            </w:r>
            <w:proofErr w:type="gramStart"/>
            <w:r w:rsidRPr="00B605DB">
              <w:rPr>
                <w:b/>
                <w:shd w:val="clear" w:color="auto" w:fill="FFFFFF"/>
              </w:rPr>
              <w:t>..</w:t>
            </w:r>
            <w:proofErr w:type="gramEnd"/>
          </w:p>
        </w:tc>
        <w:tc>
          <w:tcPr>
            <w:tcW w:w="5777" w:type="dxa"/>
            <w:gridSpan w:val="5"/>
          </w:tcPr>
          <w:p w:rsidR="00B605DB" w:rsidRPr="00B605DB" w:rsidRDefault="00B605DB" w:rsidP="00B605DB">
            <w:pPr>
              <w:jc w:val="center"/>
              <w:rPr>
                <w:b/>
                <w:shd w:val="clear" w:color="auto" w:fill="FFFFFF"/>
              </w:rPr>
            </w:pPr>
            <w:r w:rsidRPr="00B605DB">
              <w:rPr>
                <w:b/>
                <w:shd w:val="clear" w:color="auto" w:fill="FFFFFF"/>
              </w:rPr>
              <w:t xml:space="preserve">Кол-во </w:t>
            </w:r>
            <w:proofErr w:type="gramStart"/>
            <w:r w:rsidRPr="00B605DB">
              <w:rPr>
                <w:b/>
                <w:shd w:val="clear" w:color="auto" w:fill="FFFFFF"/>
              </w:rPr>
              <w:t>обрабатываемых</w:t>
            </w:r>
            <w:proofErr w:type="gramEnd"/>
            <w:r w:rsidRPr="00B605DB">
              <w:rPr>
                <w:b/>
                <w:shd w:val="clear" w:color="auto" w:fill="FFFFFF"/>
              </w:rPr>
              <w:t xml:space="preserve"> ежедневно</w:t>
            </w:r>
          </w:p>
          <w:p w:rsidR="00B605DB" w:rsidRPr="00B605DB" w:rsidRDefault="00B605DB" w:rsidP="00B605DB">
            <w:pPr>
              <w:jc w:val="center"/>
              <w:rPr>
                <w:b/>
                <w:shd w:val="clear" w:color="auto" w:fill="FFFFFF"/>
              </w:rPr>
            </w:pPr>
            <w:r w:rsidRPr="00B605DB">
              <w:rPr>
                <w:b/>
                <w:shd w:val="clear" w:color="auto" w:fill="FFFFFF"/>
              </w:rPr>
              <w:t xml:space="preserve"> почтовых операций, ед</w:t>
            </w:r>
            <w:proofErr w:type="gramStart"/>
            <w:r w:rsidRPr="00B605DB">
              <w:rPr>
                <w:b/>
                <w:shd w:val="clear" w:color="auto" w:fill="FFFFFF"/>
              </w:rPr>
              <w:t>..</w:t>
            </w:r>
            <w:proofErr w:type="gramEnd"/>
          </w:p>
        </w:tc>
      </w:tr>
      <w:tr w:rsidR="00B605DB" w:rsidTr="00B605DB">
        <w:tc>
          <w:tcPr>
            <w:tcW w:w="1560" w:type="dxa"/>
            <w:vMerge/>
          </w:tcPr>
          <w:p w:rsidR="00B605DB" w:rsidRPr="00B605DB" w:rsidRDefault="00B605DB" w:rsidP="00B605DB">
            <w:pPr>
              <w:jc w:val="center"/>
              <w:rPr>
                <w:b/>
                <w:shd w:val="clear" w:color="auto" w:fill="FFFFFF"/>
              </w:rPr>
            </w:pPr>
          </w:p>
        </w:tc>
        <w:tc>
          <w:tcPr>
            <w:tcW w:w="1134" w:type="dxa"/>
            <w:vMerge/>
          </w:tcPr>
          <w:p w:rsidR="00B605DB" w:rsidRPr="00B605DB" w:rsidRDefault="00B605DB" w:rsidP="00B605DB">
            <w:pPr>
              <w:jc w:val="center"/>
              <w:rPr>
                <w:b/>
                <w:shd w:val="clear" w:color="auto" w:fill="FFFFFF"/>
              </w:rPr>
            </w:pPr>
          </w:p>
        </w:tc>
        <w:tc>
          <w:tcPr>
            <w:tcW w:w="1417" w:type="dxa"/>
            <w:vMerge/>
          </w:tcPr>
          <w:p w:rsidR="00B605DB" w:rsidRPr="00B605DB" w:rsidRDefault="00B605DB" w:rsidP="00B605DB">
            <w:pPr>
              <w:jc w:val="center"/>
              <w:rPr>
                <w:b/>
                <w:shd w:val="clear" w:color="auto" w:fill="FFFFFF"/>
              </w:rPr>
            </w:pPr>
          </w:p>
        </w:tc>
        <w:tc>
          <w:tcPr>
            <w:tcW w:w="992" w:type="dxa"/>
          </w:tcPr>
          <w:p w:rsidR="00B605DB" w:rsidRPr="00B605DB" w:rsidRDefault="00B605DB" w:rsidP="00B605DB">
            <w:pPr>
              <w:jc w:val="center"/>
              <w:rPr>
                <w:b/>
                <w:shd w:val="clear" w:color="auto" w:fill="FFFFFF"/>
              </w:rPr>
            </w:pPr>
            <w:r w:rsidRPr="00B605DB">
              <w:rPr>
                <w:b/>
                <w:shd w:val="clear" w:color="auto" w:fill="FFFFFF"/>
              </w:rPr>
              <w:t>писем</w:t>
            </w:r>
          </w:p>
        </w:tc>
        <w:tc>
          <w:tcPr>
            <w:tcW w:w="1843" w:type="dxa"/>
          </w:tcPr>
          <w:p w:rsidR="00B605DB" w:rsidRPr="00B605DB" w:rsidRDefault="00B605DB" w:rsidP="00B605DB">
            <w:pPr>
              <w:jc w:val="center"/>
              <w:rPr>
                <w:b/>
                <w:shd w:val="clear" w:color="auto" w:fill="FFFFFF"/>
              </w:rPr>
            </w:pPr>
            <w:r w:rsidRPr="00B605DB">
              <w:rPr>
                <w:b/>
                <w:shd w:val="clear" w:color="auto" w:fill="FFFFFF"/>
              </w:rPr>
              <w:t>периодических изданий</w:t>
            </w:r>
          </w:p>
        </w:tc>
        <w:tc>
          <w:tcPr>
            <w:tcW w:w="1134" w:type="dxa"/>
          </w:tcPr>
          <w:p w:rsidR="00B605DB" w:rsidRPr="00B605DB" w:rsidRDefault="00B605DB" w:rsidP="00B605DB">
            <w:pPr>
              <w:jc w:val="center"/>
              <w:rPr>
                <w:b/>
                <w:shd w:val="clear" w:color="auto" w:fill="FFFFFF"/>
              </w:rPr>
            </w:pPr>
            <w:r w:rsidRPr="00B605DB">
              <w:rPr>
                <w:b/>
                <w:shd w:val="clear" w:color="auto" w:fill="FFFFFF"/>
              </w:rPr>
              <w:t>посылок</w:t>
            </w:r>
          </w:p>
        </w:tc>
        <w:tc>
          <w:tcPr>
            <w:tcW w:w="992" w:type="dxa"/>
          </w:tcPr>
          <w:p w:rsidR="00B605DB" w:rsidRPr="00B605DB" w:rsidRDefault="00B605DB" w:rsidP="00B605DB">
            <w:pPr>
              <w:jc w:val="center"/>
              <w:rPr>
                <w:b/>
                <w:shd w:val="clear" w:color="auto" w:fill="FFFFFF"/>
              </w:rPr>
            </w:pPr>
            <w:r w:rsidRPr="00B605DB">
              <w:rPr>
                <w:b/>
                <w:shd w:val="clear" w:color="auto" w:fill="FFFFFF"/>
              </w:rPr>
              <w:t>переводов</w:t>
            </w:r>
          </w:p>
        </w:tc>
        <w:tc>
          <w:tcPr>
            <w:tcW w:w="816" w:type="dxa"/>
          </w:tcPr>
          <w:p w:rsidR="00B605DB" w:rsidRPr="00B605DB" w:rsidRDefault="00B605DB" w:rsidP="00B605DB">
            <w:pPr>
              <w:jc w:val="center"/>
              <w:rPr>
                <w:b/>
                <w:shd w:val="clear" w:color="auto" w:fill="FFFFFF"/>
              </w:rPr>
            </w:pPr>
            <w:r w:rsidRPr="00B605DB">
              <w:rPr>
                <w:b/>
                <w:shd w:val="clear" w:color="auto" w:fill="FFFFFF"/>
              </w:rPr>
              <w:t>телеграмм</w:t>
            </w:r>
          </w:p>
        </w:tc>
      </w:tr>
      <w:tr w:rsidR="00B605DB" w:rsidTr="00B605DB">
        <w:tc>
          <w:tcPr>
            <w:tcW w:w="1560" w:type="dxa"/>
          </w:tcPr>
          <w:p w:rsidR="00B605DB" w:rsidRPr="00B605DB" w:rsidRDefault="00B605DB" w:rsidP="00B605DB">
            <w:pPr>
              <w:jc w:val="center"/>
              <w:rPr>
                <w:shd w:val="clear" w:color="auto" w:fill="FFFFFF"/>
              </w:rPr>
            </w:pPr>
            <w:proofErr w:type="gramStart"/>
            <w:r w:rsidRPr="00B605DB">
              <w:rPr>
                <w:shd w:val="clear" w:color="auto" w:fill="FFFFFF"/>
              </w:rPr>
              <w:t>с</w:t>
            </w:r>
            <w:proofErr w:type="gramEnd"/>
            <w:r w:rsidRPr="00B605DB">
              <w:rPr>
                <w:shd w:val="clear" w:color="auto" w:fill="FFFFFF"/>
              </w:rPr>
              <w:t>. Грачевка</w:t>
            </w:r>
          </w:p>
        </w:tc>
        <w:tc>
          <w:tcPr>
            <w:tcW w:w="1134" w:type="dxa"/>
          </w:tcPr>
          <w:p w:rsidR="00B605DB" w:rsidRPr="00B605DB" w:rsidRDefault="00B605DB" w:rsidP="00B605DB">
            <w:pPr>
              <w:jc w:val="center"/>
              <w:rPr>
                <w:shd w:val="clear" w:color="auto" w:fill="FFFFFF"/>
              </w:rPr>
            </w:pPr>
            <w:r w:rsidRPr="00B605DB">
              <w:rPr>
                <w:shd w:val="clear" w:color="auto" w:fill="FFFFFF"/>
              </w:rPr>
              <w:t>1</w:t>
            </w:r>
          </w:p>
        </w:tc>
        <w:tc>
          <w:tcPr>
            <w:tcW w:w="1417" w:type="dxa"/>
          </w:tcPr>
          <w:p w:rsidR="00B605DB" w:rsidRPr="00B605DB" w:rsidRDefault="00B605DB" w:rsidP="00B605DB">
            <w:pPr>
              <w:jc w:val="center"/>
              <w:rPr>
                <w:shd w:val="clear" w:color="auto" w:fill="FFFFFF"/>
              </w:rPr>
            </w:pPr>
            <w:r w:rsidRPr="00B605DB">
              <w:rPr>
                <w:shd w:val="clear" w:color="auto" w:fill="FFFFFF"/>
              </w:rPr>
              <w:t>1</w:t>
            </w:r>
          </w:p>
        </w:tc>
        <w:tc>
          <w:tcPr>
            <w:tcW w:w="992" w:type="dxa"/>
          </w:tcPr>
          <w:p w:rsidR="00B605DB" w:rsidRPr="00B605DB" w:rsidRDefault="00B605DB" w:rsidP="00B605DB">
            <w:pPr>
              <w:jc w:val="center"/>
              <w:rPr>
                <w:shd w:val="clear" w:color="auto" w:fill="FFFFFF"/>
              </w:rPr>
            </w:pPr>
            <w:r w:rsidRPr="00B605DB">
              <w:rPr>
                <w:shd w:val="clear" w:color="auto" w:fill="FFFFFF"/>
              </w:rPr>
              <w:t>20</w:t>
            </w:r>
          </w:p>
        </w:tc>
        <w:tc>
          <w:tcPr>
            <w:tcW w:w="1843" w:type="dxa"/>
          </w:tcPr>
          <w:p w:rsidR="00B605DB" w:rsidRPr="00B605DB" w:rsidRDefault="00B605DB" w:rsidP="00B605DB">
            <w:pPr>
              <w:jc w:val="center"/>
              <w:rPr>
                <w:shd w:val="clear" w:color="auto" w:fill="FFFFFF"/>
              </w:rPr>
            </w:pPr>
            <w:r w:rsidRPr="00B605DB">
              <w:rPr>
                <w:shd w:val="clear" w:color="auto" w:fill="FFFFFF"/>
              </w:rPr>
              <w:t>40</w:t>
            </w:r>
          </w:p>
        </w:tc>
        <w:tc>
          <w:tcPr>
            <w:tcW w:w="1134" w:type="dxa"/>
          </w:tcPr>
          <w:p w:rsidR="00B605DB" w:rsidRPr="00B605DB" w:rsidRDefault="00B605DB" w:rsidP="00B605DB">
            <w:pPr>
              <w:jc w:val="center"/>
              <w:rPr>
                <w:shd w:val="clear" w:color="auto" w:fill="FFFFFF"/>
              </w:rPr>
            </w:pPr>
            <w:r w:rsidRPr="00B605DB">
              <w:rPr>
                <w:shd w:val="clear" w:color="auto" w:fill="FFFFFF"/>
              </w:rPr>
              <w:t>2</w:t>
            </w:r>
          </w:p>
        </w:tc>
        <w:tc>
          <w:tcPr>
            <w:tcW w:w="992" w:type="dxa"/>
          </w:tcPr>
          <w:p w:rsidR="00B605DB" w:rsidRPr="00B605DB" w:rsidRDefault="00B605DB" w:rsidP="00B605DB">
            <w:pPr>
              <w:jc w:val="center"/>
              <w:rPr>
                <w:shd w:val="clear" w:color="auto" w:fill="FFFFFF"/>
              </w:rPr>
            </w:pPr>
            <w:r w:rsidRPr="00B605DB">
              <w:rPr>
                <w:shd w:val="clear" w:color="auto" w:fill="FFFFFF"/>
              </w:rPr>
              <w:t>3</w:t>
            </w:r>
          </w:p>
        </w:tc>
        <w:tc>
          <w:tcPr>
            <w:tcW w:w="816" w:type="dxa"/>
          </w:tcPr>
          <w:p w:rsidR="00B605DB" w:rsidRPr="00B605DB" w:rsidRDefault="00B605DB" w:rsidP="00B605DB">
            <w:pPr>
              <w:jc w:val="center"/>
              <w:rPr>
                <w:shd w:val="clear" w:color="auto" w:fill="FFFFFF"/>
              </w:rPr>
            </w:pPr>
            <w:r w:rsidRPr="00B605DB">
              <w:rPr>
                <w:shd w:val="clear" w:color="auto" w:fill="FFFFFF"/>
              </w:rPr>
              <w:t>1</w:t>
            </w:r>
          </w:p>
        </w:tc>
      </w:tr>
    </w:tbl>
    <w:p w:rsidR="00B605DB" w:rsidRPr="00C30C33" w:rsidRDefault="00B605DB" w:rsidP="00B605DB">
      <w:pPr>
        <w:jc w:val="both"/>
        <w:rPr>
          <w:shd w:val="clear" w:color="auto" w:fill="FFFFFF"/>
        </w:rPr>
      </w:pPr>
    </w:p>
    <w:p w:rsidR="00B605DB" w:rsidRPr="002C298F" w:rsidRDefault="00B605DB" w:rsidP="00B605DB">
      <w:pPr>
        <w:suppressAutoHyphens w:val="0"/>
        <w:ind w:firstLine="567"/>
        <w:jc w:val="both"/>
        <w:rPr>
          <w:shd w:val="clear" w:color="auto" w:fill="FFFFFF"/>
        </w:rPr>
      </w:pPr>
      <w:r w:rsidRPr="002C298F">
        <w:rPr>
          <w:shd w:val="clear" w:color="auto" w:fill="FFFFFF"/>
        </w:rPr>
        <w:t xml:space="preserve">Кроме традиционных услуг связи развитие получают услуги по передаче данных, </w:t>
      </w:r>
      <w:proofErr w:type="spellStart"/>
      <w:r w:rsidRPr="002C298F">
        <w:rPr>
          <w:shd w:val="clear" w:color="auto" w:fill="FFFFFF"/>
        </w:rPr>
        <w:t>телематические</w:t>
      </w:r>
      <w:proofErr w:type="spellEnd"/>
      <w:r w:rsidRPr="002C298F">
        <w:rPr>
          <w:shd w:val="clear" w:color="auto" w:fill="FFFFFF"/>
        </w:rPr>
        <w:t xml:space="preserve"> услуги. Развивается пользование сетью «Интернет». Доля пользователей сети Интернет, использующих для выхода систему </w:t>
      </w:r>
      <w:proofErr w:type="spellStart"/>
      <w:r w:rsidRPr="002C298F">
        <w:rPr>
          <w:shd w:val="clear" w:color="auto" w:fill="FFFFFF"/>
          <w:lang w:val="en-US"/>
        </w:rPr>
        <w:t>DialUp</w:t>
      </w:r>
      <w:proofErr w:type="spellEnd"/>
      <w:r w:rsidRPr="002C298F">
        <w:rPr>
          <w:shd w:val="clear" w:color="auto" w:fill="FFFFFF"/>
        </w:rPr>
        <w:t xml:space="preserve"> —  80</w:t>
      </w:r>
      <w:r w:rsidR="002F52E7">
        <w:rPr>
          <w:shd w:val="clear" w:color="auto" w:fill="FFFFFF"/>
        </w:rPr>
        <w:t>-100</w:t>
      </w:r>
      <w:r w:rsidRPr="002C298F">
        <w:rPr>
          <w:shd w:val="clear" w:color="auto" w:fill="FFFFFF"/>
        </w:rPr>
        <w:t>%.</w:t>
      </w:r>
    </w:p>
    <w:p w:rsidR="00B605DB" w:rsidRPr="002C298F" w:rsidRDefault="00B605DB" w:rsidP="00B605DB">
      <w:pPr>
        <w:suppressAutoHyphens w:val="0"/>
        <w:jc w:val="both"/>
        <w:rPr>
          <w:shd w:val="clear" w:color="auto" w:fill="FFFFFF"/>
        </w:rPr>
      </w:pPr>
    </w:p>
    <w:p w:rsidR="00B605DB" w:rsidRPr="002C298F" w:rsidRDefault="00B605DB" w:rsidP="00B605DB">
      <w:pPr>
        <w:ind w:left="709"/>
        <w:jc w:val="center"/>
        <w:rPr>
          <w:b/>
          <w:bCs/>
          <w:shd w:val="clear" w:color="auto" w:fill="FFFFFF"/>
        </w:rPr>
      </w:pPr>
      <w:r w:rsidRPr="002C298F">
        <w:rPr>
          <w:b/>
          <w:bCs/>
          <w:shd w:val="clear" w:color="auto" w:fill="FFFFFF"/>
        </w:rPr>
        <w:t>Услуги сотовой подвижной связи.</w:t>
      </w:r>
    </w:p>
    <w:p w:rsidR="00B605DB" w:rsidRPr="008522CA" w:rsidRDefault="00B605DB" w:rsidP="00B605DB">
      <w:pPr>
        <w:ind w:firstLine="567"/>
        <w:jc w:val="both"/>
        <w:rPr>
          <w:bCs/>
        </w:rPr>
      </w:pPr>
      <w:r w:rsidRPr="002C298F">
        <w:rPr>
          <w:shd w:val="clear" w:color="auto" w:fill="FFFFFF"/>
        </w:rPr>
        <w:tab/>
        <w:t xml:space="preserve">Услуги подвижной сотовой связи в </w:t>
      </w:r>
      <w:proofErr w:type="spellStart"/>
      <w:r>
        <w:rPr>
          <w:shd w:val="clear" w:color="auto" w:fill="FFFFFF"/>
        </w:rPr>
        <w:t>Грачевском</w:t>
      </w:r>
      <w:proofErr w:type="spellEnd"/>
      <w:r>
        <w:rPr>
          <w:shd w:val="clear" w:color="auto" w:fill="FFFFFF"/>
        </w:rPr>
        <w:t xml:space="preserve"> сельском поселении </w:t>
      </w:r>
      <w:r w:rsidRPr="002C298F">
        <w:rPr>
          <w:shd w:val="clear" w:color="auto" w:fill="FFFFFF"/>
        </w:rPr>
        <w:t xml:space="preserve">оказывают следующие операторы: ОАО «МТС», </w:t>
      </w:r>
      <w:r w:rsidRPr="008522CA">
        <w:rPr>
          <w:shd w:val="clear" w:color="auto" w:fill="FFFFFF"/>
        </w:rPr>
        <w:t>ЗАО «Теле</w:t>
      </w:r>
      <w:proofErr w:type="gramStart"/>
      <w:r w:rsidRPr="008522CA">
        <w:rPr>
          <w:shd w:val="clear" w:color="auto" w:fill="FFFFFF"/>
        </w:rPr>
        <w:t>2</w:t>
      </w:r>
      <w:proofErr w:type="gramEnd"/>
      <w:r w:rsidRPr="008522CA">
        <w:rPr>
          <w:shd w:val="clear" w:color="auto" w:fill="FFFFFF"/>
        </w:rPr>
        <w:t>», ОАО «</w:t>
      </w:r>
      <w:proofErr w:type="spellStart"/>
      <w:r w:rsidRPr="008522CA">
        <w:rPr>
          <w:shd w:val="clear" w:color="auto" w:fill="FFFFFF"/>
        </w:rPr>
        <w:t>МегаФон</w:t>
      </w:r>
      <w:proofErr w:type="spellEnd"/>
      <w:r w:rsidRPr="008522CA">
        <w:rPr>
          <w:shd w:val="clear" w:color="auto" w:fill="FFFFFF"/>
        </w:rPr>
        <w:t>»,  ОАО «</w:t>
      </w:r>
      <w:proofErr w:type="spellStart"/>
      <w:r w:rsidRPr="008522CA">
        <w:rPr>
          <w:shd w:val="clear" w:color="auto" w:fill="FFFFFF"/>
        </w:rPr>
        <w:t>ВымпелКом</w:t>
      </w:r>
      <w:proofErr w:type="spellEnd"/>
      <w:r w:rsidRPr="008522CA">
        <w:rPr>
          <w:shd w:val="clear" w:color="auto" w:fill="FFFFFF"/>
        </w:rPr>
        <w:t xml:space="preserve">» и другие. Уровень покрытия территории поселения сетями сотовой связи от </w:t>
      </w:r>
      <w:r w:rsidR="008522CA">
        <w:rPr>
          <w:shd w:val="clear" w:color="auto" w:fill="FFFFFF"/>
        </w:rPr>
        <w:t>8</w:t>
      </w:r>
      <w:r w:rsidRPr="008522CA">
        <w:rPr>
          <w:shd w:val="clear" w:color="auto" w:fill="FFFFFF"/>
        </w:rPr>
        <w:t>0%  до 100%.</w:t>
      </w:r>
    </w:p>
    <w:p w:rsidR="00B605DB" w:rsidRPr="002C298F" w:rsidRDefault="00B605DB" w:rsidP="00B605DB">
      <w:pPr>
        <w:ind w:firstLine="567"/>
        <w:jc w:val="both"/>
        <w:rPr>
          <w:rStyle w:val="af0"/>
          <w:b w:val="0"/>
          <w:bCs w:val="0"/>
          <w:shd w:val="clear" w:color="auto" w:fill="FFFFFF"/>
        </w:rPr>
      </w:pPr>
    </w:p>
    <w:p w:rsidR="00B605DB" w:rsidRPr="002C298F" w:rsidRDefault="00B605DB" w:rsidP="00B605DB">
      <w:pPr>
        <w:ind w:firstLine="567"/>
        <w:jc w:val="both"/>
        <w:rPr>
          <w:rFonts w:eastAsia="Times New Roman"/>
          <w:color w:val="000000"/>
          <w:shd w:val="clear" w:color="auto" w:fill="FFFFFF"/>
        </w:rPr>
      </w:pPr>
    </w:p>
    <w:p w:rsidR="00B605DB" w:rsidRPr="002C298F" w:rsidRDefault="00B605DB" w:rsidP="00B605DB">
      <w:pPr>
        <w:shd w:val="clear" w:color="auto" w:fill="FFFFFF"/>
        <w:autoSpaceDE w:val="0"/>
        <w:jc w:val="center"/>
        <w:rPr>
          <w:rFonts w:eastAsia="Arial" w:cs="Arial"/>
          <w:b/>
          <w:bCs/>
          <w:color w:val="000000"/>
          <w:shd w:val="clear" w:color="auto" w:fill="FFFFFF"/>
        </w:rPr>
      </w:pPr>
      <w:r w:rsidRPr="002C298F">
        <w:rPr>
          <w:rFonts w:eastAsia="Arial" w:cs="Arial"/>
          <w:b/>
          <w:bCs/>
          <w:color w:val="000000"/>
          <w:shd w:val="clear" w:color="auto" w:fill="FFFFFF"/>
        </w:rPr>
        <w:t>Электроснабжение.</w:t>
      </w:r>
    </w:p>
    <w:p w:rsidR="00B605DB" w:rsidRPr="002C298F" w:rsidRDefault="00B605DB" w:rsidP="00B605DB">
      <w:pPr>
        <w:shd w:val="clear" w:color="auto" w:fill="FFFFFF"/>
        <w:autoSpaceDE w:val="0"/>
        <w:ind w:firstLine="567"/>
        <w:jc w:val="both"/>
        <w:rPr>
          <w:rFonts w:eastAsia="Arial" w:cs="Arial"/>
          <w:color w:val="000000"/>
          <w:shd w:val="clear" w:color="auto" w:fill="FFFFFF"/>
        </w:rPr>
      </w:pPr>
      <w:r w:rsidRPr="002C298F">
        <w:rPr>
          <w:rFonts w:eastAsia="Arial" w:cs="Arial"/>
          <w:color w:val="000000"/>
          <w:shd w:val="clear" w:color="auto" w:fill="FFFFFF"/>
        </w:rPr>
        <w:t>Основная цель разработки настоящего раздела ГП - обеспечение оптимального развития энергосистемы</w:t>
      </w:r>
      <w:r w:rsidRPr="00D10F3D">
        <w:rPr>
          <w:shd w:val="clear" w:color="auto" w:fill="FFFFFF"/>
        </w:rPr>
        <w:t xml:space="preserve"> </w:t>
      </w:r>
      <w:proofErr w:type="spellStart"/>
      <w:r>
        <w:rPr>
          <w:shd w:val="clear" w:color="auto" w:fill="FFFFFF"/>
        </w:rPr>
        <w:t>Грачевского</w:t>
      </w:r>
      <w:proofErr w:type="spellEnd"/>
      <w:r>
        <w:rPr>
          <w:shd w:val="clear" w:color="auto" w:fill="FFFFFF"/>
        </w:rPr>
        <w:t xml:space="preserve"> сельского поселения</w:t>
      </w:r>
      <w:r w:rsidRPr="002C298F">
        <w:rPr>
          <w:rFonts w:eastAsia="Arial" w:cs="Arial"/>
          <w:color w:val="000000"/>
          <w:shd w:val="clear" w:color="auto" w:fill="FFFFFF"/>
        </w:rPr>
        <w:t>, взаимоувязанного с его территориально-планировочным развитием.</w:t>
      </w:r>
    </w:p>
    <w:p w:rsidR="00B605DB" w:rsidRDefault="00B605DB" w:rsidP="00B605DB">
      <w:pPr>
        <w:shd w:val="clear" w:color="auto" w:fill="FFFFFF"/>
        <w:autoSpaceDE w:val="0"/>
        <w:ind w:firstLine="567"/>
        <w:jc w:val="both"/>
        <w:rPr>
          <w:rFonts w:eastAsia="Arial" w:cs="Arial"/>
          <w:color w:val="000000"/>
          <w:shd w:val="clear" w:color="auto" w:fill="FFFFFF"/>
        </w:rPr>
      </w:pPr>
      <w:r w:rsidRPr="002C298F">
        <w:rPr>
          <w:rFonts w:eastAsia="Arial" w:cs="Arial"/>
          <w:color w:val="000000"/>
          <w:shd w:val="clear" w:color="auto" w:fill="FFFFFF"/>
        </w:rPr>
        <w:t xml:space="preserve">Электроснабжение бытовых потребителей и промышленных предприятий поселения осуществляется на напряжении 10 кВ и 0,4 </w:t>
      </w:r>
      <w:r>
        <w:rPr>
          <w:rFonts w:eastAsia="Arial" w:cs="Arial"/>
          <w:color w:val="000000"/>
          <w:shd w:val="clear" w:color="auto" w:fill="FFFFFF"/>
        </w:rPr>
        <w:t>кВ,</w:t>
      </w:r>
      <w:r w:rsidRPr="002C298F">
        <w:rPr>
          <w:rFonts w:eastAsia="Arial" w:cs="Arial"/>
          <w:color w:val="000000"/>
          <w:shd w:val="clear" w:color="auto" w:fill="FFFFFF"/>
        </w:rPr>
        <w:t xml:space="preserve"> с шин распределительных понижающих подстанций (ПС</w:t>
      </w:r>
      <w:r>
        <w:rPr>
          <w:rFonts w:eastAsia="Arial" w:cs="Arial"/>
          <w:color w:val="000000"/>
          <w:shd w:val="clear" w:color="auto" w:fill="FFFFFF"/>
        </w:rPr>
        <w:t xml:space="preserve"> 110/10 кВ «Кочеты», </w:t>
      </w:r>
      <w:r w:rsidRPr="002C298F">
        <w:rPr>
          <w:rFonts w:eastAsia="Arial" w:cs="Arial"/>
          <w:color w:val="000000"/>
          <w:shd w:val="clear" w:color="auto" w:fill="FFFFFF"/>
        </w:rPr>
        <w:t xml:space="preserve">в количестве </w:t>
      </w:r>
      <w:r>
        <w:rPr>
          <w:rFonts w:eastAsia="Arial" w:cs="Arial"/>
          <w:color w:val="000000"/>
          <w:shd w:val="clear" w:color="auto" w:fill="FFFFFF"/>
        </w:rPr>
        <w:t>1</w:t>
      </w:r>
      <w:r w:rsidRPr="002C298F">
        <w:rPr>
          <w:rFonts w:eastAsia="Arial" w:cs="Arial"/>
          <w:color w:val="000000"/>
          <w:shd w:val="clear" w:color="auto" w:fill="FFFFFF"/>
        </w:rPr>
        <w:t xml:space="preserve"> штук</w:t>
      </w:r>
      <w:r>
        <w:rPr>
          <w:rFonts w:eastAsia="Arial" w:cs="Arial"/>
          <w:color w:val="000000"/>
          <w:shd w:val="clear" w:color="auto" w:fill="FFFFFF"/>
        </w:rPr>
        <w:t>и, расположенной на территории</w:t>
      </w:r>
      <w:r w:rsidRPr="004A25AC">
        <w:rPr>
          <w:shd w:val="clear" w:color="auto" w:fill="FFFFFF"/>
        </w:rPr>
        <w:t xml:space="preserve"> </w:t>
      </w:r>
      <w:proofErr w:type="spellStart"/>
      <w:r>
        <w:rPr>
          <w:shd w:val="clear" w:color="auto" w:fill="FFFFFF"/>
        </w:rPr>
        <w:t>Грачевского</w:t>
      </w:r>
      <w:proofErr w:type="spellEnd"/>
      <w:r>
        <w:rPr>
          <w:shd w:val="clear" w:color="auto" w:fill="FFFFFF"/>
        </w:rPr>
        <w:t xml:space="preserve"> сельского поселения</w:t>
      </w:r>
      <w:r w:rsidRPr="002C298F">
        <w:rPr>
          <w:rFonts w:eastAsia="Arial" w:cs="Arial"/>
          <w:color w:val="000000"/>
          <w:shd w:val="clear" w:color="auto" w:fill="FFFFFF"/>
        </w:rPr>
        <w:t>), через трансформаторные подстанции (</w:t>
      </w:r>
      <w:r>
        <w:rPr>
          <w:rFonts w:eastAsia="Arial" w:cs="Arial"/>
          <w:color w:val="000000"/>
          <w:shd w:val="clear" w:color="auto" w:fill="FFFFFF"/>
        </w:rPr>
        <w:t>КТ</w:t>
      </w:r>
      <w:r w:rsidRPr="002C298F">
        <w:rPr>
          <w:rFonts w:eastAsia="Arial" w:cs="Arial"/>
          <w:color w:val="000000"/>
          <w:shd w:val="clear" w:color="auto" w:fill="FFFFFF"/>
        </w:rPr>
        <w:t xml:space="preserve">П) 10/0,4кВ (в количестве </w:t>
      </w:r>
      <w:r>
        <w:rPr>
          <w:rFonts w:eastAsia="Arial" w:cs="Arial"/>
          <w:color w:val="000000"/>
          <w:shd w:val="clear" w:color="auto" w:fill="FFFFFF"/>
        </w:rPr>
        <w:t>18</w:t>
      </w:r>
      <w:r w:rsidRPr="002C298F">
        <w:rPr>
          <w:rFonts w:eastAsia="Arial" w:cs="Arial"/>
          <w:color w:val="000000"/>
          <w:shd w:val="clear" w:color="auto" w:fill="FFFFFF"/>
        </w:rPr>
        <w:t xml:space="preserve"> штук). </w:t>
      </w:r>
    </w:p>
    <w:p w:rsidR="00B605DB" w:rsidRPr="00DD3E38" w:rsidRDefault="00B605DB" w:rsidP="00B605DB">
      <w:pPr>
        <w:shd w:val="clear" w:color="auto" w:fill="FFFFFF"/>
        <w:autoSpaceDE w:val="0"/>
        <w:ind w:firstLine="709"/>
        <w:jc w:val="both"/>
        <w:rPr>
          <w:rFonts w:eastAsia="Arial" w:cs="Arial"/>
          <w:color w:val="000000"/>
          <w:shd w:val="clear" w:color="auto" w:fill="FFFFFF"/>
        </w:rPr>
      </w:pPr>
      <w:r>
        <w:rPr>
          <w:rFonts w:eastAsia="Arial" w:cs="Arial"/>
          <w:color w:val="000000"/>
          <w:shd w:val="clear" w:color="auto" w:fill="FFFFFF"/>
        </w:rPr>
        <w:t xml:space="preserve">Технические характеристики трансформаторных подстанций, обслуживающих </w:t>
      </w:r>
      <w:proofErr w:type="spellStart"/>
      <w:r>
        <w:rPr>
          <w:shd w:val="clear" w:color="auto" w:fill="FFFFFF"/>
        </w:rPr>
        <w:t>Грачевское</w:t>
      </w:r>
      <w:proofErr w:type="spellEnd"/>
      <w:r>
        <w:rPr>
          <w:rFonts w:eastAsia="Arial" w:cs="Arial"/>
          <w:color w:val="000000"/>
          <w:shd w:val="clear" w:color="auto" w:fill="FFFFFF"/>
        </w:rPr>
        <w:t xml:space="preserve"> сельское поселение сведены в таблицу:</w:t>
      </w:r>
    </w:p>
    <w:p w:rsidR="00B605DB" w:rsidRDefault="00B605DB" w:rsidP="00B605DB">
      <w:pPr>
        <w:shd w:val="clear" w:color="auto" w:fill="FFFFFF"/>
        <w:autoSpaceDE w:val="0"/>
        <w:ind w:hanging="11"/>
        <w:jc w:val="right"/>
        <w:rPr>
          <w:shd w:val="clear" w:color="auto" w:fill="FFFFFF"/>
        </w:rPr>
      </w:pPr>
    </w:p>
    <w:tbl>
      <w:tblPr>
        <w:tblW w:w="0" w:type="auto"/>
        <w:tblInd w:w="55" w:type="dxa"/>
        <w:tblLayout w:type="fixed"/>
        <w:tblCellMar>
          <w:top w:w="55" w:type="dxa"/>
          <w:left w:w="55" w:type="dxa"/>
          <w:bottom w:w="55" w:type="dxa"/>
          <w:right w:w="55" w:type="dxa"/>
        </w:tblCellMar>
        <w:tblLook w:val="0000"/>
      </w:tblPr>
      <w:tblGrid>
        <w:gridCol w:w="435"/>
        <w:gridCol w:w="2936"/>
        <w:gridCol w:w="3064"/>
        <w:gridCol w:w="3216"/>
      </w:tblGrid>
      <w:tr w:rsidR="00B605DB" w:rsidTr="00C96301">
        <w:tc>
          <w:tcPr>
            <w:tcW w:w="435" w:type="dxa"/>
            <w:tcBorders>
              <w:top w:val="single" w:sz="1" w:space="0" w:color="000000"/>
              <w:left w:val="single" w:sz="1" w:space="0" w:color="000000"/>
              <w:bottom w:val="single" w:sz="1" w:space="0" w:color="000000"/>
            </w:tcBorders>
            <w:shd w:val="clear" w:color="auto" w:fill="BFBFBF"/>
          </w:tcPr>
          <w:p w:rsidR="00B605DB" w:rsidRDefault="00B605DB" w:rsidP="00C96301">
            <w:pPr>
              <w:pStyle w:val="a3"/>
              <w:snapToGrid w:val="0"/>
              <w:jc w:val="center"/>
              <w:rPr>
                <w:b/>
                <w:highlight w:val="lightGray"/>
                <w:shd w:val="clear" w:color="auto" w:fill="FFFFFF"/>
              </w:rPr>
            </w:pPr>
          </w:p>
          <w:p w:rsidR="00B605DB" w:rsidRPr="00054C9D" w:rsidRDefault="00B605DB" w:rsidP="00C96301">
            <w:pPr>
              <w:pStyle w:val="a3"/>
              <w:snapToGrid w:val="0"/>
              <w:jc w:val="center"/>
              <w:rPr>
                <w:b/>
                <w:highlight w:val="lightGray"/>
                <w:shd w:val="clear" w:color="auto" w:fill="FFFFFF"/>
              </w:rPr>
            </w:pPr>
            <w:r w:rsidRPr="00054C9D">
              <w:rPr>
                <w:b/>
                <w:sz w:val="22"/>
                <w:szCs w:val="22"/>
                <w:highlight w:val="lightGray"/>
                <w:shd w:val="clear" w:color="auto" w:fill="FFFFFF"/>
              </w:rPr>
              <w:t xml:space="preserve">№ </w:t>
            </w:r>
            <w:proofErr w:type="spellStart"/>
            <w:proofErr w:type="gramStart"/>
            <w:r w:rsidRPr="00054C9D">
              <w:rPr>
                <w:b/>
                <w:sz w:val="22"/>
                <w:szCs w:val="22"/>
                <w:highlight w:val="lightGray"/>
                <w:shd w:val="clear" w:color="auto" w:fill="FFFFFF"/>
              </w:rPr>
              <w:t>п</w:t>
            </w:r>
            <w:proofErr w:type="spellEnd"/>
            <w:proofErr w:type="gramEnd"/>
            <w:r w:rsidRPr="00054C9D">
              <w:rPr>
                <w:b/>
                <w:sz w:val="22"/>
                <w:szCs w:val="22"/>
                <w:highlight w:val="lightGray"/>
                <w:shd w:val="clear" w:color="auto" w:fill="FFFFFF"/>
              </w:rPr>
              <w:t>/</w:t>
            </w:r>
            <w:proofErr w:type="spellStart"/>
            <w:r w:rsidRPr="00054C9D">
              <w:rPr>
                <w:b/>
                <w:sz w:val="22"/>
                <w:szCs w:val="22"/>
                <w:highlight w:val="lightGray"/>
                <w:shd w:val="clear" w:color="auto" w:fill="FFFFFF"/>
              </w:rPr>
              <w:t>п</w:t>
            </w:r>
            <w:proofErr w:type="spellEnd"/>
          </w:p>
        </w:tc>
        <w:tc>
          <w:tcPr>
            <w:tcW w:w="2936" w:type="dxa"/>
            <w:tcBorders>
              <w:top w:val="single" w:sz="1" w:space="0" w:color="000000"/>
              <w:left w:val="single" w:sz="1" w:space="0" w:color="000000"/>
              <w:bottom w:val="single" w:sz="1" w:space="0" w:color="000000"/>
            </w:tcBorders>
            <w:shd w:val="clear" w:color="auto" w:fill="BFBFBF"/>
          </w:tcPr>
          <w:p w:rsidR="00B605DB" w:rsidRDefault="00B605DB" w:rsidP="00C96301">
            <w:pPr>
              <w:pStyle w:val="a3"/>
              <w:snapToGrid w:val="0"/>
              <w:jc w:val="center"/>
              <w:rPr>
                <w:b/>
                <w:highlight w:val="lightGray"/>
                <w:shd w:val="clear" w:color="auto" w:fill="FFFFFF"/>
              </w:rPr>
            </w:pPr>
          </w:p>
          <w:p w:rsidR="00B605DB" w:rsidRPr="00054C9D" w:rsidRDefault="00B605DB" w:rsidP="00C96301">
            <w:pPr>
              <w:pStyle w:val="a3"/>
              <w:snapToGrid w:val="0"/>
              <w:jc w:val="center"/>
              <w:rPr>
                <w:b/>
                <w:highlight w:val="lightGray"/>
                <w:shd w:val="clear" w:color="auto" w:fill="FFFFFF"/>
              </w:rPr>
            </w:pPr>
            <w:r w:rsidRPr="00054C9D">
              <w:rPr>
                <w:b/>
                <w:sz w:val="22"/>
                <w:szCs w:val="22"/>
                <w:highlight w:val="lightGray"/>
                <w:shd w:val="clear" w:color="auto" w:fill="FFFFFF"/>
              </w:rPr>
              <w:t>Наименование подстанций</w:t>
            </w:r>
          </w:p>
        </w:tc>
        <w:tc>
          <w:tcPr>
            <w:tcW w:w="3064" w:type="dxa"/>
            <w:tcBorders>
              <w:top w:val="single" w:sz="1" w:space="0" w:color="000000"/>
              <w:left w:val="single" w:sz="1" w:space="0" w:color="000000"/>
              <w:bottom w:val="single" w:sz="1" w:space="0" w:color="000000"/>
            </w:tcBorders>
            <w:shd w:val="clear" w:color="auto" w:fill="BFBFBF"/>
          </w:tcPr>
          <w:p w:rsidR="00B605DB" w:rsidRDefault="00B605DB" w:rsidP="00C96301">
            <w:pPr>
              <w:pStyle w:val="a3"/>
              <w:snapToGrid w:val="0"/>
              <w:jc w:val="center"/>
              <w:rPr>
                <w:b/>
                <w:highlight w:val="lightGray"/>
                <w:shd w:val="clear" w:color="auto" w:fill="FFFFFF"/>
              </w:rPr>
            </w:pPr>
          </w:p>
          <w:p w:rsidR="00B605DB" w:rsidRPr="00054C9D" w:rsidRDefault="00B605DB" w:rsidP="00C96301">
            <w:pPr>
              <w:pStyle w:val="a3"/>
              <w:snapToGrid w:val="0"/>
              <w:jc w:val="center"/>
              <w:rPr>
                <w:b/>
                <w:highlight w:val="lightGray"/>
                <w:shd w:val="clear" w:color="auto" w:fill="FFFFFF"/>
              </w:rPr>
            </w:pPr>
            <w:r w:rsidRPr="00054C9D">
              <w:rPr>
                <w:b/>
                <w:sz w:val="22"/>
                <w:szCs w:val="22"/>
                <w:highlight w:val="lightGray"/>
                <w:shd w:val="clear" w:color="auto" w:fill="FFFFFF"/>
              </w:rPr>
              <w:t>Напряжение                              (тыс</w:t>
            </w:r>
            <w:proofErr w:type="gramStart"/>
            <w:r w:rsidRPr="00054C9D">
              <w:rPr>
                <w:b/>
                <w:sz w:val="22"/>
                <w:szCs w:val="22"/>
                <w:highlight w:val="lightGray"/>
                <w:shd w:val="clear" w:color="auto" w:fill="FFFFFF"/>
              </w:rPr>
              <w:t>.к</w:t>
            </w:r>
            <w:proofErr w:type="gramEnd"/>
            <w:r w:rsidRPr="00054C9D">
              <w:rPr>
                <w:b/>
                <w:sz w:val="22"/>
                <w:szCs w:val="22"/>
                <w:highlight w:val="lightGray"/>
                <w:shd w:val="clear" w:color="auto" w:fill="FFFFFF"/>
              </w:rPr>
              <w:t>В)</w:t>
            </w:r>
          </w:p>
        </w:tc>
        <w:tc>
          <w:tcPr>
            <w:tcW w:w="3216" w:type="dxa"/>
            <w:tcBorders>
              <w:top w:val="single" w:sz="1" w:space="0" w:color="000000"/>
              <w:left w:val="single" w:sz="1" w:space="0" w:color="000000"/>
              <w:bottom w:val="single" w:sz="1" w:space="0" w:color="000000"/>
              <w:right w:val="single" w:sz="1" w:space="0" w:color="000000"/>
            </w:tcBorders>
            <w:shd w:val="clear" w:color="auto" w:fill="BFBFBF"/>
          </w:tcPr>
          <w:p w:rsidR="00B605DB" w:rsidRPr="00054C9D" w:rsidRDefault="00B605DB" w:rsidP="00C96301">
            <w:pPr>
              <w:pStyle w:val="a3"/>
              <w:snapToGrid w:val="0"/>
              <w:jc w:val="center"/>
              <w:rPr>
                <w:b/>
                <w:highlight w:val="lightGray"/>
                <w:shd w:val="clear" w:color="auto" w:fill="FFFFFF"/>
              </w:rPr>
            </w:pPr>
            <w:r w:rsidRPr="00054C9D">
              <w:rPr>
                <w:b/>
                <w:sz w:val="22"/>
                <w:szCs w:val="22"/>
                <w:highlight w:val="lightGray"/>
                <w:shd w:val="clear" w:color="auto" w:fill="FFFFFF"/>
              </w:rPr>
              <w:t>Кол-во и мощность трансформаторов  на каждой подстанции                               (</w:t>
            </w:r>
            <w:proofErr w:type="spellStart"/>
            <w:proofErr w:type="gramStart"/>
            <w:r w:rsidRPr="00054C9D">
              <w:rPr>
                <w:b/>
                <w:sz w:val="22"/>
                <w:szCs w:val="22"/>
                <w:highlight w:val="lightGray"/>
                <w:shd w:val="clear" w:color="auto" w:fill="FFFFFF"/>
              </w:rPr>
              <w:t>шт</w:t>
            </w:r>
            <w:proofErr w:type="spellEnd"/>
            <w:proofErr w:type="gramEnd"/>
            <w:r w:rsidRPr="00054C9D">
              <w:rPr>
                <w:b/>
                <w:sz w:val="22"/>
                <w:szCs w:val="22"/>
                <w:highlight w:val="lightGray"/>
                <w:shd w:val="clear" w:color="auto" w:fill="FFFFFF"/>
              </w:rPr>
              <w:t xml:space="preserve"> * тыс. </w:t>
            </w:r>
            <w:proofErr w:type="spellStart"/>
            <w:r w:rsidRPr="00054C9D">
              <w:rPr>
                <w:b/>
                <w:sz w:val="22"/>
                <w:szCs w:val="22"/>
                <w:highlight w:val="lightGray"/>
                <w:shd w:val="clear" w:color="auto" w:fill="FFFFFF"/>
              </w:rPr>
              <w:t>кВа</w:t>
            </w:r>
            <w:proofErr w:type="spellEnd"/>
            <w:r w:rsidRPr="00054C9D">
              <w:rPr>
                <w:b/>
                <w:sz w:val="22"/>
                <w:szCs w:val="22"/>
                <w:highlight w:val="lightGray"/>
                <w:shd w:val="clear" w:color="auto" w:fill="FFFFFF"/>
              </w:rPr>
              <w:t>)</w:t>
            </w:r>
          </w:p>
        </w:tc>
      </w:tr>
      <w:tr w:rsidR="00B605DB" w:rsidTr="00C96301">
        <w:trPr>
          <w:trHeight w:val="359"/>
        </w:trPr>
        <w:tc>
          <w:tcPr>
            <w:tcW w:w="435"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w:t>
            </w:r>
          </w:p>
        </w:tc>
        <w:tc>
          <w:tcPr>
            <w:tcW w:w="2936" w:type="dxa"/>
            <w:tcBorders>
              <w:left w:val="single" w:sz="1" w:space="0" w:color="000000"/>
              <w:bottom w:val="single" w:sz="1" w:space="0" w:color="000000"/>
            </w:tcBorders>
          </w:tcPr>
          <w:p w:rsidR="00B605DB" w:rsidRDefault="00B605DB" w:rsidP="00C96301">
            <w:pPr>
              <w:pStyle w:val="a3"/>
              <w:snapToGrid w:val="0"/>
              <w:rPr>
                <w:shd w:val="clear" w:color="auto" w:fill="FFFFFF"/>
              </w:rPr>
            </w:pPr>
            <w:r>
              <w:rPr>
                <w:shd w:val="clear" w:color="auto" w:fill="FFFFFF"/>
              </w:rPr>
              <w:t>КТП №21</w:t>
            </w:r>
          </w:p>
        </w:tc>
        <w:tc>
          <w:tcPr>
            <w:tcW w:w="3064"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160</w:t>
            </w:r>
          </w:p>
        </w:tc>
      </w:tr>
      <w:tr w:rsidR="00B605DB" w:rsidTr="00C96301">
        <w:tc>
          <w:tcPr>
            <w:tcW w:w="435"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2</w:t>
            </w:r>
          </w:p>
        </w:tc>
        <w:tc>
          <w:tcPr>
            <w:tcW w:w="2936" w:type="dxa"/>
            <w:tcBorders>
              <w:left w:val="single" w:sz="1" w:space="0" w:color="000000"/>
              <w:bottom w:val="single" w:sz="1" w:space="0" w:color="000000"/>
            </w:tcBorders>
          </w:tcPr>
          <w:p w:rsidR="00B605DB" w:rsidRDefault="00B605DB" w:rsidP="00C96301">
            <w:pPr>
              <w:pStyle w:val="a3"/>
              <w:snapToGrid w:val="0"/>
              <w:rPr>
                <w:shd w:val="clear" w:color="auto" w:fill="FFFFFF"/>
              </w:rPr>
            </w:pPr>
            <w:r>
              <w:rPr>
                <w:shd w:val="clear" w:color="auto" w:fill="FFFFFF"/>
              </w:rPr>
              <w:t>КТП №24</w:t>
            </w:r>
          </w:p>
        </w:tc>
        <w:tc>
          <w:tcPr>
            <w:tcW w:w="3064"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100</w:t>
            </w:r>
          </w:p>
        </w:tc>
      </w:tr>
      <w:tr w:rsidR="00B605DB" w:rsidTr="00C96301">
        <w:tc>
          <w:tcPr>
            <w:tcW w:w="435"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3</w:t>
            </w:r>
          </w:p>
        </w:tc>
        <w:tc>
          <w:tcPr>
            <w:tcW w:w="2936" w:type="dxa"/>
            <w:tcBorders>
              <w:left w:val="single" w:sz="1" w:space="0" w:color="000000"/>
              <w:bottom w:val="single" w:sz="1" w:space="0" w:color="000000"/>
            </w:tcBorders>
          </w:tcPr>
          <w:p w:rsidR="00B605DB" w:rsidRDefault="00B605DB" w:rsidP="00C96301">
            <w:pPr>
              <w:pStyle w:val="a3"/>
              <w:snapToGrid w:val="0"/>
              <w:rPr>
                <w:shd w:val="clear" w:color="auto" w:fill="FFFFFF"/>
              </w:rPr>
            </w:pPr>
            <w:r>
              <w:rPr>
                <w:shd w:val="clear" w:color="auto" w:fill="FFFFFF"/>
              </w:rPr>
              <w:t>КТП №28</w:t>
            </w:r>
          </w:p>
        </w:tc>
        <w:tc>
          <w:tcPr>
            <w:tcW w:w="3064"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100</w:t>
            </w:r>
          </w:p>
        </w:tc>
      </w:tr>
      <w:tr w:rsidR="00B605DB" w:rsidTr="00C96301">
        <w:tc>
          <w:tcPr>
            <w:tcW w:w="435"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4</w:t>
            </w:r>
          </w:p>
        </w:tc>
        <w:tc>
          <w:tcPr>
            <w:tcW w:w="2936" w:type="dxa"/>
            <w:tcBorders>
              <w:left w:val="single" w:sz="1" w:space="0" w:color="000000"/>
              <w:bottom w:val="single" w:sz="1" w:space="0" w:color="000000"/>
            </w:tcBorders>
          </w:tcPr>
          <w:p w:rsidR="00B605DB" w:rsidRDefault="00B605DB" w:rsidP="00C96301">
            <w:pPr>
              <w:pStyle w:val="a3"/>
              <w:snapToGrid w:val="0"/>
              <w:rPr>
                <w:shd w:val="clear" w:color="auto" w:fill="FFFFFF"/>
              </w:rPr>
            </w:pPr>
            <w:r>
              <w:rPr>
                <w:shd w:val="clear" w:color="auto" w:fill="FFFFFF"/>
              </w:rPr>
              <w:t>КТП №29</w:t>
            </w:r>
          </w:p>
        </w:tc>
        <w:tc>
          <w:tcPr>
            <w:tcW w:w="3064"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160</w:t>
            </w:r>
          </w:p>
        </w:tc>
      </w:tr>
      <w:tr w:rsidR="00B605DB" w:rsidTr="00C96301">
        <w:tc>
          <w:tcPr>
            <w:tcW w:w="435"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5</w:t>
            </w:r>
          </w:p>
        </w:tc>
        <w:tc>
          <w:tcPr>
            <w:tcW w:w="2936" w:type="dxa"/>
            <w:tcBorders>
              <w:left w:val="single" w:sz="1" w:space="0" w:color="000000"/>
              <w:bottom w:val="single" w:sz="1" w:space="0" w:color="000000"/>
            </w:tcBorders>
          </w:tcPr>
          <w:p w:rsidR="00B605DB" w:rsidRDefault="00B605DB" w:rsidP="00C96301">
            <w:pPr>
              <w:pStyle w:val="a3"/>
              <w:snapToGrid w:val="0"/>
              <w:rPr>
                <w:shd w:val="clear" w:color="auto" w:fill="FFFFFF"/>
              </w:rPr>
            </w:pPr>
            <w:r>
              <w:rPr>
                <w:shd w:val="clear" w:color="auto" w:fill="FFFFFF"/>
              </w:rPr>
              <w:t>КТП №30</w:t>
            </w:r>
          </w:p>
        </w:tc>
        <w:tc>
          <w:tcPr>
            <w:tcW w:w="3064"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30</w:t>
            </w:r>
          </w:p>
        </w:tc>
      </w:tr>
      <w:tr w:rsidR="00B605DB" w:rsidTr="00C96301">
        <w:tc>
          <w:tcPr>
            <w:tcW w:w="435"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6</w:t>
            </w:r>
          </w:p>
        </w:tc>
        <w:tc>
          <w:tcPr>
            <w:tcW w:w="2936" w:type="dxa"/>
            <w:tcBorders>
              <w:left w:val="single" w:sz="1" w:space="0" w:color="000000"/>
              <w:bottom w:val="single" w:sz="1" w:space="0" w:color="000000"/>
            </w:tcBorders>
          </w:tcPr>
          <w:p w:rsidR="00B605DB" w:rsidRDefault="00B605DB" w:rsidP="00C96301">
            <w:pPr>
              <w:pStyle w:val="a3"/>
              <w:snapToGrid w:val="0"/>
              <w:rPr>
                <w:shd w:val="clear" w:color="auto" w:fill="FFFFFF"/>
              </w:rPr>
            </w:pPr>
            <w:r>
              <w:rPr>
                <w:shd w:val="clear" w:color="auto" w:fill="FFFFFF"/>
              </w:rPr>
              <w:t>КТП №31</w:t>
            </w:r>
          </w:p>
        </w:tc>
        <w:tc>
          <w:tcPr>
            <w:tcW w:w="3064"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60</w:t>
            </w:r>
          </w:p>
        </w:tc>
      </w:tr>
      <w:tr w:rsidR="00B605DB" w:rsidTr="00C96301">
        <w:tc>
          <w:tcPr>
            <w:tcW w:w="435"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7</w:t>
            </w:r>
          </w:p>
        </w:tc>
        <w:tc>
          <w:tcPr>
            <w:tcW w:w="2936" w:type="dxa"/>
            <w:tcBorders>
              <w:left w:val="single" w:sz="1" w:space="0" w:color="000000"/>
              <w:bottom w:val="single" w:sz="1" w:space="0" w:color="000000"/>
            </w:tcBorders>
          </w:tcPr>
          <w:p w:rsidR="00B605DB" w:rsidRDefault="00B605DB" w:rsidP="00C96301">
            <w:pPr>
              <w:pStyle w:val="a3"/>
              <w:snapToGrid w:val="0"/>
              <w:rPr>
                <w:shd w:val="clear" w:color="auto" w:fill="FFFFFF"/>
              </w:rPr>
            </w:pPr>
            <w:r>
              <w:rPr>
                <w:shd w:val="clear" w:color="auto" w:fill="FFFFFF"/>
              </w:rPr>
              <w:t>ЗТП №32</w:t>
            </w:r>
          </w:p>
        </w:tc>
        <w:tc>
          <w:tcPr>
            <w:tcW w:w="3064"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400</w:t>
            </w:r>
          </w:p>
        </w:tc>
      </w:tr>
      <w:tr w:rsidR="00B605DB" w:rsidTr="00C96301">
        <w:tc>
          <w:tcPr>
            <w:tcW w:w="435"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8</w:t>
            </w:r>
          </w:p>
        </w:tc>
        <w:tc>
          <w:tcPr>
            <w:tcW w:w="2936" w:type="dxa"/>
            <w:tcBorders>
              <w:left w:val="single" w:sz="1" w:space="0" w:color="000000"/>
              <w:bottom w:val="single" w:sz="1" w:space="0" w:color="000000"/>
            </w:tcBorders>
          </w:tcPr>
          <w:p w:rsidR="00B605DB" w:rsidRDefault="00B605DB" w:rsidP="00C96301">
            <w:pPr>
              <w:pStyle w:val="a3"/>
              <w:snapToGrid w:val="0"/>
              <w:rPr>
                <w:shd w:val="clear" w:color="auto" w:fill="FFFFFF"/>
              </w:rPr>
            </w:pPr>
            <w:r>
              <w:rPr>
                <w:shd w:val="clear" w:color="auto" w:fill="FFFFFF"/>
              </w:rPr>
              <w:t>КТП №33</w:t>
            </w:r>
          </w:p>
        </w:tc>
        <w:tc>
          <w:tcPr>
            <w:tcW w:w="3064"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250</w:t>
            </w:r>
          </w:p>
        </w:tc>
      </w:tr>
      <w:tr w:rsidR="00B605DB" w:rsidTr="003F3D2F">
        <w:tc>
          <w:tcPr>
            <w:tcW w:w="435" w:type="dxa"/>
            <w:tcBorders>
              <w:left w:val="single" w:sz="1" w:space="0" w:color="000000"/>
              <w:bottom w:val="single" w:sz="4" w:space="0" w:color="auto"/>
            </w:tcBorders>
          </w:tcPr>
          <w:p w:rsidR="00B605DB" w:rsidRDefault="00B605DB" w:rsidP="00C96301">
            <w:pPr>
              <w:pStyle w:val="a3"/>
              <w:snapToGrid w:val="0"/>
              <w:jc w:val="center"/>
              <w:rPr>
                <w:shd w:val="clear" w:color="auto" w:fill="FFFFFF"/>
              </w:rPr>
            </w:pPr>
            <w:r>
              <w:rPr>
                <w:shd w:val="clear" w:color="auto" w:fill="FFFFFF"/>
              </w:rPr>
              <w:t>9</w:t>
            </w:r>
          </w:p>
        </w:tc>
        <w:tc>
          <w:tcPr>
            <w:tcW w:w="2936" w:type="dxa"/>
            <w:tcBorders>
              <w:left w:val="single" w:sz="1" w:space="0" w:color="000000"/>
              <w:bottom w:val="single" w:sz="4" w:space="0" w:color="auto"/>
            </w:tcBorders>
          </w:tcPr>
          <w:p w:rsidR="00B605DB" w:rsidRDefault="00B605DB" w:rsidP="00C96301">
            <w:pPr>
              <w:pStyle w:val="a3"/>
              <w:snapToGrid w:val="0"/>
              <w:rPr>
                <w:shd w:val="clear" w:color="auto" w:fill="FFFFFF"/>
              </w:rPr>
            </w:pPr>
            <w:r>
              <w:rPr>
                <w:shd w:val="clear" w:color="auto" w:fill="FFFFFF"/>
              </w:rPr>
              <w:t>ЗТП №35</w:t>
            </w:r>
          </w:p>
        </w:tc>
        <w:tc>
          <w:tcPr>
            <w:tcW w:w="3064" w:type="dxa"/>
            <w:tcBorders>
              <w:left w:val="single" w:sz="1" w:space="0" w:color="000000"/>
              <w:bottom w:val="single" w:sz="4" w:space="0" w:color="auto"/>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left w:val="single" w:sz="1" w:space="0" w:color="000000"/>
              <w:bottom w:val="single" w:sz="4" w:space="0" w:color="auto"/>
              <w:right w:val="single" w:sz="1" w:space="0" w:color="000000"/>
            </w:tcBorders>
          </w:tcPr>
          <w:p w:rsidR="00B605DB" w:rsidRDefault="00B605DB" w:rsidP="00C96301">
            <w:pPr>
              <w:pStyle w:val="a3"/>
              <w:snapToGrid w:val="0"/>
              <w:jc w:val="center"/>
              <w:rPr>
                <w:shd w:val="clear" w:color="auto" w:fill="FFFFFF"/>
              </w:rPr>
            </w:pPr>
            <w:r>
              <w:rPr>
                <w:shd w:val="clear" w:color="auto" w:fill="FFFFFF"/>
              </w:rPr>
              <w:t>400</w:t>
            </w:r>
          </w:p>
        </w:tc>
      </w:tr>
      <w:tr w:rsidR="00B605DB" w:rsidTr="003F3D2F">
        <w:tc>
          <w:tcPr>
            <w:tcW w:w="435" w:type="dxa"/>
            <w:tcBorders>
              <w:top w:val="single" w:sz="4" w:space="0" w:color="auto"/>
              <w:left w:val="single" w:sz="4" w:space="0" w:color="auto"/>
              <w:bottom w:val="single" w:sz="4" w:space="0" w:color="auto"/>
              <w:right w:val="single" w:sz="4" w:space="0" w:color="auto"/>
            </w:tcBorders>
          </w:tcPr>
          <w:p w:rsidR="00B605DB" w:rsidRDefault="00B605DB" w:rsidP="00C96301">
            <w:pPr>
              <w:pStyle w:val="a3"/>
              <w:snapToGrid w:val="0"/>
              <w:jc w:val="center"/>
              <w:rPr>
                <w:shd w:val="clear" w:color="auto" w:fill="FFFFFF"/>
              </w:rPr>
            </w:pPr>
            <w:r>
              <w:rPr>
                <w:shd w:val="clear" w:color="auto" w:fill="FFFFFF"/>
              </w:rPr>
              <w:lastRenderedPageBreak/>
              <w:t>10</w:t>
            </w:r>
          </w:p>
        </w:tc>
        <w:tc>
          <w:tcPr>
            <w:tcW w:w="2936" w:type="dxa"/>
            <w:tcBorders>
              <w:top w:val="single" w:sz="4" w:space="0" w:color="auto"/>
              <w:left w:val="single" w:sz="4" w:space="0" w:color="auto"/>
              <w:bottom w:val="single" w:sz="4" w:space="0" w:color="auto"/>
              <w:right w:val="single" w:sz="4" w:space="0" w:color="auto"/>
            </w:tcBorders>
          </w:tcPr>
          <w:p w:rsidR="00B605DB" w:rsidRDefault="00B605DB" w:rsidP="00C96301">
            <w:pPr>
              <w:pStyle w:val="a3"/>
              <w:snapToGrid w:val="0"/>
              <w:rPr>
                <w:shd w:val="clear" w:color="auto" w:fill="FFFFFF"/>
              </w:rPr>
            </w:pPr>
            <w:r>
              <w:rPr>
                <w:shd w:val="clear" w:color="auto" w:fill="FFFFFF"/>
              </w:rPr>
              <w:t>КТП №39</w:t>
            </w:r>
          </w:p>
        </w:tc>
        <w:tc>
          <w:tcPr>
            <w:tcW w:w="3064" w:type="dxa"/>
            <w:tcBorders>
              <w:top w:val="single" w:sz="4" w:space="0" w:color="auto"/>
              <w:left w:val="single" w:sz="4" w:space="0" w:color="auto"/>
              <w:bottom w:val="single" w:sz="4" w:space="0" w:color="auto"/>
              <w:right w:val="single" w:sz="4" w:space="0" w:color="auto"/>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top w:val="single" w:sz="4" w:space="0" w:color="auto"/>
              <w:left w:val="single" w:sz="4" w:space="0" w:color="auto"/>
              <w:bottom w:val="single" w:sz="4" w:space="0" w:color="auto"/>
              <w:right w:val="single" w:sz="4" w:space="0" w:color="auto"/>
            </w:tcBorders>
          </w:tcPr>
          <w:p w:rsidR="00B605DB" w:rsidRDefault="00B605DB" w:rsidP="00C96301">
            <w:pPr>
              <w:pStyle w:val="a3"/>
              <w:snapToGrid w:val="0"/>
              <w:jc w:val="center"/>
              <w:rPr>
                <w:shd w:val="clear" w:color="auto" w:fill="FFFFFF"/>
              </w:rPr>
            </w:pPr>
            <w:r>
              <w:rPr>
                <w:shd w:val="clear" w:color="auto" w:fill="FFFFFF"/>
              </w:rPr>
              <w:t>100</w:t>
            </w:r>
          </w:p>
        </w:tc>
      </w:tr>
      <w:tr w:rsidR="00B605DB" w:rsidTr="003F3D2F">
        <w:tc>
          <w:tcPr>
            <w:tcW w:w="435" w:type="dxa"/>
            <w:tcBorders>
              <w:top w:val="single" w:sz="4" w:space="0" w:color="auto"/>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11</w:t>
            </w:r>
          </w:p>
        </w:tc>
        <w:tc>
          <w:tcPr>
            <w:tcW w:w="2936" w:type="dxa"/>
            <w:tcBorders>
              <w:top w:val="single" w:sz="4" w:space="0" w:color="auto"/>
              <w:left w:val="single" w:sz="1" w:space="0" w:color="000000"/>
              <w:bottom w:val="single" w:sz="1" w:space="0" w:color="000000"/>
            </w:tcBorders>
          </w:tcPr>
          <w:p w:rsidR="00B605DB" w:rsidRDefault="00B605DB" w:rsidP="00C96301">
            <w:pPr>
              <w:pStyle w:val="a3"/>
              <w:snapToGrid w:val="0"/>
              <w:rPr>
                <w:shd w:val="clear" w:color="auto" w:fill="FFFFFF"/>
              </w:rPr>
            </w:pPr>
            <w:r>
              <w:rPr>
                <w:shd w:val="clear" w:color="auto" w:fill="FFFFFF"/>
              </w:rPr>
              <w:t>КТП №40</w:t>
            </w:r>
          </w:p>
        </w:tc>
        <w:tc>
          <w:tcPr>
            <w:tcW w:w="3064" w:type="dxa"/>
            <w:tcBorders>
              <w:top w:val="single" w:sz="4" w:space="0" w:color="auto"/>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top w:val="single" w:sz="4" w:space="0" w:color="auto"/>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60</w:t>
            </w:r>
          </w:p>
        </w:tc>
      </w:tr>
      <w:tr w:rsidR="00B605DB" w:rsidTr="00C96301">
        <w:tc>
          <w:tcPr>
            <w:tcW w:w="435"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12</w:t>
            </w:r>
          </w:p>
        </w:tc>
        <w:tc>
          <w:tcPr>
            <w:tcW w:w="2936" w:type="dxa"/>
            <w:tcBorders>
              <w:left w:val="single" w:sz="1" w:space="0" w:color="000000"/>
              <w:bottom w:val="single" w:sz="1" w:space="0" w:color="000000"/>
            </w:tcBorders>
          </w:tcPr>
          <w:p w:rsidR="00B605DB" w:rsidRDefault="00B605DB" w:rsidP="00C96301">
            <w:pPr>
              <w:pStyle w:val="a3"/>
              <w:snapToGrid w:val="0"/>
              <w:rPr>
                <w:shd w:val="clear" w:color="auto" w:fill="FFFFFF"/>
              </w:rPr>
            </w:pPr>
            <w:r>
              <w:rPr>
                <w:shd w:val="clear" w:color="auto" w:fill="FFFFFF"/>
              </w:rPr>
              <w:t>КТП №41</w:t>
            </w:r>
          </w:p>
        </w:tc>
        <w:tc>
          <w:tcPr>
            <w:tcW w:w="3064"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160</w:t>
            </w:r>
          </w:p>
        </w:tc>
      </w:tr>
      <w:tr w:rsidR="00B605DB" w:rsidTr="00C96301">
        <w:tc>
          <w:tcPr>
            <w:tcW w:w="435"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13</w:t>
            </w:r>
          </w:p>
        </w:tc>
        <w:tc>
          <w:tcPr>
            <w:tcW w:w="2936" w:type="dxa"/>
            <w:tcBorders>
              <w:left w:val="single" w:sz="1" w:space="0" w:color="000000"/>
              <w:bottom w:val="single" w:sz="1" w:space="0" w:color="000000"/>
            </w:tcBorders>
          </w:tcPr>
          <w:p w:rsidR="00B605DB" w:rsidRDefault="00B605DB" w:rsidP="00C96301">
            <w:pPr>
              <w:pStyle w:val="a3"/>
              <w:snapToGrid w:val="0"/>
              <w:rPr>
                <w:shd w:val="clear" w:color="auto" w:fill="FFFFFF"/>
              </w:rPr>
            </w:pPr>
            <w:r>
              <w:rPr>
                <w:shd w:val="clear" w:color="auto" w:fill="FFFFFF"/>
              </w:rPr>
              <w:t>КТП №42</w:t>
            </w:r>
          </w:p>
        </w:tc>
        <w:tc>
          <w:tcPr>
            <w:tcW w:w="3064"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60</w:t>
            </w:r>
          </w:p>
        </w:tc>
      </w:tr>
      <w:tr w:rsidR="00B605DB" w:rsidTr="00C96301">
        <w:tc>
          <w:tcPr>
            <w:tcW w:w="435"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14</w:t>
            </w:r>
          </w:p>
        </w:tc>
        <w:tc>
          <w:tcPr>
            <w:tcW w:w="2936" w:type="dxa"/>
            <w:tcBorders>
              <w:left w:val="single" w:sz="1" w:space="0" w:color="000000"/>
              <w:bottom w:val="single" w:sz="1" w:space="0" w:color="000000"/>
            </w:tcBorders>
          </w:tcPr>
          <w:p w:rsidR="00B605DB" w:rsidRPr="000C143A" w:rsidRDefault="00B605DB" w:rsidP="00C96301">
            <w:pPr>
              <w:pStyle w:val="a3"/>
              <w:snapToGrid w:val="0"/>
              <w:rPr>
                <w:shd w:val="clear" w:color="auto" w:fill="FFFFFF"/>
              </w:rPr>
            </w:pPr>
            <w:r w:rsidRPr="000C143A">
              <w:rPr>
                <w:shd w:val="clear" w:color="auto" w:fill="FFFFFF"/>
              </w:rPr>
              <w:t>КТП №</w:t>
            </w:r>
            <w:r>
              <w:rPr>
                <w:shd w:val="clear" w:color="auto" w:fill="FFFFFF"/>
              </w:rPr>
              <w:t>43</w:t>
            </w:r>
          </w:p>
        </w:tc>
        <w:tc>
          <w:tcPr>
            <w:tcW w:w="3064" w:type="dxa"/>
            <w:tcBorders>
              <w:left w:val="single" w:sz="1" w:space="0" w:color="000000"/>
              <w:bottom w:val="single" w:sz="1" w:space="0" w:color="000000"/>
            </w:tcBorders>
          </w:tcPr>
          <w:p w:rsidR="00B605DB" w:rsidRPr="000C143A" w:rsidRDefault="00B605DB" w:rsidP="00C96301">
            <w:pPr>
              <w:pStyle w:val="a3"/>
              <w:snapToGrid w:val="0"/>
              <w:jc w:val="center"/>
              <w:rPr>
                <w:shd w:val="clear" w:color="auto" w:fill="FFFFFF"/>
              </w:rPr>
            </w:pPr>
            <w:r w:rsidRPr="000C143A">
              <w:rPr>
                <w:shd w:val="clear" w:color="auto" w:fill="FFFFFF"/>
              </w:rPr>
              <w:t>10/0,4</w:t>
            </w:r>
          </w:p>
        </w:tc>
        <w:tc>
          <w:tcPr>
            <w:tcW w:w="3216" w:type="dxa"/>
            <w:tcBorders>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63</w:t>
            </w:r>
          </w:p>
        </w:tc>
      </w:tr>
      <w:tr w:rsidR="00B605DB" w:rsidTr="00C96301">
        <w:tc>
          <w:tcPr>
            <w:tcW w:w="435"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15</w:t>
            </w:r>
          </w:p>
        </w:tc>
        <w:tc>
          <w:tcPr>
            <w:tcW w:w="2936" w:type="dxa"/>
            <w:tcBorders>
              <w:left w:val="single" w:sz="1" w:space="0" w:color="000000"/>
              <w:bottom w:val="single" w:sz="1" w:space="0" w:color="000000"/>
            </w:tcBorders>
          </w:tcPr>
          <w:p w:rsidR="00B605DB" w:rsidRDefault="00B605DB" w:rsidP="00C96301">
            <w:pPr>
              <w:pStyle w:val="a3"/>
              <w:snapToGrid w:val="0"/>
              <w:rPr>
                <w:shd w:val="clear" w:color="auto" w:fill="FFFFFF"/>
              </w:rPr>
            </w:pPr>
            <w:r>
              <w:rPr>
                <w:shd w:val="clear" w:color="auto" w:fill="FFFFFF"/>
              </w:rPr>
              <w:t>КТП №44</w:t>
            </w:r>
          </w:p>
        </w:tc>
        <w:tc>
          <w:tcPr>
            <w:tcW w:w="3064"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60</w:t>
            </w:r>
          </w:p>
        </w:tc>
      </w:tr>
      <w:tr w:rsidR="00B605DB" w:rsidTr="00C96301">
        <w:tc>
          <w:tcPr>
            <w:tcW w:w="435"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16</w:t>
            </w:r>
          </w:p>
        </w:tc>
        <w:tc>
          <w:tcPr>
            <w:tcW w:w="2936" w:type="dxa"/>
            <w:tcBorders>
              <w:left w:val="single" w:sz="1" w:space="0" w:color="000000"/>
              <w:bottom w:val="single" w:sz="1" w:space="0" w:color="000000"/>
            </w:tcBorders>
          </w:tcPr>
          <w:p w:rsidR="00B605DB" w:rsidRDefault="00B605DB" w:rsidP="00C96301">
            <w:pPr>
              <w:pStyle w:val="a3"/>
              <w:snapToGrid w:val="0"/>
              <w:rPr>
                <w:shd w:val="clear" w:color="auto" w:fill="FFFFFF"/>
              </w:rPr>
            </w:pPr>
            <w:r>
              <w:rPr>
                <w:shd w:val="clear" w:color="auto" w:fill="FFFFFF"/>
              </w:rPr>
              <w:t>КТП №125</w:t>
            </w:r>
          </w:p>
        </w:tc>
        <w:tc>
          <w:tcPr>
            <w:tcW w:w="3064"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250</w:t>
            </w:r>
          </w:p>
        </w:tc>
      </w:tr>
      <w:tr w:rsidR="00B605DB" w:rsidTr="00C96301">
        <w:tc>
          <w:tcPr>
            <w:tcW w:w="435"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17</w:t>
            </w:r>
          </w:p>
        </w:tc>
        <w:tc>
          <w:tcPr>
            <w:tcW w:w="2936" w:type="dxa"/>
            <w:tcBorders>
              <w:left w:val="single" w:sz="1" w:space="0" w:color="000000"/>
              <w:bottom w:val="single" w:sz="1" w:space="0" w:color="000000"/>
            </w:tcBorders>
          </w:tcPr>
          <w:p w:rsidR="00B605DB" w:rsidRDefault="00B605DB" w:rsidP="00C96301">
            <w:pPr>
              <w:pStyle w:val="a3"/>
              <w:snapToGrid w:val="0"/>
              <w:rPr>
                <w:shd w:val="clear" w:color="auto" w:fill="FFFFFF"/>
              </w:rPr>
            </w:pPr>
            <w:r>
              <w:rPr>
                <w:shd w:val="clear" w:color="auto" w:fill="FFFFFF"/>
              </w:rPr>
              <w:t>КТП №214</w:t>
            </w:r>
          </w:p>
        </w:tc>
        <w:tc>
          <w:tcPr>
            <w:tcW w:w="3064"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100</w:t>
            </w:r>
          </w:p>
        </w:tc>
      </w:tr>
      <w:tr w:rsidR="00B605DB" w:rsidTr="00C96301">
        <w:tc>
          <w:tcPr>
            <w:tcW w:w="435"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18</w:t>
            </w:r>
          </w:p>
        </w:tc>
        <w:tc>
          <w:tcPr>
            <w:tcW w:w="2936" w:type="dxa"/>
            <w:tcBorders>
              <w:left w:val="single" w:sz="1" w:space="0" w:color="000000"/>
              <w:bottom w:val="single" w:sz="1" w:space="0" w:color="000000"/>
            </w:tcBorders>
          </w:tcPr>
          <w:p w:rsidR="00B605DB" w:rsidRDefault="00B605DB" w:rsidP="00C96301">
            <w:pPr>
              <w:pStyle w:val="a3"/>
              <w:snapToGrid w:val="0"/>
              <w:rPr>
                <w:shd w:val="clear" w:color="auto" w:fill="FFFFFF"/>
              </w:rPr>
            </w:pPr>
            <w:r>
              <w:rPr>
                <w:shd w:val="clear" w:color="auto" w:fill="FFFFFF"/>
              </w:rPr>
              <w:t>КТП №218</w:t>
            </w:r>
          </w:p>
        </w:tc>
        <w:tc>
          <w:tcPr>
            <w:tcW w:w="3064" w:type="dxa"/>
            <w:tcBorders>
              <w:left w:val="single" w:sz="1" w:space="0" w:color="000000"/>
              <w:bottom w:val="single" w:sz="1" w:space="0" w:color="000000"/>
            </w:tcBorders>
          </w:tcPr>
          <w:p w:rsidR="00B605DB" w:rsidRDefault="00B605DB" w:rsidP="00C96301">
            <w:pPr>
              <w:pStyle w:val="a3"/>
              <w:snapToGrid w:val="0"/>
              <w:jc w:val="center"/>
              <w:rPr>
                <w:shd w:val="clear" w:color="auto" w:fill="FFFFFF"/>
              </w:rPr>
            </w:pPr>
            <w:r>
              <w:rPr>
                <w:shd w:val="clear" w:color="auto" w:fill="FFFFFF"/>
              </w:rPr>
              <w:t>10/0,4</w:t>
            </w:r>
          </w:p>
        </w:tc>
        <w:tc>
          <w:tcPr>
            <w:tcW w:w="3216" w:type="dxa"/>
            <w:tcBorders>
              <w:left w:val="single" w:sz="1" w:space="0" w:color="000000"/>
              <w:bottom w:val="single" w:sz="1" w:space="0" w:color="000000"/>
              <w:right w:val="single" w:sz="1" w:space="0" w:color="000000"/>
            </w:tcBorders>
          </w:tcPr>
          <w:p w:rsidR="00B605DB" w:rsidRDefault="00B605DB" w:rsidP="00C96301">
            <w:pPr>
              <w:pStyle w:val="a3"/>
              <w:snapToGrid w:val="0"/>
              <w:jc w:val="center"/>
              <w:rPr>
                <w:shd w:val="clear" w:color="auto" w:fill="FFFFFF"/>
              </w:rPr>
            </w:pPr>
            <w:r>
              <w:rPr>
                <w:shd w:val="clear" w:color="auto" w:fill="FFFFFF"/>
              </w:rPr>
              <w:t>100</w:t>
            </w:r>
          </w:p>
        </w:tc>
      </w:tr>
    </w:tbl>
    <w:p w:rsidR="00975B6D" w:rsidRDefault="00975B6D" w:rsidP="00B605DB">
      <w:pPr>
        <w:shd w:val="clear" w:color="auto" w:fill="FFFFFF"/>
        <w:autoSpaceDE w:val="0"/>
        <w:ind w:firstLine="567"/>
        <w:jc w:val="both"/>
        <w:rPr>
          <w:rFonts w:eastAsia="Arial" w:cs="Arial"/>
          <w:color w:val="000000"/>
          <w:shd w:val="clear" w:color="auto" w:fill="FFFFFF"/>
        </w:rPr>
      </w:pPr>
    </w:p>
    <w:p w:rsidR="00B605DB" w:rsidRPr="002C298F" w:rsidRDefault="00B605DB" w:rsidP="00B605DB">
      <w:pPr>
        <w:shd w:val="clear" w:color="auto" w:fill="FFFFFF"/>
        <w:autoSpaceDE w:val="0"/>
        <w:ind w:firstLine="567"/>
        <w:jc w:val="both"/>
        <w:rPr>
          <w:rFonts w:eastAsia="Arial" w:cs="Arial"/>
          <w:color w:val="000000"/>
          <w:shd w:val="clear" w:color="auto" w:fill="FFFFFF"/>
        </w:rPr>
      </w:pPr>
      <w:r w:rsidRPr="002C298F">
        <w:rPr>
          <w:rFonts w:eastAsia="Arial" w:cs="Arial"/>
          <w:color w:val="000000"/>
          <w:shd w:val="clear" w:color="auto" w:fill="FFFFFF"/>
        </w:rPr>
        <w:t>Электрические сети напряжением 10кВ - 3-х проводные. Схема электроснабжения смешанная, выполненная проводом АС по опорам ВЛ.</w:t>
      </w:r>
      <w:r w:rsidRPr="002C298F">
        <w:rPr>
          <w:rFonts w:eastAsia="Arial" w:cs="Arial"/>
          <w:color w:val="000000"/>
          <w:shd w:val="clear" w:color="auto" w:fill="FFFFFF"/>
        </w:rPr>
        <w:tab/>
        <w:t xml:space="preserve">Электрические сети напряжением 0,4 кВ — четырех проводные. Схема электроснабжения смешанная, как открытого типа выполненная проводом А по опорам </w:t>
      </w:r>
      <w:proofErr w:type="gramStart"/>
      <w:r w:rsidRPr="002C298F">
        <w:rPr>
          <w:rFonts w:eastAsia="Arial" w:cs="Arial"/>
          <w:color w:val="000000"/>
          <w:shd w:val="clear" w:color="auto" w:fill="FFFFFF"/>
        </w:rPr>
        <w:t>ВЛ</w:t>
      </w:r>
      <w:proofErr w:type="gramEnd"/>
      <w:r w:rsidRPr="002C298F">
        <w:rPr>
          <w:rFonts w:eastAsia="Arial" w:cs="Arial"/>
          <w:color w:val="000000"/>
          <w:shd w:val="clear" w:color="auto" w:fill="FFFFFF"/>
        </w:rPr>
        <w:t>, так и силовыми кабелями 0,4 кВ</w:t>
      </w:r>
      <w:r>
        <w:rPr>
          <w:rFonts w:eastAsia="Arial" w:cs="Arial"/>
          <w:color w:val="000000"/>
          <w:shd w:val="clear" w:color="auto" w:fill="FFFFFF"/>
        </w:rPr>
        <w:t>,</w:t>
      </w:r>
      <w:r w:rsidRPr="002C298F">
        <w:rPr>
          <w:rFonts w:eastAsia="Arial" w:cs="Arial"/>
          <w:color w:val="000000"/>
          <w:shd w:val="clear" w:color="auto" w:fill="FFFFFF"/>
        </w:rPr>
        <w:t xml:space="preserve"> проложенными в земле.</w:t>
      </w:r>
    </w:p>
    <w:p w:rsidR="00B605DB" w:rsidRDefault="00B605DB" w:rsidP="00B605DB">
      <w:pPr>
        <w:shd w:val="clear" w:color="auto" w:fill="FFFFFF"/>
        <w:autoSpaceDE w:val="0"/>
        <w:ind w:firstLine="567"/>
        <w:jc w:val="both"/>
        <w:rPr>
          <w:rFonts w:eastAsia="Arial" w:cs="Arial"/>
          <w:color w:val="000000"/>
          <w:shd w:val="clear" w:color="auto" w:fill="FFFFFF"/>
        </w:rPr>
      </w:pPr>
      <w:r w:rsidRPr="002C298F">
        <w:rPr>
          <w:rFonts w:eastAsia="Arial" w:cs="Arial"/>
          <w:color w:val="000000"/>
          <w:shd w:val="clear" w:color="auto" w:fill="FFFFFF"/>
        </w:rPr>
        <w:t>Оборудование на подстанциях находится в удовлетворительном состоянии.</w:t>
      </w:r>
    </w:p>
    <w:p w:rsidR="00B605DB" w:rsidRPr="002C298F" w:rsidRDefault="00B605DB" w:rsidP="00B605DB">
      <w:pPr>
        <w:shd w:val="clear" w:color="auto" w:fill="FFFFFF"/>
        <w:autoSpaceDE w:val="0"/>
        <w:ind w:firstLine="567"/>
        <w:jc w:val="both"/>
        <w:rPr>
          <w:rFonts w:eastAsia="Arial" w:cs="Arial"/>
          <w:color w:val="000000"/>
          <w:shd w:val="clear" w:color="auto" w:fill="FFFFFF"/>
        </w:rPr>
      </w:pPr>
    </w:p>
    <w:p w:rsidR="00B605DB" w:rsidRDefault="00B605DB" w:rsidP="00320B23">
      <w:pPr>
        <w:jc w:val="center"/>
        <w:rPr>
          <w:b/>
          <w:bCs/>
          <w:i/>
          <w:iCs/>
          <w:lang/>
        </w:rPr>
      </w:pPr>
    </w:p>
    <w:p w:rsidR="00152E9E" w:rsidRPr="008F4E34" w:rsidRDefault="00152E9E" w:rsidP="00320B23">
      <w:pPr>
        <w:jc w:val="center"/>
        <w:rPr>
          <w:b/>
          <w:bCs/>
          <w:i/>
          <w:iCs/>
          <w:lang/>
        </w:rPr>
      </w:pPr>
      <w:r w:rsidRPr="00FD719C">
        <w:rPr>
          <w:b/>
          <w:bCs/>
          <w:i/>
          <w:iCs/>
          <w:lang/>
        </w:rPr>
        <w:t>1.10.2. Транспортная инфраструктура</w:t>
      </w:r>
    </w:p>
    <w:p w:rsidR="00152E9E" w:rsidRPr="001F4223" w:rsidRDefault="00152E9E" w:rsidP="00152E9E">
      <w:pPr>
        <w:ind w:firstLine="708"/>
        <w:jc w:val="both"/>
        <w:rPr>
          <w:kern w:val="0"/>
          <w:lang w:eastAsia="ru-RU"/>
        </w:rPr>
      </w:pPr>
      <w:r w:rsidRPr="001F4223">
        <w:rPr>
          <w:kern w:val="0"/>
          <w:lang w:eastAsia="ru-RU"/>
        </w:rPr>
        <w:t xml:space="preserve">В полномочия органов местного самоуправления входят вопросы содержания и </w:t>
      </w:r>
      <w:proofErr w:type="gramStart"/>
      <w:r w:rsidRPr="001F4223">
        <w:rPr>
          <w:kern w:val="0"/>
          <w:lang w:eastAsia="ru-RU"/>
        </w:rPr>
        <w:t>строительства</w:t>
      </w:r>
      <w:proofErr w:type="gramEnd"/>
      <w:r w:rsidRPr="001F4223">
        <w:rPr>
          <w:kern w:val="0"/>
          <w:lang w:eastAsia="ru-RU"/>
        </w:rPr>
        <w:t xml:space="preserve">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p>
    <w:p w:rsidR="00657F08" w:rsidRPr="00FD719C" w:rsidRDefault="00657F08" w:rsidP="0053530A">
      <w:pPr>
        <w:ind w:firstLine="708"/>
        <w:jc w:val="both"/>
        <w:rPr>
          <w:lang/>
        </w:rPr>
      </w:pPr>
      <w:r w:rsidRPr="001F4223">
        <w:rPr>
          <w:kern w:val="0"/>
          <w:lang w:eastAsia="ru-RU"/>
        </w:rPr>
        <w:t xml:space="preserve">Местоположение </w:t>
      </w:r>
      <w:proofErr w:type="spellStart"/>
      <w:r w:rsidR="006520A4">
        <w:rPr>
          <w:shd w:val="clear" w:color="auto" w:fill="FFFFFF"/>
        </w:rPr>
        <w:t>Грачевского</w:t>
      </w:r>
      <w:proofErr w:type="spellEnd"/>
      <w:r w:rsidR="001F4223">
        <w:rPr>
          <w:shd w:val="clear" w:color="auto" w:fill="FFFFFF"/>
        </w:rPr>
        <w:t xml:space="preserve"> сельского поселения</w:t>
      </w:r>
      <w:r w:rsidR="001F4223" w:rsidRPr="001F4223">
        <w:rPr>
          <w:kern w:val="0"/>
          <w:lang w:eastAsia="ru-RU"/>
        </w:rPr>
        <w:t xml:space="preserve"> </w:t>
      </w:r>
      <w:r w:rsidRPr="001F4223">
        <w:rPr>
          <w:kern w:val="0"/>
          <w:lang w:eastAsia="ru-RU"/>
        </w:rPr>
        <w:t>отразилось на характере внешних транспортных</w:t>
      </w:r>
      <w:r w:rsidRPr="00FD719C">
        <w:rPr>
          <w:lang/>
        </w:rPr>
        <w:t xml:space="preserve"> связей.</w:t>
      </w:r>
    </w:p>
    <w:p w:rsidR="001F4C79" w:rsidRPr="00FD719C" w:rsidRDefault="00657F08" w:rsidP="001F4C79">
      <w:pPr>
        <w:jc w:val="both"/>
        <w:rPr>
          <w:rFonts w:eastAsia="Times New Roman"/>
          <w:b/>
          <w:kern w:val="0"/>
          <w:lang w:eastAsia="ru-RU"/>
        </w:rPr>
      </w:pPr>
      <w:r w:rsidRPr="00FD719C">
        <w:rPr>
          <w:lang/>
        </w:rPr>
        <w:tab/>
      </w:r>
      <w:r w:rsidR="001F4C79" w:rsidRPr="00FD719C">
        <w:rPr>
          <w:b/>
          <w:kern w:val="0"/>
          <w:lang w:eastAsia="ru-RU"/>
        </w:rPr>
        <w:t>В</w:t>
      </w:r>
      <w:r w:rsidR="006359A2" w:rsidRPr="00FD719C">
        <w:rPr>
          <w:b/>
          <w:kern w:val="0"/>
          <w:lang w:eastAsia="ru-RU"/>
        </w:rPr>
        <w:t>н</w:t>
      </w:r>
      <w:r w:rsidR="001F4C79" w:rsidRPr="00FD719C">
        <w:rPr>
          <w:b/>
          <w:kern w:val="0"/>
          <w:lang w:eastAsia="ru-RU"/>
        </w:rPr>
        <w:t>ешний транспорт</w:t>
      </w:r>
    </w:p>
    <w:p w:rsidR="00FD719C" w:rsidRPr="00FD719C" w:rsidRDefault="001F4C79" w:rsidP="00E5748E">
      <w:pPr>
        <w:ind w:firstLine="709"/>
        <w:jc w:val="both"/>
        <w:rPr>
          <w:rFonts w:eastAsia="Times New Roman"/>
          <w:kern w:val="0"/>
          <w:lang w:eastAsia="ru-RU"/>
        </w:rPr>
      </w:pPr>
      <w:r w:rsidRPr="00FD719C">
        <w:rPr>
          <w:kern w:val="0"/>
          <w:lang w:eastAsia="ru-RU"/>
        </w:rPr>
        <w:t xml:space="preserve">Транспортно-экономические связи </w:t>
      </w:r>
      <w:proofErr w:type="spellStart"/>
      <w:r w:rsidR="006520A4">
        <w:rPr>
          <w:shd w:val="clear" w:color="auto" w:fill="FFFFFF"/>
        </w:rPr>
        <w:t>Грачевского</w:t>
      </w:r>
      <w:proofErr w:type="spellEnd"/>
      <w:r w:rsidR="00B9492F">
        <w:rPr>
          <w:shd w:val="clear" w:color="auto" w:fill="FFFFFF"/>
        </w:rPr>
        <w:t xml:space="preserve"> сельского поселения</w:t>
      </w:r>
      <w:r w:rsidR="00B9492F" w:rsidRPr="00FD719C">
        <w:rPr>
          <w:kern w:val="0"/>
          <w:lang w:eastAsia="ru-RU"/>
        </w:rPr>
        <w:t xml:space="preserve"> </w:t>
      </w:r>
      <w:r w:rsidRPr="00FD719C">
        <w:rPr>
          <w:kern w:val="0"/>
          <w:lang w:eastAsia="ru-RU"/>
        </w:rPr>
        <w:t>осущест</w:t>
      </w:r>
      <w:r w:rsidRPr="00FD719C">
        <w:rPr>
          <w:kern w:val="0"/>
          <w:lang w:eastAsia="ru-RU"/>
        </w:rPr>
        <w:softHyphen/>
        <w:t>вляются в настоящее время автомобильным транспортом.</w:t>
      </w:r>
    </w:p>
    <w:p w:rsidR="001F4C79" w:rsidRPr="00B62704" w:rsidRDefault="001F4C79" w:rsidP="00E5748E">
      <w:pPr>
        <w:ind w:firstLine="709"/>
        <w:jc w:val="both"/>
        <w:rPr>
          <w:rFonts w:eastAsia="Times New Roman"/>
          <w:kern w:val="0"/>
          <w:highlight w:val="yellow"/>
          <w:lang w:eastAsia="ru-RU"/>
        </w:rPr>
      </w:pPr>
      <w:r w:rsidRPr="00FD719C">
        <w:rPr>
          <w:kern w:val="0"/>
          <w:lang w:eastAsia="ru-RU"/>
        </w:rPr>
        <w:t xml:space="preserve">При необходимости перевозки могут выполняться по авиалиниям аэропорта города Орел. </w:t>
      </w:r>
    </w:p>
    <w:p w:rsidR="0053530A" w:rsidRPr="008F4E34" w:rsidRDefault="001F4C79" w:rsidP="008F4E34">
      <w:pPr>
        <w:ind w:firstLine="709"/>
        <w:jc w:val="both"/>
        <w:rPr>
          <w:rFonts w:eastAsia="Times New Roman"/>
          <w:kern w:val="0"/>
          <w:lang w:eastAsia="ru-RU"/>
        </w:rPr>
      </w:pPr>
      <w:r w:rsidRPr="00FD719C">
        <w:rPr>
          <w:kern w:val="0"/>
          <w:lang w:eastAsia="ru-RU"/>
        </w:rPr>
        <w:t>Краткая характеристика существующих видов внешнего</w:t>
      </w:r>
      <w:r w:rsidR="006359A2" w:rsidRPr="00FD719C">
        <w:rPr>
          <w:kern w:val="0"/>
          <w:lang w:eastAsia="ru-RU"/>
        </w:rPr>
        <w:t xml:space="preserve"> транспорта</w:t>
      </w:r>
      <w:r w:rsidR="00B9492F">
        <w:rPr>
          <w:kern w:val="0"/>
          <w:lang w:eastAsia="ru-RU"/>
        </w:rPr>
        <w:t xml:space="preserve"> приводи</w:t>
      </w:r>
      <w:r w:rsidRPr="00FD719C">
        <w:rPr>
          <w:kern w:val="0"/>
          <w:lang w:eastAsia="ru-RU"/>
        </w:rPr>
        <w:t>тся ниже.</w:t>
      </w:r>
    </w:p>
    <w:p w:rsidR="000D4494" w:rsidRPr="0014656A" w:rsidRDefault="000D4494" w:rsidP="000D4494">
      <w:pPr>
        <w:ind w:firstLine="708"/>
        <w:jc w:val="both"/>
        <w:rPr>
          <w:rFonts w:eastAsia="Times New Roman"/>
          <w:b/>
          <w:kern w:val="0"/>
          <w:lang w:eastAsia="ru-RU"/>
        </w:rPr>
      </w:pPr>
      <w:r w:rsidRPr="0014656A">
        <w:rPr>
          <w:b/>
          <w:kern w:val="0"/>
          <w:lang w:eastAsia="ru-RU"/>
        </w:rPr>
        <w:t>Внегородские автомобильные дороги и транспорт</w:t>
      </w:r>
    </w:p>
    <w:p w:rsidR="00F47A03" w:rsidRPr="009E08DB" w:rsidRDefault="006908A5" w:rsidP="009E08DB">
      <w:pPr>
        <w:ind w:firstLine="708"/>
        <w:jc w:val="both"/>
        <w:rPr>
          <w:bCs/>
          <w:lang/>
        </w:rPr>
      </w:pPr>
      <w:r w:rsidRPr="006908A5">
        <w:rPr>
          <w:bCs/>
          <w:lang/>
        </w:rPr>
        <w:t>Через территорию</w:t>
      </w:r>
      <w:r w:rsidR="00F15DB5">
        <w:rPr>
          <w:bCs/>
          <w:lang/>
        </w:rPr>
        <w:t xml:space="preserve"> </w:t>
      </w:r>
      <w:r w:rsidRPr="006908A5">
        <w:rPr>
          <w:bCs/>
          <w:lang/>
        </w:rPr>
        <w:t xml:space="preserve"> поселения проход</w:t>
      </w:r>
      <w:r w:rsidR="004C5530">
        <w:rPr>
          <w:bCs/>
          <w:lang/>
        </w:rPr>
        <w:t>и</w:t>
      </w:r>
      <w:r w:rsidRPr="006908A5">
        <w:rPr>
          <w:bCs/>
          <w:lang/>
        </w:rPr>
        <w:t xml:space="preserve">т автомобильная дорога </w:t>
      </w:r>
      <w:r w:rsidR="004C5530">
        <w:rPr>
          <w:bCs/>
          <w:lang/>
        </w:rPr>
        <w:t>региональ</w:t>
      </w:r>
      <w:r w:rsidRPr="006908A5">
        <w:rPr>
          <w:bCs/>
          <w:lang/>
        </w:rPr>
        <w:t>ного значения.</w:t>
      </w:r>
    </w:p>
    <w:p w:rsidR="00657F08" w:rsidRPr="0014656A" w:rsidRDefault="000D4494" w:rsidP="0014656A">
      <w:pPr>
        <w:ind w:firstLine="708"/>
        <w:jc w:val="both"/>
        <w:rPr>
          <w:kern w:val="0"/>
          <w:lang w:eastAsia="ru-RU"/>
        </w:rPr>
      </w:pPr>
      <w:r w:rsidRPr="0014656A">
        <w:rPr>
          <w:kern w:val="0"/>
          <w:lang w:eastAsia="ru-RU"/>
        </w:rPr>
        <w:t>По всем автомобильным дорогам организовано автобусное сообщение</w:t>
      </w:r>
      <w:r w:rsidR="0014656A" w:rsidRPr="0014656A">
        <w:rPr>
          <w:kern w:val="0"/>
          <w:lang w:eastAsia="ru-RU"/>
        </w:rPr>
        <w:t>.</w:t>
      </w:r>
    </w:p>
    <w:p w:rsidR="002A1B55" w:rsidRDefault="002A1B55" w:rsidP="002A1B55">
      <w:pPr>
        <w:ind w:firstLine="708"/>
        <w:jc w:val="both"/>
      </w:pPr>
      <w:r w:rsidRPr="0014656A">
        <w:rPr>
          <w:lang/>
        </w:rPr>
        <w:t xml:space="preserve">Пассажирские перевозки в межселенных связях выполняются, в основном, автобусным и маршрутным транспортом. </w:t>
      </w:r>
      <w:r w:rsidRPr="0014656A">
        <w:t>Большую часть грузоперевозок осуществляют частные предприятия и предприниматели.</w:t>
      </w:r>
    </w:p>
    <w:p w:rsidR="004C5530" w:rsidRDefault="004C5530" w:rsidP="002A1B55">
      <w:pPr>
        <w:ind w:firstLine="708"/>
        <w:jc w:val="both"/>
      </w:pPr>
    </w:p>
    <w:p w:rsidR="004C5530" w:rsidRPr="00F47A03" w:rsidRDefault="004C5530" w:rsidP="004C5530">
      <w:pPr>
        <w:ind w:firstLine="708"/>
        <w:jc w:val="both"/>
        <w:rPr>
          <w:b/>
          <w:i/>
        </w:rPr>
      </w:pPr>
      <w:r w:rsidRPr="00F47A03">
        <w:rPr>
          <w:b/>
          <w:i/>
        </w:rPr>
        <w:t xml:space="preserve">Общие сведения о дорогах регионального значения, проходящих по территории </w:t>
      </w:r>
      <w:r>
        <w:rPr>
          <w:b/>
          <w:i/>
        </w:rPr>
        <w:t xml:space="preserve">сельского </w:t>
      </w:r>
      <w:r w:rsidRPr="00F47A03">
        <w:rPr>
          <w:b/>
          <w:i/>
        </w:rPr>
        <w:t>поселения согласно постановлению Коллегии Орловской области от 13.02.2008 № 48 «Об утверждении перечня автомобильных дорог общего пользования регионального значения» приведены в таблице:</w:t>
      </w:r>
    </w:p>
    <w:p w:rsidR="004C5530" w:rsidRDefault="004C5530" w:rsidP="002A1B55">
      <w:pPr>
        <w:ind w:firstLine="708"/>
        <w:jc w:val="both"/>
        <w:rPr>
          <w:rStyle w:val="FontStyle48"/>
          <w:rFonts w:eastAsia="Times New Roman"/>
          <w:b/>
          <w:bCs/>
          <w:i/>
          <w:iCs/>
          <w:spacing w:val="-2"/>
          <w:sz w:val="24"/>
          <w:szCs w:val="24"/>
          <w:highlight w:val="yellow"/>
          <w:shd w:val="clear" w:color="auto" w:fill="FFFFFF"/>
          <w:lang/>
        </w:rPr>
      </w:pPr>
    </w:p>
    <w:p w:rsidR="00EC204E" w:rsidRPr="00B62704" w:rsidRDefault="00EC204E" w:rsidP="002A1B55">
      <w:pPr>
        <w:ind w:firstLine="708"/>
        <w:jc w:val="both"/>
        <w:rPr>
          <w:rStyle w:val="FontStyle48"/>
          <w:rFonts w:eastAsia="Times New Roman"/>
          <w:b/>
          <w:bCs/>
          <w:i/>
          <w:iCs/>
          <w:spacing w:val="-2"/>
          <w:sz w:val="24"/>
          <w:szCs w:val="24"/>
          <w:highlight w:val="yellow"/>
          <w:shd w:val="clear" w:color="auto" w:fill="FFFFFF"/>
          <w:lang/>
        </w:rPr>
      </w:pPr>
    </w:p>
    <w:p w:rsidR="002A1B55" w:rsidRPr="00B62704" w:rsidRDefault="002A1B55" w:rsidP="002A1B55">
      <w:pPr>
        <w:ind w:left="360"/>
        <w:rPr>
          <w:highlight w:val="yellow"/>
        </w:rPr>
      </w:pPr>
    </w:p>
    <w:tbl>
      <w:tblPr>
        <w:tblW w:w="926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2549"/>
        <w:gridCol w:w="4736"/>
        <w:gridCol w:w="1984"/>
      </w:tblGrid>
      <w:tr w:rsidR="004C5530" w:rsidRPr="00945BDD" w:rsidTr="004C5530">
        <w:tc>
          <w:tcPr>
            <w:tcW w:w="2549" w:type="dxa"/>
            <w:shd w:val="clear" w:color="auto" w:fill="CCCCCC"/>
          </w:tcPr>
          <w:p w:rsidR="004C5530" w:rsidRPr="00945BDD" w:rsidRDefault="004C5530" w:rsidP="004C5530">
            <w:pPr>
              <w:snapToGrid w:val="0"/>
              <w:jc w:val="center"/>
              <w:rPr>
                <w:b/>
                <w:bCs/>
              </w:rPr>
            </w:pPr>
            <w:r w:rsidRPr="00945BDD">
              <w:rPr>
                <w:b/>
                <w:bCs/>
              </w:rPr>
              <w:lastRenderedPageBreak/>
              <w:t>Идентификационный номер</w:t>
            </w:r>
          </w:p>
        </w:tc>
        <w:tc>
          <w:tcPr>
            <w:tcW w:w="4736" w:type="dxa"/>
            <w:shd w:val="clear" w:color="auto" w:fill="CCCCCC"/>
          </w:tcPr>
          <w:p w:rsidR="004C5530" w:rsidRPr="00945BDD" w:rsidRDefault="004C5530" w:rsidP="004C5530">
            <w:pPr>
              <w:snapToGrid w:val="0"/>
              <w:jc w:val="center"/>
              <w:rPr>
                <w:b/>
                <w:bCs/>
              </w:rPr>
            </w:pPr>
            <w:r w:rsidRPr="00945BDD">
              <w:rPr>
                <w:b/>
                <w:bCs/>
              </w:rPr>
              <w:t xml:space="preserve">Наименование автомобильных дорог в границах районов области (начало, </w:t>
            </w:r>
            <w:proofErr w:type="gramStart"/>
            <w:r w:rsidRPr="00945BDD">
              <w:rPr>
                <w:b/>
                <w:bCs/>
              </w:rPr>
              <w:t>км</w:t>
            </w:r>
            <w:proofErr w:type="gramEnd"/>
            <w:r w:rsidRPr="00945BDD">
              <w:rPr>
                <w:b/>
                <w:bCs/>
              </w:rPr>
              <w:t xml:space="preserve"> +.... конец, км)</w:t>
            </w:r>
          </w:p>
        </w:tc>
        <w:tc>
          <w:tcPr>
            <w:tcW w:w="1984" w:type="dxa"/>
            <w:shd w:val="clear" w:color="auto" w:fill="CCCCCC"/>
          </w:tcPr>
          <w:p w:rsidR="004C5530" w:rsidRPr="00945BDD" w:rsidRDefault="004C5530" w:rsidP="004C5530">
            <w:pPr>
              <w:snapToGrid w:val="0"/>
              <w:jc w:val="center"/>
              <w:rPr>
                <w:b/>
                <w:bCs/>
              </w:rPr>
            </w:pPr>
            <w:r w:rsidRPr="00945BDD">
              <w:rPr>
                <w:b/>
                <w:bCs/>
              </w:rPr>
              <w:t xml:space="preserve">Протяженность, </w:t>
            </w:r>
            <w:proofErr w:type="gramStart"/>
            <w:r w:rsidRPr="00945BDD">
              <w:rPr>
                <w:b/>
                <w:bCs/>
              </w:rPr>
              <w:t>км</w:t>
            </w:r>
            <w:proofErr w:type="gramEnd"/>
          </w:p>
        </w:tc>
      </w:tr>
      <w:tr w:rsidR="004C5530" w:rsidRPr="00945BDD" w:rsidTr="004C5530">
        <w:trPr>
          <w:trHeight w:val="423"/>
        </w:trPr>
        <w:tc>
          <w:tcPr>
            <w:tcW w:w="2549" w:type="dxa"/>
          </w:tcPr>
          <w:p w:rsidR="004C5530" w:rsidRPr="007F4034" w:rsidRDefault="004C5530" w:rsidP="004C5530">
            <w:pPr>
              <w:jc w:val="center"/>
            </w:pPr>
          </w:p>
          <w:p w:rsidR="007F4034" w:rsidRPr="007F4034" w:rsidRDefault="007F4034" w:rsidP="007F4034">
            <w:pPr>
              <w:jc w:val="center"/>
            </w:pPr>
            <w:r w:rsidRPr="007F4034">
              <w:t>54 ОП РЗ 54К-108</w:t>
            </w:r>
          </w:p>
          <w:p w:rsidR="004C5530" w:rsidRPr="007F4034" w:rsidRDefault="004C5530" w:rsidP="004C5530">
            <w:pPr>
              <w:jc w:val="center"/>
            </w:pPr>
          </w:p>
        </w:tc>
        <w:tc>
          <w:tcPr>
            <w:tcW w:w="4736" w:type="dxa"/>
          </w:tcPr>
          <w:p w:rsidR="004C5530" w:rsidRPr="007F4034" w:rsidRDefault="004C5530" w:rsidP="004C5530">
            <w:pPr>
              <w:jc w:val="center"/>
            </w:pPr>
          </w:p>
          <w:p w:rsidR="007F4034" w:rsidRPr="007F4034" w:rsidRDefault="007F4034" w:rsidP="007F4034">
            <w:pPr>
              <w:jc w:val="center"/>
            </w:pPr>
            <w:proofErr w:type="spellStart"/>
            <w:r w:rsidRPr="007F4034">
              <w:t>А\д</w:t>
            </w:r>
            <w:proofErr w:type="spellEnd"/>
            <w:r w:rsidRPr="007F4034">
              <w:t xml:space="preserve"> </w:t>
            </w:r>
            <w:proofErr w:type="spellStart"/>
            <w:r w:rsidRPr="007F4034">
              <w:t>Сетуха</w:t>
            </w:r>
            <w:proofErr w:type="spellEnd"/>
            <w:r w:rsidRPr="007F4034">
              <w:t xml:space="preserve"> - </w:t>
            </w:r>
            <w:proofErr w:type="spellStart"/>
            <w:r w:rsidRPr="007F4034">
              <w:t>Ржавец</w:t>
            </w:r>
            <w:proofErr w:type="spellEnd"/>
            <w:r w:rsidRPr="007F4034">
              <w:t xml:space="preserve"> (с 0+000- по 8+000)</w:t>
            </w:r>
          </w:p>
          <w:p w:rsidR="004C5530" w:rsidRPr="007F4034" w:rsidRDefault="004C5530" w:rsidP="004C5530">
            <w:pPr>
              <w:jc w:val="center"/>
            </w:pPr>
          </w:p>
        </w:tc>
        <w:tc>
          <w:tcPr>
            <w:tcW w:w="1984" w:type="dxa"/>
          </w:tcPr>
          <w:p w:rsidR="004C5530" w:rsidRPr="007F4034" w:rsidRDefault="004C5530" w:rsidP="004C5530">
            <w:pPr>
              <w:jc w:val="center"/>
            </w:pPr>
          </w:p>
          <w:p w:rsidR="007F4034" w:rsidRPr="007F4034" w:rsidRDefault="007F4034" w:rsidP="007F4034">
            <w:pPr>
              <w:jc w:val="center"/>
            </w:pPr>
            <w:r w:rsidRPr="007F4034">
              <w:t>8</w:t>
            </w:r>
          </w:p>
          <w:p w:rsidR="004C5530" w:rsidRPr="007F4034" w:rsidRDefault="004C5530" w:rsidP="004C5530">
            <w:pPr>
              <w:jc w:val="center"/>
            </w:pPr>
          </w:p>
        </w:tc>
      </w:tr>
      <w:tr w:rsidR="007F4034" w:rsidRPr="00945BDD" w:rsidTr="004C5530">
        <w:trPr>
          <w:trHeight w:val="423"/>
        </w:trPr>
        <w:tc>
          <w:tcPr>
            <w:tcW w:w="2549" w:type="dxa"/>
          </w:tcPr>
          <w:p w:rsidR="007F4034" w:rsidRPr="007F4034" w:rsidRDefault="007F4034" w:rsidP="007F4034">
            <w:pPr>
              <w:jc w:val="center"/>
            </w:pPr>
            <w:r w:rsidRPr="007F4034">
              <w:t>54 ОП РЗ 54К-109</w:t>
            </w:r>
          </w:p>
          <w:p w:rsidR="007F4034" w:rsidRPr="007F4034" w:rsidRDefault="007F4034" w:rsidP="004C5530">
            <w:pPr>
              <w:jc w:val="center"/>
            </w:pPr>
          </w:p>
        </w:tc>
        <w:tc>
          <w:tcPr>
            <w:tcW w:w="4736" w:type="dxa"/>
          </w:tcPr>
          <w:p w:rsidR="007F4034" w:rsidRPr="007F4034" w:rsidRDefault="007F4034" w:rsidP="007F4034">
            <w:pPr>
              <w:jc w:val="center"/>
            </w:pPr>
            <w:proofErr w:type="spellStart"/>
            <w:r w:rsidRPr="007F4034">
              <w:t>А\д</w:t>
            </w:r>
            <w:proofErr w:type="spellEnd"/>
            <w:r w:rsidRPr="007F4034">
              <w:t xml:space="preserve"> «Орёл - Ефремов» - </w:t>
            </w:r>
            <w:proofErr w:type="spellStart"/>
            <w:r w:rsidRPr="007F4034">
              <w:t>Золотарёво</w:t>
            </w:r>
            <w:proofErr w:type="spellEnd"/>
          </w:p>
          <w:p w:rsidR="007F4034" w:rsidRPr="007F4034" w:rsidRDefault="007F4034" w:rsidP="004C5530">
            <w:pPr>
              <w:jc w:val="center"/>
            </w:pPr>
          </w:p>
        </w:tc>
        <w:tc>
          <w:tcPr>
            <w:tcW w:w="1984" w:type="dxa"/>
          </w:tcPr>
          <w:p w:rsidR="007F4034" w:rsidRPr="007F4034" w:rsidRDefault="007F4034" w:rsidP="004C5530">
            <w:pPr>
              <w:jc w:val="center"/>
            </w:pPr>
            <w:r w:rsidRPr="007F4034">
              <w:t>10</w:t>
            </w:r>
          </w:p>
        </w:tc>
      </w:tr>
    </w:tbl>
    <w:p w:rsidR="0053530A" w:rsidRPr="00B62704" w:rsidRDefault="0053530A" w:rsidP="0053530A">
      <w:pPr>
        <w:jc w:val="both"/>
        <w:rPr>
          <w:b/>
          <w:bCs/>
          <w:highlight w:val="yellow"/>
        </w:rPr>
      </w:pPr>
    </w:p>
    <w:p w:rsidR="002C41B2" w:rsidRPr="00B327C9" w:rsidRDefault="0053530A" w:rsidP="00B327C9">
      <w:pPr>
        <w:ind w:firstLine="708"/>
        <w:jc w:val="both"/>
        <w:rPr>
          <w:b/>
          <w:bCs/>
        </w:rPr>
      </w:pPr>
      <w:r w:rsidRPr="006908A5">
        <w:rPr>
          <w:b/>
          <w:bCs/>
        </w:rPr>
        <w:t>Улично-дорожная сеть и пассажирский транспорт</w:t>
      </w:r>
    </w:p>
    <w:p w:rsidR="002C41B2" w:rsidRPr="006908A5" w:rsidRDefault="002C41B2" w:rsidP="002C41B2">
      <w:pPr>
        <w:ind w:firstLine="708"/>
        <w:jc w:val="both"/>
      </w:pPr>
      <w:r w:rsidRPr="006908A5">
        <w:t>Улично-дорожная сеть населенного пункта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2C41B2" w:rsidRDefault="002C41B2" w:rsidP="002C41B2">
      <w:pPr>
        <w:jc w:val="both"/>
      </w:pPr>
      <w:r w:rsidRPr="006908A5">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A3432B" w:rsidRPr="00A62B6A" w:rsidRDefault="00A3432B" w:rsidP="00A3432B">
      <w:pPr>
        <w:jc w:val="both"/>
      </w:pPr>
      <w:r>
        <w:tab/>
      </w:r>
      <w:r w:rsidRPr="00A62B6A">
        <w:t>Основные проезды обеспечивают подъезд транспорта к группам жилых зданий.</w:t>
      </w:r>
    </w:p>
    <w:p w:rsidR="00A3432B" w:rsidRPr="00A62B6A" w:rsidRDefault="00A3432B" w:rsidP="00A3432B">
      <w:pPr>
        <w:jc w:val="both"/>
      </w:pPr>
      <w:r w:rsidRPr="00A62B6A">
        <w:tab/>
        <w:t>Второстепенные проезды обеспечивают подъезд транспорта к отдельным зданиям.</w:t>
      </w:r>
    </w:p>
    <w:p w:rsidR="00A3432B" w:rsidRDefault="00A3432B" w:rsidP="00A3432B">
      <w:pPr>
        <w:jc w:val="both"/>
      </w:pPr>
      <w:r w:rsidRPr="00A62B6A">
        <w:tab/>
        <w:t xml:space="preserve">Улично-дорожная сеть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A62B6A">
        <w:t>шумозащитных</w:t>
      </w:r>
      <w:proofErr w:type="spellEnd"/>
      <w:r w:rsidRPr="00A62B6A">
        <w:t xml:space="preserve"> устройств, установки технических средств информации и организации движения.</w:t>
      </w:r>
      <w:r>
        <w:tab/>
      </w:r>
    </w:p>
    <w:p w:rsidR="00A3432B" w:rsidRDefault="00A3432B" w:rsidP="00A3432B">
      <w:pPr>
        <w:jc w:val="both"/>
      </w:pPr>
      <w:r>
        <w:tab/>
        <w:t>К основным недостаткам улично-дорожной сети села следует отнести:</w:t>
      </w:r>
    </w:p>
    <w:p w:rsidR="00A3432B" w:rsidRDefault="00A3432B" w:rsidP="00620AE4">
      <w:pPr>
        <w:numPr>
          <w:ilvl w:val="0"/>
          <w:numId w:val="32"/>
        </w:numPr>
        <w:jc w:val="both"/>
      </w:pPr>
      <w:r>
        <w:t>Нечеткую дифференциацию уличной сети;</w:t>
      </w:r>
    </w:p>
    <w:p w:rsidR="00A3432B" w:rsidRDefault="00A3432B" w:rsidP="00620AE4">
      <w:pPr>
        <w:numPr>
          <w:ilvl w:val="0"/>
          <w:numId w:val="32"/>
        </w:numPr>
        <w:jc w:val="both"/>
      </w:pPr>
      <w:r>
        <w:t>Отсутствие пешеходных тротуаров на ряде улиц;</w:t>
      </w:r>
    </w:p>
    <w:p w:rsidR="00A3432B" w:rsidRDefault="00A3432B" w:rsidP="00620AE4">
      <w:pPr>
        <w:numPr>
          <w:ilvl w:val="0"/>
          <w:numId w:val="32"/>
        </w:numPr>
        <w:jc w:val="both"/>
      </w:pPr>
      <w:r>
        <w:t>Отсутствие твердого покрытия на ряде улиц;</w:t>
      </w:r>
    </w:p>
    <w:p w:rsidR="00A3432B" w:rsidRDefault="00A3432B" w:rsidP="008C6C2B">
      <w:pPr>
        <w:jc w:val="both"/>
      </w:pPr>
    </w:p>
    <w:p w:rsidR="00A3432B" w:rsidRDefault="00A3432B" w:rsidP="00A3432B">
      <w:pPr>
        <w:ind w:firstLine="708"/>
        <w:jc w:val="both"/>
      </w:pPr>
      <w:r>
        <w:t>Улично-дорожная сеть остальных населенных пунктов, как правило, представлена одной или двумя, тремя улицами, нуждающимися в полном благоустройстве</w:t>
      </w:r>
    </w:p>
    <w:p w:rsidR="00B54466" w:rsidRDefault="002C41B2" w:rsidP="00B54466">
      <w:pPr>
        <w:jc w:val="both"/>
      </w:pPr>
      <w:r w:rsidRPr="006908A5">
        <w:tab/>
      </w:r>
      <w:r w:rsidR="00B54466" w:rsidRPr="006908A5">
        <w:t xml:space="preserve">Не все участки улично-дорожной сети имеют необходимую степень благоустройства – освещение, оборудованные остановочные пункты, тротуары и асфальтовое покрытие проезжей части. </w:t>
      </w:r>
    </w:p>
    <w:p w:rsidR="008C6C2B" w:rsidRPr="006908A5" w:rsidRDefault="008C6C2B" w:rsidP="00B54466">
      <w:pPr>
        <w:jc w:val="both"/>
      </w:pPr>
    </w:p>
    <w:p w:rsidR="008C6C2B" w:rsidRDefault="008C6C2B" w:rsidP="00D85C97">
      <w:pPr>
        <w:jc w:val="center"/>
        <w:rPr>
          <w:b/>
          <w:bCs/>
          <w:i/>
          <w:iCs/>
          <w:lang/>
        </w:rPr>
      </w:pPr>
      <w:r>
        <w:rPr>
          <w:b/>
          <w:bCs/>
          <w:i/>
          <w:iCs/>
          <w:lang/>
        </w:rPr>
        <w:t>П</w:t>
      </w:r>
      <w:r w:rsidR="003D5719">
        <w:rPr>
          <w:b/>
          <w:bCs/>
          <w:i/>
          <w:iCs/>
          <w:lang/>
        </w:rPr>
        <w:t xml:space="preserve">еречень </w:t>
      </w:r>
      <w:proofErr w:type="spellStart"/>
      <w:r w:rsidR="003D5719">
        <w:rPr>
          <w:b/>
          <w:bCs/>
          <w:i/>
          <w:iCs/>
          <w:lang/>
        </w:rPr>
        <w:t>внутрипоселковых</w:t>
      </w:r>
      <w:proofErr w:type="spellEnd"/>
      <w:r>
        <w:rPr>
          <w:b/>
          <w:bCs/>
          <w:i/>
          <w:iCs/>
          <w:lang/>
        </w:rPr>
        <w:t xml:space="preserve"> дорог </w:t>
      </w:r>
      <w:r w:rsidR="003D5719">
        <w:rPr>
          <w:b/>
          <w:bCs/>
          <w:i/>
          <w:iCs/>
          <w:lang/>
        </w:rPr>
        <w:t xml:space="preserve">общего пользования </w:t>
      </w:r>
      <w:r>
        <w:rPr>
          <w:b/>
          <w:bCs/>
          <w:i/>
          <w:iCs/>
          <w:lang/>
        </w:rPr>
        <w:t>местного значения представлены в таблице</w:t>
      </w:r>
      <w:r w:rsidR="003D5719">
        <w:rPr>
          <w:b/>
          <w:bCs/>
          <w:i/>
          <w:iCs/>
          <w:lang/>
        </w:rPr>
        <w:t>:</w:t>
      </w:r>
    </w:p>
    <w:p w:rsidR="008C6C2B" w:rsidRDefault="008C6C2B" w:rsidP="00A3432B">
      <w:pPr>
        <w:jc w:val="both"/>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2"/>
        <w:gridCol w:w="2728"/>
        <w:gridCol w:w="2063"/>
      </w:tblGrid>
      <w:tr w:rsidR="008C6C2B" w:rsidTr="00620AE4">
        <w:tc>
          <w:tcPr>
            <w:tcW w:w="2722" w:type="dxa"/>
          </w:tcPr>
          <w:p w:rsidR="008C6C2B" w:rsidRPr="00620AE4" w:rsidRDefault="008C6C2B" w:rsidP="00620AE4">
            <w:pPr>
              <w:jc w:val="center"/>
              <w:rPr>
                <w:sz w:val="22"/>
                <w:szCs w:val="22"/>
              </w:rPr>
            </w:pPr>
            <w:proofErr w:type="spellStart"/>
            <w:r w:rsidRPr="00620AE4">
              <w:rPr>
                <w:b/>
                <w:bCs/>
                <w:iCs/>
                <w:sz w:val="22"/>
                <w:szCs w:val="22"/>
                <w:lang/>
              </w:rPr>
              <w:t>Индентификационный</w:t>
            </w:r>
            <w:proofErr w:type="spellEnd"/>
            <w:r w:rsidRPr="00620AE4">
              <w:rPr>
                <w:b/>
                <w:bCs/>
                <w:iCs/>
                <w:sz w:val="22"/>
                <w:szCs w:val="22"/>
                <w:lang/>
              </w:rPr>
              <w:t xml:space="preserve"> номер</w:t>
            </w:r>
          </w:p>
        </w:tc>
        <w:tc>
          <w:tcPr>
            <w:tcW w:w="2728" w:type="dxa"/>
          </w:tcPr>
          <w:p w:rsidR="008C6C2B" w:rsidRPr="00620AE4" w:rsidRDefault="008C6C2B" w:rsidP="00620AE4">
            <w:pPr>
              <w:jc w:val="center"/>
              <w:rPr>
                <w:sz w:val="22"/>
                <w:szCs w:val="22"/>
              </w:rPr>
            </w:pPr>
            <w:r w:rsidRPr="00620AE4">
              <w:rPr>
                <w:b/>
                <w:bCs/>
                <w:iCs/>
                <w:sz w:val="22"/>
                <w:szCs w:val="22"/>
                <w:lang/>
              </w:rPr>
              <w:t>Наименование</w:t>
            </w:r>
          </w:p>
        </w:tc>
        <w:tc>
          <w:tcPr>
            <w:tcW w:w="2063" w:type="dxa"/>
          </w:tcPr>
          <w:p w:rsidR="008C6C2B" w:rsidRPr="00620AE4" w:rsidRDefault="008C6C2B" w:rsidP="00620AE4">
            <w:pPr>
              <w:jc w:val="center"/>
              <w:rPr>
                <w:sz w:val="22"/>
                <w:szCs w:val="22"/>
              </w:rPr>
            </w:pPr>
            <w:r w:rsidRPr="00620AE4">
              <w:rPr>
                <w:b/>
                <w:bCs/>
                <w:iCs/>
                <w:sz w:val="22"/>
                <w:szCs w:val="22"/>
                <w:lang/>
              </w:rPr>
              <w:t xml:space="preserve">Протяженность, </w:t>
            </w:r>
            <w:proofErr w:type="gramStart"/>
            <w:r w:rsidRPr="00620AE4">
              <w:rPr>
                <w:b/>
                <w:bCs/>
                <w:iCs/>
                <w:sz w:val="22"/>
                <w:szCs w:val="22"/>
                <w:lang/>
              </w:rPr>
              <w:t>км</w:t>
            </w:r>
            <w:proofErr w:type="gramEnd"/>
          </w:p>
        </w:tc>
      </w:tr>
      <w:tr w:rsidR="008C6C2B" w:rsidTr="00620AE4">
        <w:tc>
          <w:tcPr>
            <w:tcW w:w="2722" w:type="dxa"/>
          </w:tcPr>
          <w:p w:rsidR="008C6C2B" w:rsidRDefault="00385A53" w:rsidP="002D48C0">
            <w:pPr>
              <w:jc w:val="center"/>
            </w:pPr>
            <w:r>
              <w:t>54-218- ОПМ</w:t>
            </w:r>
            <w:r w:rsidR="002D48C0">
              <w:t>Р</w:t>
            </w:r>
            <w:r>
              <w:t xml:space="preserve"> 1</w:t>
            </w:r>
            <w:r w:rsidR="002D48C0">
              <w:t>0</w:t>
            </w:r>
          </w:p>
        </w:tc>
        <w:tc>
          <w:tcPr>
            <w:tcW w:w="2728" w:type="dxa"/>
          </w:tcPr>
          <w:p w:rsidR="008C6C2B" w:rsidRDefault="004A4731" w:rsidP="00620AE4">
            <w:pPr>
              <w:jc w:val="center"/>
            </w:pPr>
            <w:proofErr w:type="spellStart"/>
            <w:r>
              <w:t>Ржавец-Марьино</w:t>
            </w:r>
            <w:proofErr w:type="spellEnd"/>
          </w:p>
        </w:tc>
        <w:tc>
          <w:tcPr>
            <w:tcW w:w="2063" w:type="dxa"/>
          </w:tcPr>
          <w:p w:rsidR="008C6C2B" w:rsidRDefault="00773EB4" w:rsidP="00620AE4">
            <w:pPr>
              <w:jc w:val="center"/>
            </w:pPr>
            <w:r>
              <w:t>5,0</w:t>
            </w:r>
          </w:p>
        </w:tc>
      </w:tr>
      <w:tr w:rsidR="008C6C2B" w:rsidTr="00620AE4">
        <w:tc>
          <w:tcPr>
            <w:tcW w:w="2722" w:type="dxa"/>
          </w:tcPr>
          <w:p w:rsidR="008C6C2B" w:rsidRDefault="00385A53" w:rsidP="002D48C0">
            <w:pPr>
              <w:jc w:val="center"/>
            </w:pPr>
            <w:r>
              <w:t>54-218- ОПМ</w:t>
            </w:r>
            <w:r w:rsidR="002D48C0">
              <w:t>Р 11</w:t>
            </w:r>
          </w:p>
        </w:tc>
        <w:tc>
          <w:tcPr>
            <w:tcW w:w="2728" w:type="dxa"/>
          </w:tcPr>
          <w:p w:rsidR="00385A53" w:rsidRDefault="004A4731" w:rsidP="00620AE4">
            <w:pPr>
              <w:jc w:val="center"/>
            </w:pPr>
            <w:proofErr w:type="spellStart"/>
            <w:r>
              <w:t>Марьино-Сергеевка</w:t>
            </w:r>
            <w:proofErr w:type="spellEnd"/>
          </w:p>
        </w:tc>
        <w:tc>
          <w:tcPr>
            <w:tcW w:w="2063" w:type="dxa"/>
          </w:tcPr>
          <w:p w:rsidR="008C6C2B" w:rsidRDefault="00773EB4" w:rsidP="00620AE4">
            <w:pPr>
              <w:jc w:val="center"/>
            </w:pPr>
            <w:r>
              <w:t>1,0</w:t>
            </w:r>
          </w:p>
        </w:tc>
      </w:tr>
      <w:tr w:rsidR="002D48C0" w:rsidTr="00620AE4">
        <w:tc>
          <w:tcPr>
            <w:tcW w:w="2722" w:type="dxa"/>
          </w:tcPr>
          <w:p w:rsidR="002D48C0" w:rsidRDefault="002D48C0" w:rsidP="00C96301">
            <w:pPr>
              <w:jc w:val="center"/>
            </w:pPr>
            <w:r>
              <w:t>54-218- ОПМР 12</w:t>
            </w:r>
          </w:p>
        </w:tc>
        <w:tc>
          <w:tcPr>
            <w:tcW w:w="2728" w:type="dxa"/>
          </w:tcPr>
          <w:p w:rsidR="002D48C0" w:rsidRDefault="004A4731" w:rsidP="00620AE4">
            <w:pPr>
              <w:jc w:val="center"/>
            </w:pPr>
            <w:r>
              <w:t>Кочет</w:t>
            </w:r>
            <w:proofErr w:type="gramStart"/>
            <w:r>
              <w:t>ы-</w:t>
            </w:r>
            <w:proofErr w:type="gramEnd"/>
            <w:r>
              <w:t xml:space="preserve"> Веселая</w:t>
            </w:r>
          </w:p>
        </w:tc>
        <w:tc>
          <w:tcPr>
            <w:tcW w:w="2063" w:type="dxa"/>
          </w:tcPr>
          <w:p w:rsidR="002D48C0" w:rsidRDefault="00773EB4" w:rsidP="00620AE4">
            <w:pPr>
              <w:jc w:val="center"/>
            </w:pPr>
            <w:r>
              <w:t>2,5</w:t>
            </w:r>
          </w:p>
        </w:tc>
      </w:tr>
      <w:tr w:rsidR="002D48C0" w:rsidTr="00620AE4">
        <w:tc>
          <w:tcPr>
            <w:tcW w:w="2722" w:type="dxa"/>
          </w:tcPr>
          <w:p w:rsidR="002D48C0" w:rsidRDefault="002D48C0" w:rsidP="00C96301">
            <w:pPr>
              <w:jc w:val="center"/>
            </w:pPr>
            <w:r>
              <w:t>54-218- ОПМР 13</w:t>
            </w:r>
          </w:p>
        </w:tc>
        <w:tc>
          <w:tcPr>
            <w:tcW w:w="2728" w:type="dxa"/>
          </w:tcPr>
          <w:p w:rsidR="002D48C0" w:rsidRDefault="004A4731" w:rsidP="00620AE4">
            <w:pPr>
              <w:jc w:val="center"/>
            </w:pPr>
            <w:proofErr w:type="spellStart"/>
            <w:r>
              <w:t>Кочеты-Трехонетово</w:t>
            </w:r>
            <w:proofErr w:type="spellEnd"/>
          </w:p>
        </w:tc>
        <w:tc>
          <w:tcPr>
            <w:tcW w:w="2063" w:type="dxa"/>
          </w:tcPr>
          <w:p w:rsidR="002D48C0" w:rsidRDefault="00773EB4" w:rsidP="00620AE4">
            <w:pPr>
              <w:jc w:val="center"/>
            </w:pPr>
            <w:r>
              <w:t>1,5</w:t>
            </w:r>
          </w:p>
        </w:tc>
      </w:tr>
      <w:tr w:rsidR="002D48C0" w:rsidTr="00620AE4">
        <w:tc>
          <w:tcPr>
            <w:tcW w:w="2722" w:type="dxa"/>
          </w:tcPr>
          <w:p w:rsidR="002D48C0" w:rsidRDefault="002D48C0" w:rsidP="002D48C0">
            <w:pPr>
              <w:jc w:val="center"/>
            </w:pPr>
            <w:r>
              <w:t>54-218- ОПМР 14</w:t>
            </w:r>
          </w:p>
        </w:tc>
        <w:tc>
          <w:tcPr>
            <w:tcW w:w="2728" w:type="dxa"/>
          </w:tcPr>
          <w:p w:rsidR="002D48C0" w:rsidRDefault="004A4731" w:rsidP="00620AE4">
            <w:pPr>
              <w:jc w:val="center"/>
            </w:pPr>
            <w:proofErr w:type="spellStart"/>
            <w:r>
              <w:t>Грачевка-Ивань</w:t>
            </w:r>
            <w:proofErr w:type="spellEnd"/>
          </w:p>
        </w:tc>
        <w:tc>
          <w:tcPr>
            <w:tcW w:w="2063" w:type="dxa"/>
          </w:tcPr>
          <w:p w:rsidR="002D48C0" w:rsidRDefault="00773EB4" w:rsidP="00620AE4">
            <w:pPr>
              <w:jc w:val="center"/>
            </w:pPr>
            <w:r>
              <w:t>3,0</w:t>
            </w:r>
          </w:p>
        </w:tc>
      </w:tr>
      <w:tr w:rsidR="002D48C0" w:rsidTr="00620AE4">
        <w:tc>
          <w:tcPr>
            <w:tcW w:w="2722" w:type="dxa"/>
          </w:tcPr>
          <w:p w:rsidR="002D48C0" w:rsidRDefault="002D48C0" w:rsidP="002D48C0">
            <w:pPr>
              <w:jc w:val="center"/>
            </w:pPr>
            <w:r>
              <w:t>54-218- ОПМР 15</w:t>
            </w:r>
          </w:p>
        </w:tc>
        <w:tc>
          <w:tcPr>
            <w:tcW w:w="2728" w:type="dxa"/>
          </w:tcPr>
          <w:p w:rsidR="002D48C0" w:rsidRDefault="004A4731" w:rsidP="00620AE4">
            <w:pPr>
              <w:jc w:val="center"/>
            </w:pPr>
            <w:proofErr w:type="spellStart"/>
            <w:r>
              <w:t>Ломцы-Липовец</w:t>
            </w:r>
            <w:proofErr w:type="spellEnd"/>
          </w:p>
        </w:tc>
        <w:tc>
          <w:tcPr>
            <w:tcW w:w="2063" w:type="dxa"/>
          </w:tcPr>
          <w:p w:rsidR="002D48C0" w:rsidRDefault="00773EB4" w:rsidP="00620AE4">
            <w:pPr>
              <w:jc w:val="center"/>
            </w:pPr>
            <w:r>
              <w:t>1,0</w:t>
            </w:r>
          </w:p>
        </w:tc>
      </w:tr>
      <w:tr w:rsidR="002D48C0" w:rsidTr="00620AE4">
        <w:tc>
          <w:tcPr>
            <w:tcW w:w="2722" w:type="dxa"/>
          </w:tcPr>
          <w:p w:rsidR="002D48C0" w:rsidRDefault="002D48C0" w:rsidP="002D48C0">
            <w:pPr>
              <w:jc w:val="center"/>
            </w:pPr>
            <w:r>
              <w:t>54-218- ОПМР 16</w:t>
            </w:r>
          </w:p>
        </w:tc>
        <w:tc>
          <w:tcPr>
            <w:tcW w:w="2728" w:type="dxa"/>
          </w:tcPr>
          <w:p w:rsidR="002D48C0" w:rsidRDefault="004A4731" w:rsidP="00620AE4">
            <w:pPr>
              <w:jc w:val="center"/>
            </w:pPr>
            <w:proofErr w:type="spellStart"/>
            <w:r>
              <w:t>Ломцы-Затишье</w:t>
            </w:r>
            <w:proofErr w:type="spellEnd"/>
          </w:p>
        </w:tc>
        <w:tc>
          <w:tcPr>
            <w:tcW w:w="2063" w:type="dxa"/>
          </w:tcPr>
          <w:p w:rsidR="002D48C0" w:rsidRDefault="00773EB4" w:rsidP="00620AE4">
            <w:pPr>
              <w:jc w:val="center"/>
            </w:pPr>
            <w:r>
              <w:t>2,5</w:t>
            </w:r>
          </w:p>
        </w:tc>
      </w:tr>
    </w:tbl>
    <w:p w:rsidR="008C6C2B" w:rsidRDefault="008C6C2B" w:rsidP="00A3432B">
      <w:pPr>
        <w:jc w:val="both"/>
      </w:pPr>
    </w:p>
    <w:p w:rsidR="00637584" w:rsidRDefault="00637584" w:rsidP="008C6C2B">
      <w:pPr>
        <w:ind w:firstLine="709"/>
        <w:jc w:val="both"/>
      </w:pPr>
      <w:proofErr w:type="spellStart"/>
      <w:r w:rsidRPr="006908A5">
        <w:t>Внутрипоселковый</w:t>
      </w:r>
      <w:proofErr w:type="spellEnd"/>
      <w:r w:rsidRPr="006908A5">
        <w:t xml:space="preserve"> пассажирский транспорт развит не достаточно. </w:t>
      </w:r>
    </w:p>
    <w:p w:rsidR="002A1B55" w:rsidRDefault="00327F4A" w:rsidP="002A1B55">
      <w:pPr>
        <w:pStyle w:val="ConsPlusNormal"/>
        <w:widowControl/>
        <w:ind w:firstLine="709"/>
        <w:rPr>
          <w:rFonts w:ascii="Times New Roman" w:eastAsia="Times New Roman" w:hAnsi="Times New Roman" w:cs="Times New Roman"/>
          <w:sz w:val="24"/>
          <w:szCs w:val="24"/>
          <w:lang w:eastAsia="ar-SA" w:bidi="ar-SA"/>
        </w:rPr>
      </w:pPr>
      <w:r w:rsidRPr="00327F4A">
        <w:rPr>
          <w:rFonts w:ascii="Times New Roman" w:eastAsia="Times New Roman" w:hAnsi="Times New Roman" w:cs="Times New Roman"/>
          <w:sz w:val="24"/>
          <w:szCs w:val="24"/>
          <w:lang w:eastAsia="ar-SA" w:bidi="ar-SA"/>
        </w:rPr>
        <w:lastRenderedPageBreak/>
        <w:t xml:space="preserve">На территории поселения  располагаются </w:t>
      </w:r>
      <w:r w:rsidR="00634B18">
        <w:rPr>
          <w:rFonts w:ascii="Times New Roman" w:eastAsia="Times New Roman" w:hAnsi="Times New Roman" w:cs="Times New Roman"/>
          <w:sz w:val="24"/>
          <w:szCs w:val="24"/>
          <w:lang w:eastAsia="ar-SA" w:bidi="ar-SA"/>
        </w:rPr>
        <w:t>4</w:t>
      </w:r>
      <w:r w:rsidRPr="00327F4A">
        <w:rPr>
          <w:rFonts w:ascii="Times New Roman" w:eastAsia="Times New Roman" w:hAnsi="Times New Roman" w:cs="Times New Roman"/>
          <w:sz w:val="24"/>
          <w:szCs w:val="24"/>
          <w:lang w:eastAsia="ar-SA" w:bidi="ar-SA"/>
        </w:rPr>
        <w:t xml:space="preserve"> остановок общественного транспорта: </w:t>
      </w:r>
      <w:r w:rsidR="00634B18">
        <w:rPr>
          <w:rFonts w:ascii="Times New Roman" w:eastAsia="Times New Roman" w:hAnsi="Times New Roman" w:cs="Times New Roman"/>
          <w:sz w:val="24"/>
          <w:szCs w:val="24"/>
          <w:lang w:eastAsia="ar-SA" w:bidi="ar-SA"/>
        </w:rPr>
        <w:t>2</w:t>
      </w:r>
      <w:r w:rsidRPr="00327F4A">
        <w:rPr>
          <w:rFonts w:ascii="Times New Roman" w:eastAsia="Times New Roman" w:hAnsi="Times New Roman" w:cs="Times New Roman"/>
          <w:sz w:val="24"/>
          <w:szCs w:val="24"/>
          <w:lang w:eastAsia="ar-SA" w:bidi="ar-SA"/>
        </w:rPr>
        <w:t xml:space="preserve"> остановки оборудованные, </w:t>
      </w:r>
      <w:r w:rsidR="00634B18">
        <w:rPr>
          <w:rFonts w:ascii="Times New Roman" w:eastAsia="Times New Roman" w:hAnsi="Times New Roman" w:cs="Times New Roman"/>
          <w:sz w:val="24"/>
          <w:szCs w:val="24"/>
          <w:lang w:eastAsia="ar-SA" w:bidi="ar-SA"/>
        </w:rPr>
        <w:t>2</w:t>
      </w:r>
      <w:r w:rsidRPr="00327F4A">
        <w:rPr>
          <w:rFonts w:ascii="Times New Roman" w:eastAsia="Times New Roman" w:hAnsi="Times New Roman" w:cs="Times New Roman"/>
          <w:sz w:val="24"/>
          <w:szCs w:val="24"/>
          <w:lang w:eastAsia="ar-SA" w:bidi="ar-SA"/>
        </w:rPr>
        <w:t xml:space="preserve"> – остановки необорудованные</w:t>
      </w:r>
    </w:p>
    <w:p w:rsidR="00911469" w:rsidRPr="00911469" w:rsidRDefault="00911469" w:rsidP="00911469"/>
    <w:p w:rsidR="002A1B55" w:rsidRPr="004929B2" w:rsidRDefault="002A1B55" w:rsidP="004929B2">
      <w:pPr>
        <w:pStyle w:val="ConsPlusNormal"/>
        <w:widowControl/>
        <w:ind w:firstLine="709"/>
        <w:rPr>
          <w:rFonts w:ascii="Times New Roman" w:hAnsi="Times New Roman" w:cs="Times New Roman"/>
          <w:b/>
          <w:bCs/>
          <w:sz w:val="24"/>
          <w:szCs w:val="24"/>
        </w:rPr>
      </w:pPr>
      <w:r w:rsidRPr="006908A5">
        <w:rPr>
          <w:rFonts w:ascii="Times New Roman" w:hAnsi="Times New Roman" w:cs="Times New Roman"/>
          <w:b/>
          <w:bCs/>
          <w:sz w:val="24"/>
          <w:szCs w:val="24"/>
        </w:rPr>
        <w:t>Индивидуальный транспорт</w:t>
      </w:r>
    </w:p>
    <w:p w:rsidR="002A1B55" w:rsidRPr="006908A5" w:rsidRDefault="002A1B55" w:rsidP="002A1B55">
      <w:pPr>
        <w:pStyle w:val="ConsPlusNormal"/>
        <w:widowControl/>
        <w:ind w:firstLine="0"/>
        <w:jc w:val="both"/>
        <w:rPr>
          <w:rFonts w:ascii="Times New Roman" w:eastAsia="Times New Roman" w:hAnsi="Times New Roman" w:cs="Times New Roman"/>
          <w:sz w:val="24"/>
          <w:szCs w:val="24"/>
          <w:lang w:eastAsia="ar-SA" w:bidi="ar-SA"/>
        </w:rPr>
      </w:pPr>
      <w:r w:rsidRPr="006908A5">
        <w:rPr>
          <w:rFonts w:ascii="Times New Roman" w:eastAsia="Times New Roman" w:hAnsi="Times New Roman" w:cs="Times New Roman"/>
          <w:sz w:val="24"/>
          <w:szCs w:val="24"/>
          <w:lang w:eastAsia="ar-SA" w:bidi="ar-SA"/>
        </w:rPr>
        <w:tab/>
        <w:t xml:space="preserve">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возможным ростом жилищного строительства на территории </w:t>
      </w:r>
      <w:r w:rsidR="00F15DB5">
        <w:rPr>
          <w:rFonts w:ascii="Times New Roman" w:eastAsia="Times New Roman" w:hAnsi="Times New Roman" w:cs="Times New Roman"/>
          <w:sz w:val="24"/>
          <w:szCs w:val="24"/>
          <w:lang w:eastAsia="ar-SA" w:bidi="ar-SA"/>
        </w:rPr>
        <w:t xml:space="preserve"> </w:t>
      </w:r>
      <w:r w:rsidR="002B05BF" w:rsidRPr="006908A5">
        <w:rPr>
          <w:rFonts w:ascii="Times New Roman" w:eastAsia="Times New Roman" w:hAnsi="Times New Roman" w:cs="Times New Roman"/>
          <w:sz w:val="24"/>
          <w:szCs w:val="24"/>
          <w:lang w:eastAsia="ar-SA" w:bidi="ar-SA"/>
        </w:rPr>
        <w:t xml:space="preserve"> </w:t>
      </w:r>
      <w:r w:rsidRPr="006908A5">
        <w:rPr>
          <w:rFonts w:ascii="Times New Roman" w:eastAsia="Times New Roman" w:hAnsi="Times New Roman" w:cs="Times New Roman"/>
          <w:sz w:val="24"/>
          <w:szCs w:val="24"/>
          <w:lang w:eastAsia="ar-SA" w:bidi="ar-SA"/>
        </w:rPr>
        <w:t xml:space="preserve">поселения. </w:t>
      </w:r>
    </w:p>
    <w:p w:rsidR="002A1B55" w:rsidRPr="006908A5" w:rsidRDefault="002A1B55" w:rsidP="002A1B55">
      <w:pPr>
        <w:widowControl/>
        <w:ind w:firstLine="720"/>
        <w:jc w:val="both"/>
        <w:rPr>
          <w:rStyle w:val="FontStyle48"/>
          <w:rFonts w:eastAsia="Times New Roman"/>
          <w:iCs/>
          <w:spacing w:val="-2"/>
          <w:sz w:val="24"/>
          <w:szCs w:val="24"/>
          <w:lang/>
        </w:rPr>
      </w:pPr>
      <w:r w:rsidRPr="006908A5">
        <w:rPr>
          <w:rStyle w:val="FontStyle48"/>
          <w:rFonts w:eastAsia="Times New Roman"/>
          <w:iCs/>
          <w:spacing w:val="-2"/>
          <w:sz w:val="24"/>
          <w:szCs w:val="24"/>
          <w:lang/>
        </w:rPr>
        <w:t xml:space="preserve">Хранение индивидуальных автомобилей осуществляется </w:t>
      </w:r>
      <w:r w:rsidR="002B05BF" w:rsidRPr="006908A5">
        <w:rPr>
          <w:rStyle w:val="FontStyle48"/>
          <w:rFonts w:eastAsia="Times New Roman"/>
          <w:iCs/>
          <w:spacing w:val="-2"/>
          <w:sz w:val="24"/>
          <w:szCs w:val="24"/>
          <w:lang/>
        </w:rPr>
        <w:t xml:space="preserve">в основном </w:t>
      </w:r>
      <w:r w:rsidRPr="006908A5">
        <w:rPr>
          <w:rStyle w:val="FontStyle48"/>
          <w:rFonts w:eastAsia="Times New Roman"/>
          <w:iCs/>
          <w:spacing w:val="-2"/>
          <w:sz w:val="24"/>
          <w:szCs w:val="24"/>
          <w:lang/>
        </w:rPr>
        <w:t>на придомовых участках и в гаражных кооперативах. От</w:t>
      </w:r>
      <w:r w:rsidR="002B05BF" w:rsidRPr="006908A5">
        <w:rPr>
          <w:rStyle w:val="FontStyle48"/>
          <w:rFonts w:eastAsia="Times New Roman"/>
          <w:iCs/>
          <w:spacing w:val="-2"/>
          <w:sz w:val="24"/>
          <w:szCs w:val="24"/>
          <w:lang/>
        </w:rPr>
        <w:t>крытые площадки</w:t>
      </w:r>
      <w:r w:rsidRPr="006908A5">
        <w:rPr>
          <w:rStyle w:val="FontStyle48"/>
          <w:rFonts w:eastAsia="Times New Roman"/>
          <w:iCs/>
          <w:spacing w:val="-2"/>
          <w:sz w:val="24"/>
          <w:szCs w:val="24"/>
          <w:lang/>
        </w:rPr>
        <w:t xml:space="preserve"> для хранения индивидуального транспорта</w:t>
      </w:r>
      <w:r w:rsidR="002B05BF" w:rsidRPr="006908A5">
        <w:rPr>
          <w:rStyle w:val="FontStyle48"/>
          <w:rFonts w:eastAsia="Times New Roman"/>
          <w:iCs/>
          <w:spacing w:val="-2"/>
          <w:sz w:val="24"/>
          <w:szCs w:val="24"/>
          <w:lang/>
        </w:rPr>
        <w:t xml:space="preserve"> почти отсутствуют</w:t>
      </w:r>
      <w:r w:rsidRPr="006908A5">
        <w:rPr>
          <w:rStyle w:val="FontStyle48"/>
          <w:rFonts w:eastAsia="Times New Roman"/>
          <w:iCs/>
          <w:spacing w:val="-2"/>
          <w:sz w:val="24"/>
          <w:szCs w:val="24"/>
          <w:lang/>
        </w:rPr>
        <w:t xml:space="preserve">. Также </w:t>
      </w:r>
      <w:r w:rsidR="00154131" w:rsidRPr="006908A5">
        <w:rPr>
          <w:rStyle w:val="FontStyle48"/>
          <w:rFonts w:eastAsia="Times New Roman"/>
          <w:iCs/>
          <w:spacing w:val="-2"/>
          <w:sz w:val="24"/>
          <w:szCs w:val="24"/>
          <w:lang/>
        </w:rPr>
        <w:t xml:space="preserve">незначительно количество </w:t>
      </w:r>
      <w:r w:rsidR="002B05BF" w:rsidRPr="006908A5">
        <w:rPr>
          <w:rStyle w:val="FontStyle48"/>
          <w:rFonts w:eastAsia="Times New Roman"/>
          <w:iCs/>
          <w:spacing w:val="-2"/>
          <w:sz w:val="24"/>
          <w:szCs w:val="24"/>
          <w:lang/>
        </w:rPr>
        <w:t>специально оборудованны</w:t>
      </w:r>
      <w:r w:rsidR="00154131" w:rsidRPr="006908A5">
        <w:rPr>
          <w:rStyle w:val="FontStyle48"/>
          <w:rFonts w:eastAsia="Times New Roman"/>
          <w:iCs/>
          <w:spacing w:val="-2"/>
          <w:sz w:val="24"/>
          <w:szCs w:val="24"/>
          <w:lang/>
        </w:rPr>
        <w:t>х</w:t>
      </w:r>
      <w:r w:rsidR="002B05BF" w:rsidRPr="006908A5">
        <w:rPr>
          <w:rStyle w:val="FontStyle48"/>
          <w:rFonts w:eastAsia="Times New Roman"/>
          <w:iCs/>
          <w:spacing w:val="-2"/>
          <w:sz w:val="24"/>
          <w:szCs w:val="24"/>
          <w:lang/>
        </w:rPr>
        <w:t xml:space="preserve"> площад</w:t>
      </w:r>
      <w:r w:rsidR="00154131" w:rsidRPr="006908A5">
        <w:rPr>
          <w:rStyle w:val="FontStyle48"/>
          <w:rFonts w:eastAsia="Times New Roman"/>
          <w:iCs/>
          <w:spacing w:val="-2"/>
          <w:sz w:val="24"/>
          <w:szCs w:val="24"/>
          <w:lang/>
        </w:rPr>
        <w:t>ок</w:t>
      </w:r>
      <w:r w:rsidRPr="006908A5">
        <w:rPr>
          <w:rStyle w:val="FontStyle48"/>
          <w:rFonts w:eastAsia="Times New Roman"/>
          <w:iCs/>
          <w:spacing w:val="-2"/>
          <w:sz w:val="24"/>
          <w:szCs w:val="24"/>
          <w:lang/>
        </w:rPr>
        <w:t xml:space="preserve"> для временной парковки автотранспорта перед  общественными зданиями. </w:t>
      </w:r>
    </w:p>
    <w:p w:rsidR="00FE5D0B" w:rsidRPr="006908A5" w:rsidRDefault="00FE5D0B" w:rsidP="00FE5D0B">
      <w:pPr>
        <w:jc w:val="both"/>
        <w:rPr>
          <w:rStyle w:val="FontStyle48"/>
          <w:rFonts w:eastAsia="Times New Roman"/>
          <w:b/>
          <w:bCs/>
          <w:i/>
          <w:iCs/>
          <w:spacing w:val="-2"/>
          <w:sz w:val="24"/>
          <w:szCs w:val="24"/>
          <w:shd w:val="clear" w:color="auto" w:fill="FFFFFF"/>
          <w:lang/>
        </w:rPr>
      </w:pPr>
    </w:p>
    <w:p w:rsidR="00FE5D0B" w:rsidRPr="008F4E34" w:rsidRDefault="00FE5D0B" w:rsidP="008F4E34">
      <w:pPr>
        <w:ind w:firstLine="708"/>
        <w:jc w:val="both"/>
        <w:rPr>
          <w:rFonts w:eastAsia="Times New Roman"/>
          <w:b/>
          <w:bCs/>
          <w:i/>
          <w:iCs/>
          <w:spacing w:val="-2"/>
          <w:shd w:val="clear" w:color="auto" w:fill="FFFFFF"/>
          <w:lang/>
        </w:rPr>
      </w:pPr>
      <w:r w:rsidRPr="006908A5">
        <w:rPr>
          <w:rStyle w:val="FontStyle48"/>
          <w:rFonts w:eastAsia="Times New Roman"/>
          <w:b/>
          <w:bCs/>
          <w:i/>
          <w:iCs/>
          <w:spacing w:val="-2"/>
          <w:sz w:val="24"/>
          <w:szCs w:val="24"/>
          <w:shd w:val="clear" w:color="auto" w:fill="FFFFFF"/>
          <w:lang/>
        </w:rPr>
        <w:t>В результате анализа, проведенного в пункте 1.10.2. выявлены следующие проблемы транспортной инфраструктуры</w:t>
      </w:r>
      <w:r w:rsidR="00F15DB5">
        <w:rPr>
          <w:rStyle w:val="FontStyle48"/>
          <w:rFonts w:eastAsia="Times New Roman"/>
          <w:b/>
          <w:bCs/>
          <w:i/>
          <w:iCs/>
          <w:spacing w:val="-2"/>
          <w:sz w:val="24"/>
          <w:szCs w:val="24"/>
          <w:shd w:val="clear" w:color="auto" w:fill="FFFFFF"/>
          <w:lang/>
        </w:rPr>
        <w:t xml:space="preserve"> </w:t>
      </w:r>
      <w:r w:rsidR="000C023B" w:rsidRPr="006908A5">
        <w:rPr>
          <w:rStyle w:val="FontStyle48"/>
          <w:rFonts w:eastAsia="Times New Roman"/>
          <w:b/>
          <w:bCs/>
          <w:i/>
          <w:iCs/>
          <w:spacing w:val="-2"/>
          <w:sz w:val="24"/>
          <w:szCs w:val="24"/>
          <w:shd w:val="clear" w:color="auto" w:fill="FFFFFF"/>
          <w:lang/>
        </w:rPr>
        <w:t xml:space="preserve"> </w:t>
      </w:r>
      <w:r w:rsidRPr="006908A5">
        <w:rPr>
          <w:rStyle w:val="FontStyle48"/>
          <w:rFonts w:eastAsia="Times New Roman"/>
          <w:b/>
          <w:bCs/>
          <w:i/>
          <w:iCs/>
          <w:spacing w:val="-2"/>
          <w:sz w:val="24"/>
          <w:szCs w:val="24"/>
          <w:shd w:val="clear" w:color="auto" w:fill="FFFFFF"/>
          <w:lang/>
        </w:rPr>
        <w:t xml:space="preserve">поселения: </w:t>
      </w:r>
    </w:p>
    <w:p w:rsidR="00FE5D0B" w:rsidRPr="006908A5" w:rsidRDefault="00D7118A" w:rsidP="00FE5D0B">
      <w:pPr>
        <w:ind w:firstLine="708"/>
        <w:jc w:val="both"/>
        <w:rPr>
          <w:i/>
          <w:color w:val="000000"/>
          <w:spacing w:val="-10"/>
        </w:rPr>
      </w:pPr>
      <w:r>
        <w:rPr>
          <w:i/>
          <w:color w:val="000000"/>
          <w:spacing w:val="-3"/>
        </w:rPr>
        <w:t>1.</w:t>
      </w:r>
      <w:r w:rsidR="00FE5D0B" w:rsidRPr="006908A5">
        <w:rPr>
          <w:i/>
          <w:color w:val="000000"/>
          <w:spacing w:val="-3"/>
        </w:rPr>
        <w:t xml:space="preserve">Требуется проведение капитального ремонта и реконструкции дорог внутри населенных </w:t>
      </w:r>
      <w:r w:rsidR="00FE5D0B" w:rsidRPr="006908A5">
        <w:rPr>
          <w:i/>
          <w:color w:val="000000"/>
          <w:spacing w:val="-10"/>
        </w:rPr>
        <w:t>пунктов;</w:t>
      </w:r>
    </w:p>
    <w:p w:rsidR="002B05BF" w:rsidRPr="006908A5" w:rsidRDefault="00FE5D0B" w:rsidP="00FE5D0B">
      <w:pPr>
        <w:ind w:firstLine="708"/>
        <w:jc w:val="both"/>
        <w:rPr>
          <w:i/>
          <w:color w:val="000000"/>
          <w:spacing w:val="-10"/>
        </w:rPr>
      </w:pPr>
      <w:r w:rsidRPr="006908A5">
        <w:rPr>
          <w:i/>
          <w:color w:val="000000"/>
          <w:spacing w:val="-10"/>
        </w:rPr>
        <w:t xml:space="preserve">2. </w:t>
      </w:r>
      <w:r w:rsidR="002B05BF" w:rsidRPr="006908A5">
        <w:rPr>
          <w:rStyle w:val="FontStyle48"/>
          <w:rFonts w:eastAsia="Times New Roman"/>
          <w:i/>
          <w:iCs/>
          <w:spacing w:val="-2"/>
          <w:sz w:val="24"/>
          <w:szCs w:val="24"/>
          <w:lang/>
        </w:rPr>
        <w:t>Общественные зоны необходимо оборудовать стоянками автотранспорта</w:t>
      </w:r>
      <w:r w:rsidR="006359A2" w:rsidRPr="006908A5">
        <w:rPr>
          <w:rStyle w:val="FontStyle48"/>
          <w:rFonts w:eastAsia="Times New Roman"/>
          <w:i/>
          <w:iCs/>
          <w:spacing w:val="-2"/>
          <w:sz w:val="24"/>
          <w:szCs w:val="24"/>
          <w:lang/>
        </w:rPr>
        <w:t>;</w:t>
      </w:r>
    </w:p>
    <w:p w:rsidR="00FE5D0B" w:rsidRPr="006908A5" w:rsidRDefault="00FE5D0B" w:rsidP="00FE5D0B">
      <w:pPr>
        <w:ind w:firstLine="708"/>
        <w:jc w:val="both"/>
        <w:rPr>
          <w:rStyle w:val="FontStyle48"/>
          <w:rFonts w:eastAsia="Times New Roman"/>
          <w:i/>
          <w:iCs/>
          <w:spacing w:val="-2"/>
          <w:sz w:val="24"/>
          <w:szCs w:val="24"/>
          <w:lang/>
        </w:rPr>
      </w:pPr>
      <w:r w:rsidRPr="006908A5">
        <w:rPr>
          <w:rStyle w:val="FontStyle48"/>
          <w:rFonts w:eastAsia="Times New Roman"/>
          <w:i/>
          <w:iCs/>
          <w:spacing w:val="-2"/>
          <w:sz w:val="24"/>
          <w:szCs w:val="24"/>
          <w:lang/>
        </w:rPr>
        <w:t>3.</w:t>
      </w:r>
      <w:r w:rsidR="00737A3F" w:rsidRPr="006908A5">
        <w:rPr>
          <w:i/>
        </w:rPr>
        <w:t xml:space="preserve">Проектом генерального плана необходимо определить </w:t>
      </w:r>
      <w:r w:rsidR="002B05BF" w:rsidRPr="006908A5">
        <w:rPr>
          <w:i/>
        </w:rPr>
        <w:t>дифференциацию уличной сети</w:t>
      </w:r>
      <w:r w:rsidR="00637584" w:rsidRPr="006908A5">
        <w:rPr>
          <w:rStyle w:val="FontStyle48"/>
          <w:rFonts w:eastAsia="Times New Roman"/>
          <w:i/>
          <w:iCs/>
          <w:spacing w:val="-2"/>
          <w:sz w:val="24"/>
          <w:szCs w:val="24"/>
          <w:lang/>
        </w:rPr>
        <w:t>;</w:t>
      </w:r>
    </w:p>
    <w:p w:rsidR="00FE5D0B" w:rsidRPr="00B62704" w:rsidRDefault="00D7118A" w:rsidP="00B62704">
      <w:pPr>
        <w:ind w:firstLine="708"/>
        <w:jc w:val="both"/>
        <w:rPr>
          <w:rFonts w:eastAsia="Times New Roman"/>
          <w:i/>
          <w:iCs/>
          <w:spacing w:val="-2"/>
          <w:lang/>
        </w:rPr>
      </w:pPr>
      <w:r>
        <w:rPr>
          <w:rStyle w:val="FontStyle48"/>
          <w:rFonts w:eastAsia="Times New Roman"/>
          <w:i/>
          <w:iCs/>
          <w:spacing w:val="-2"/>
          <w:sz w:val="24"/>
          <w:szCs w:val="24"/>
          <w:lang/>
        </w:rPr>
        <w:t>4.</w:t>
      </w:r>
      <w:r w:rsidR="00637584" w:rsidRPr="006908A5">
        <w:rPr>
          <w:rStyle w:val="FontStyle48"/>
          <w:rFonts w:eastAsia="Times New Roman"/>
          <w:i/>
          <w:iCs/>
          <w:spacing w:val="-2"/>
          <w:sz w:val="24"/>
          <w:szCs w:val="24"/>
          <w:lang/>
        </w:rPr>
        <w:t xml:space="preserve">Необходима организация дополнительных </w:t>
      </w:r>
      <w:proofErr w:type="spellStart"/>
      <w:r w:rsidR="00637584" w:rsidRPr="006908A5">
        <w:rPr>
          <w:rStyle w:val="FontStyle48"/>
          <w:rFonts w:eastAsia="Times New Roman"/>
          <w:i/>
          <w:iCs/>
          <w:spacing w:val="-2"/>
          <w:sz w:val="24"/>
          <w:szCs w:val="24"/>
          <w:lang/>
        </w:rPr>
        <w:t>внутрипоселковых</w:t>
      </w:r>
      <w:proofErr w:type="spellEnd"/>
      <w:r w:rsidR="00637584" w:rsidRPr="006908A5">
        <w:rPr>
          <w:rStyle w:val="FontStyle48"/>
          <w:rFonts w:eastAsia="Times New Roman"/>
          <w:i/>
          <w:iCs/>
          <w:spacing w:val="-2"/>
          <w:sz w:val="24"/>
          <w:szCs w:val="24"/>
          <w:lang/>
        </w:rPr>
        <w:t xml:space="preserve"> маршрутов пассажирского транспорта.</w:t>
      </w:r>
    </w:p>
    <w:p w:rsidR="00EA3EB7" w:rsidRDefault="00EA3EB7" w:rsidP="00EA3EB7">
      <w:pPr>
        <w:ind w:firstLine="708"/>
        <w:jc w:val="center"/>
        <w:rPr>
          <w:b/>
          <w:i/>
        </w:rPr>
      </w:pPr>
    </w:p>
    <w:p w:rsidR="00EA3EB7" w:rsidRDefault="00EA3EB7" w:rsidP="00693B8C">
      <w:pPr>
        <w:ind w:firstLine="708"/>
        <w:rPr>
          <w:b/>
          <w:i/>
        </w:rPr>
      </w:pPr>
      <w:r w:rsidRPr="0071509A">
        <w:rPr>
          <w:b/>
          <w:i/>
        </w:rPr>
        <w:t>1.10.3. Объекты жилищного строительства</w:t>
      </w:r>
    </w:p>
    <w:p w:rsidR="00EA3EB7" w:rsidRPr="009D69B8" w:rsidRDefault="00EA3EB7" w:rsidP="00EA3EB7">
      <w:pPr>
        <w:ind w:firstLine="708"/>
        <w:jc w:val="center"/>
        <w:rPr>
          <w:b/>
          <w:i/>
          <w:color w:val="92D050"/>
        </w:rPr>
      </w:pPr>
    </w:p>
    <w:p w:rsidR="00EA3EB7" w:rsidRPr="00F12F7E" w:rsidRDefault="00EA3EB7" w:rsidP="00EA3EB7">
      <w:pPr>
        <w:ind w:firstLine="708"/>
        <w:jc w:val="both"/>
      </w:pPr>
      <w:r w:rsidRPr="00F12F7E">
        <w:t xml:space="preserve"> </w:t>
      </w:r>
      <w:r w:rsidRPr="00F12F7E">
        <w:rPr>
          <w:rStyle w:val="FontStyle48"/>
          <w:rFonts w:eastAsia="Times New Roman"/>
          <w:iCs/>
          <w:spacing w:val="-2"/>
          <w:sz w:val="24"/>
          <w:szCs w:val="24"/>
          <w:lang/>
        </w:rPr>
        <w:t>На сегодняшний день в поселении проживает 682 человека.</w:t>
      </w:r>
      <w:r w:rsidRPr="00F12F7E">
        <w:rPr>
          <w:rFonts w:eastAsia="Times New Roman"/>
        </w:rPr>
        <w:t xml:space="preserve"> Таким образом, норма обеспеченности одного жителя жильем </w:t>
      </w:r>
      <w:r w:rsidR="00F12F7E" w:rsidRPr="00F12F7E">
        <w:rPr>
          <w:rFonts w:eastAsia="Times New Roman"/>
        </w:rPr>
        <w:t>составляет</w:t>
      </w:r>
      <w:r w:rsidRPr="00F12F7E">
        <w:rPr>
          <w:rFonts w:eastAsia="Times New Roman"/>
        </w:rPr>
        <w:t xml:space="preserve"> </w:t>
      </w:r>
      <w:r w:rsidR="00F12F7E" w:rsidRPr="00F12F7E">
        <w:rPr>
          <w:rFonts w:eastAsia="Times New Roman"/>
        </w:rPr>
        <w:t>18,9-42,8</w:t>
      </w:r>
      <w:r w:rsidRPr="00F12F7E">
        <w:rPr>
          <w:rFonts w:eastAsia="Times New Roman"/>
        </w:rPr>
        <w:t xml:space="preserve"> м.кв. на человека.</w:t>
      </w:r>
    </w:p>
    <w:p w:rsidR="00EA3EB7" w:rsidRPr="00F12F7E" w:rsidRDefault="00EA3EB7" w:rsidP="00F12F7E">
      <w:pPr>
        <w:ind w:firstLine="708"/>
        <w:jc w:val="center"/>
        <w:rPr>
          <w:lang/>
        </w:rPr>
      </w:pPr>
      <w:r w:rsidRPr="00F12F7E">
        <w:rPr>
          <w:b/>
        </w:rPr>
        <w:t>Характеристики жилищного фонда на территории сельского поселения представлены в таблице</w:t>
      </w:r>
      <w:r w:rsidRPr="00F12F7E">
        <w:rPr>
          <w:lang/>
        </w:rPr>
        <w:t>.</w:t>
      </w:r>
    </w:p>
    <w:p w:rsidR="00EA3EB7" w:rsidRPr="009D69B8" w:rsidRDefault="00EA3EB7" w:rsidP="00EA3EB7">
      <w:pPr>
        <w:jc w:val="both"/>
        <w:rPr>
          <w:color w:val="92D050"/>
          <w:lang/>
        </w:rPr>
      </w:pPr>
    </w:p>
    <w:tbl>
      <w:tblPr>
        <w:tblW w:w="9234" w:type="dxa"/>
        <w:tblInd w:w="88" w:type="dxa"/>
        <w:tblLayout w:type="fixed"/>
        <w:tblLook w:val="0000"/>
      </w:tblPr>
      <w:tblGrid>
        <w:gridCol w:w="879"/>
        <w:gridCol w:w="3342"/>
        <w:gridCol w:w="1186"/>
        <w:gridCol w:w="1276"/>
        <w:gridCol w:w="1275"/>
        <w:gridCol w:w="1276"/>
      </w:tblGrid>
      <w:tr w:rsidR="00AA2330" w:rsidRPr="00F12F7E" w:rsidTr="00F12F7E">
        <w:trPr>
          <w:trHeight w:hRule="exact" w:val="502"/>
          <w:tblHeader/>
        </w:trPr>
        <w:tc>
          <w:tcPr>
            <w:tcW w:w="879" w:type="dxa"/>
            <w:vMerge w:val="restart"/>
            <w:tcBorders>
              <w:top w:val="single" w:sz="4" w:space="0" w:color="000000"/>
              <w:left w:val="single" w:sz="4" w:space="0" w:color="000000"/>
              <w:bottom w:val="single" w:sz="4" w:space="0" w:color="000000"/>
              <w:right w:val="nil"/>
            </w:tcBorders>
            <w:shd w:val="clear" w:color="auto" w:fill="D9D9D9"/>
            <w:vAlign w:val="center"/>
          </w:tcPr>
          <w:p w:rsidR="00AA2330" w:rsidRPr="00F12F7E" w:rsidRDefault="00AA2330" w:rsidP="00F12F7E">
            <w:pPr>
              <w:jc w:val="center"/>
              <w:rPr>
                <w:b/>
                <w:bCs/>
              </w:rPr>
            </w:pPr>
            <w:r w:rsidRPr="00F12F7E">
              <w:rPr>
                <w:b/>
                <w:bCs/>
              </w:rPr>
              <w:t xml:space="preserve">№ </w:t>
            </w:r>
            <w:proofErr w:type="spellStart"/>
            <w:proofErr w:type="gramStart"/>
            <w:r w:rsidRPr="00F12F7E">
              <w:rPr>
                <w:b/>
                <w:bCs/>
              </w:rPr>
              <w:t>п</w:t>
            </w:r>
            <w:proofErr w:type="spellEnd"/>
            <w:proofErr w:type="gramEnd"/>
            <w:r w:rsidRPr="00F12F7E">
              <w:rPr>
                <w:b/>
                <w:bCs/>
              </w:rPr>
              <w:t>/</w:t>
            </w:r>
            <w:proofErr w:type="spellStart"/>
            <w:r w:rsidRPr="00F12F7E">
              <w:rPr>
                <w:b/>
                <w:bCs/>
              </w:rPr>
              <w:t>п</w:t>
            </w:r>
            <w:proofErr w:type="spellEnd"/>
          </w:p>
        </w:tc>
        <w:tc>
          <w:tcPr>
            <w:tcW w:w="334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AA2330" w:rsidRPr="00F12F7E" w:rsidRDefault="00AA2330" w:rsidP="00F12F7E">
            <w:pPr>
              <w:jc w:val="center"/>
              <w:rPr>
                <w:b/>
                <w:bCs/>
              </w:rPr>
            </w:pPr>
            <w:r w:rsidRPr="00F12F7E">
              <w:rPr>
                <w:b/>
                <w:bCs/>
              </w:rPr>
              <w:t>Наименование показателя</w:t>
            </w:r>
          </w:p>
        </w:tc>
        <w:tc>
          <w:tcPr>
            <w:tcW w:w="5013" w:type="dxa"/>
            <w:gridSpan w:val="4"/>
            <w:tcBorders>
              <w:top w:val="single" w:sz="4" w:space="0" w:color="000000"/>
              <w:left w:val="single" w:sz="4" w:space="0" w:color="000000"/>
              <w:bottom w:val="single" w:sz="4" w:space="0" w:color="000000"/>
              <w:right w:val="single" w:sz="4" w:space="0" w:color="000000"/>
            </w:tcBorders>
            <w:shd w:val="clear" w:color="auto" w:fill="D9D9D9"/>
            <w:tcMar>
              <w:top w:w="108" w:type="dxa"/>
              <w:bottom w:w="108" w:type="dxa"/>
            </w:tcMar>
            <w:vAlign w:val="center"/>
          </w:tcPr>
          <w:p w:rsidR="00AA2330" w:rsidRPr="00F12F7E" w:rsidRDefault="00AA2330" w:rsidP="00F12F7E">
            <w:pPr>
              <w:jc w:val="center"/>
              <w:rPr>
                <w:b/>
                <w:bCs/>
              </w:rPr>
            </w:pPr>
            <w:r w:rsidRPr="00F12F7E">
              <w:rPr>
                <w:b/>
                <w:bCs/>
              </w:rPr>
              <w:t xml:space="preserve">Современное состояние, </w:t>
            </w:r>
            <w:r w:rsidRPr="00F12F7E">
              <w:rPr>
                <w:b/>
                <w:bCs/>
                <w:sz w:val="20"/>
              </w:rPr>
              <w:t>тыс. м</w:t>
            </w:r>
            <w:proofErr w:type="gramStart"/>
            <w:r w:rsidRPr="00F12F7E">
              <w:rPr>
                <w:b/>
                <w:bCs/>
                <w:position w:val="10"/>
                <w:sz w:val="20"/>
              </w:rPr>
              <w:t>2</w:t>
            </w:r>
            <w:proofErr w:type="gramEnd"/>
            <w:r w:rsidRPr="00F12F7E">
              <w:rPr>
                <w:b/>
                <w:bCs/>
                <w:sz w:val="20"/>
              </w:rPr>
              <w:t xml:space="preserve"> общей площади</w:t>
            </w:r>
          </w:p>
        </w:tc>
      </w:tr>
      <w:tr w:rsidR="00AA2330" w:rsidRPr="00F12F7E" w:rsidTr="00AA2330">
        <w:trPr>
          <w:tblHeader/>
        </w:trPr>
        <w:tc>
          <w:tcPr>
            <w:tcW w:w="879" w:type="dxa"/>
            <w:vMerge/>
            <w:tcBorders>
              <w:top w:val="single" w:sz="4" w:space="0" w:color="000000"/>
              <w:left w:val="single" w:sz="4" w:space="0" w:color="000000"/>
              <w:bottom w:val="single" w:sz="4" w:space="0" w:color="000000"/>
              <w:right w:val="nil"/>
            </w:tcBorders>
            <w:shd w:val="clear" w:color="auto" w:fill="D9D9D9"/>
            <w:vAlign w:val="center"/>
          </w:tcPr>
          <w:p w:rsidR="00AA2330" w:rsidRPr="00F12F7E" w:rsidRDefault="00AA2330" w:rsidP="00F12F7E">
            <w:pPr>
              <w:autoSpaceDE w:val="0"/>
              <w:rPr>
                <w:b/>
                <w:bCs/>
              </w:rPr>
            </w:pPr>
          </w:p>
        </w:tc>
        <w:tc>
          <w:tcPr>
            <w:tcW w:w="3342"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AA2330" w:rsidRPr="00F12F7E" w:rsidRDefault="00AA2330" w:rsidP="00F12F7E">
            <w:pPr>
              <w:autoSpaceDE w:val="0"/>
              <w:rPr>
                <w:b/>
                <w:bCs/>
              </w:rPr>
            </w:pPr>
          </w:p>
        </w:tc>
        <w:tc>
          <w:tcPr>
            <w:tcW w:w="1186" w:type="dxa"/>
            <w:tcBorders>
              <w:top w:val="nil"/>
              <w:left w:val="single" w:sz="4" w:space="0" w:color="000000"/>
              <w:bottom w:val="single" w:sz="4" w:space="0" w:color="000000"/>
              <w:right w:val="nil"/>
            </w:tcBorders>
            <w:shd w:val="clear" w:color="auto" w:fill="D9D9D9"/>
            <w:tcMar>
              <w:top w:w="108" w:type="dxa"/>
              <w:bottom w:w="108" w:type="dxa"/>
            </w:tcMar>
            <w:vAlign w:val="center"/>
          </w:tcPr>
          <w:p w:rsidR="00AA2330" w:rsidRPr="00F12F7E" w:rsidRDefault="00AA2330" w:rsidP="00F12F7E">
            <w:pPr>
              <w:jc w:val="center"/>
              <w:rPr>
                <w:b/>
              </w:rPr>
            </w:pPr>
            <w:r w:rsidRPr="00F12F7E">
              <w:rPr>
                <w:b/>
                <w:lang w:val="en-US"/>
              </w:rPr>
              <w:t>200</w:t>
            </w:r>
            <w:r w:rsidRPr="00F12F7E">
              <w:rPr>
                <w:b/>
              </w:rPr>
              <w:t>8</w:t>
            </w:r>
          </w:p>
        </w:tc>
        <w:tc>
          <w:tcPr>
            <w:tcW w:w="1276" w:type="dxa"/>
            <w:tcBorders>
              <w:top w:val="nil"/>
              <w:left w:val="single" w:sz="4" w:space="0" w:color="000000"/>
              <w:bottom w:val="single" w:sz="4" w:space="0" w:color="000000"/>
              <w:right w:val="nil"/>
            </w:tcBorders>
            <w:shd w:val="clear" w:color="auto" w:fill="D9D9D9"/>
            <w:tcMar>
              <w:top w:w="108" w:type="dxa"/>
              <w:bottom w:w="108" w:type="dxa"/>
            </w:tcMar>
            <w:vAlign w:val="center"/>
          </w:tcPr>
          <w:p w:rsidR="00AA2330" w:rsidRPr="00F12F7E" w:rsidRDefault="00AA2330" w:rsidP="00F12F7E">
            <w:pPr>
              <w:jc w:val="center"/>
              <w:rPr>
                <w:b/>
              </w:rPr>
            </w:pPr>
            <w:r w:rsidRPr="00F12F7E">
              <w:rPr>
                <w:b/>
                <w:lang w:val="en-US"/>
              </w:rPr>
              <w:t>200</w:t>
            </w:r>
            <w:r w:rsidRPr="00F12F7E">
              <w:rPr>
                <w:b/>
              </w:rPr>
              <w:t>9</w:t>
            </w:r>
          </w:p>
        </w:tc>
        <w:tc>
          <w:tcPr>
            <w:tcW w:w="1275" w:type="dxa"/>
            <w:tcBorders>
              <w:top w:val="nil"/>
              <w:left w:val="single" w:sz="4" w:space="0" w:color="000000"/>
              <w:bottom w:val="single" w:sz="4" w:space="0" w:color="000000"/>
              <w:right w:val="single" w:sz="4" w:space="0" w:color="000000"/>
            </w:tcBorders>
            <w:shd w:val="clear" w:color="auto" w:fill="D9D9D9"/>
            <w:tcMar>
              <w:top w:w="108" w:type="dxa"/>
              <w:bottom w:w="108" w:type="dxa"/>
            </w:tcMar>
            <w:vAlign w:val="center"/>
          </w:tcPr>
          <w:p w:rsidR="00AA2330" w:rsidRPr="00F12F7E" w:rsidRDefault="00AA2330" w:rsidP="00F12F7E">
            <w:pPr>
              <w:jc w:val="center"/>
              <w:rPr>
                <w:b/>
              </w:rPr>
            </w:pPr>
            <w:r w:rsidRPr="00F12F7E">
              <w:rPr>
                <w:b/>
                <w:lang w:val="en-US"/>
              </w:rPr>
              <w:t>20</w:t>
            </w:r>
            <w:r w:rsidRPr="00F12F7E">
              <w:rPr>
                <w:b/>
              </w:rPr>
              <w:t>10</w:t>
            </w:r>
          </w:p>
        </w:tc>
        <w:tc>
          <w:tcPr>
            <w:tcW w:w="1276" w:type="dxa"/>
            <w:tcBorders>
              <w:top w:val="nil"/>
              <w:left w:val="single" w:sz="4" w:space="0" w:color="000000"/>
              <w:bottom w:val="single" w:sz="4" w:space="0" w:color="000000"/>
              <w:right w:val="single" w:sz="4" w:space="0" w:color="000000"/>
            </w:tcBorders>
            <w:shd w:val="clear" w:color="auto" w:fill="D9D9D9"/>
          </w:tcPr>
          <w:p w:rsidR="00AA2330" w:rsidRPr="00F12F7E" w:rsidRDefault="00AA2330" w:rsidP="00F12F7E">
            <w:pPr>
              <w:jc w:val="center"/>
              <w:rPr>
                <w:b/>
              </w:rPr>
            </w:pPr>
            <w:r w:rsidRPr="00F12F7E">
              <w:rPr>
                <w:b/>
              </w:rPr>
              <w:t>2011</w:t>
            </w:r>
          </w:p>
        </w:tc>
      </w:tr>
      <w:tr w:rsidR="00AA2330" w:rsidRPr="00F12F7E" w:rsidTr="00AA2330">
        <w:tc>
          <w:tcPr>
            <w:tcW w:w="879" w:type="dxa"/>
            <w:tcBorders>
              <w:top w:val="nil"/>
              <w:left w:val="single" w:sz="4" w:space="0" w:color="000000"/>
              <w:bottom w:val="single" w:sz="4" w:space="0" w:color="000000"/>
              <w:right w:val="nil"/>
            </w:tcBorders>
          </w:tcPr>
          <w:p w:rsidR="00AA2330" w:rsidRPr="00F12F7E" w:rsidRDefault="00AA2330" w:rsidP="00F12F7E">
            <w:pPr>
              <w:jc w:val="center"/>
              <w:rPr>
                <w:i/>
                <w:iCs/>
              </w:rPr>
            </w:pPr>
            <w:r w:rsidRPr="00F12F7E">
              <w:rPr>
                <w:i/>
                <w:iCs/>
              </w:rPr>
              <w:t>1</w:t>
            </w:r>
          </w:p>
        </w:tc>
        <w:tc>
          <w:tcPr>
            <w:tcW w:w="3342" w:type="dxa"/>
            <w:tcBorders>
              <w:top w:val="nil"/>
              <w:left w:val="single" w:sz="4" w:space="0" w:color="000000"/>
              <w:bottom w:val="single" w:sz="4" w:space="0" w:color="000000"/>
              <w:right w:val="nil"/>
            </w:tcBorders>
          </w:tcPr>
          <w:p w:rsidR="00AA2330" w:rsidRPr="00F12F7E" w:rsidRDefault="00AA2330" w:rsidP="00F12F7E">
            <w:pPr>
              <w:jc w:val="center"/>
              <w:rPr>
                <w:i/>
                <w:iCs/>
              </w:rPr>
            </w:pPr>
            <w:r w:rsidRPr="00F12F7E">
              <w:rPr>
                <w:i/>
                <w:iCs/>
              </w:rPr>
              <w:t>2</w:t>
            </w:r>
          </w:p>
        </w:tc>
        <w:tc>
          <w:tcPr>
            <w:tcW w:w="1186" w:type="dxa"/>
            <w:tcBorders>
              <w:top w:val="nil"/>
              <w:left w:val="single" w:sz="4" w:space="0" w:color="000000"/>
              <w:bottom w:val="single" w:sz="4" w:space="0" w:color="000000"/>
              <w:right w:val="nil"/>
            </w:tcBorders>
            <w:tcMar>
              <w:top w:w="108" w:type="dxa"/>
              <w:bottom w:w="108" w:type="dxa"/>
            </w:tcMar>
            <w:vAlign w:val="center"/>
          </w:tcPr>
          <w:p w:rsidR="00AA2330" w:rsidRPr="00F12F7E" w:rsidRDefault="0049178B" w:rsidP="00F12F7E">
            <w:pPr>
              <w:jc w:val="center"/>
              <w:rPr>
                <w:i/>
                <w:iCs/>
              </w:rPr>
            </w:pPr>
            <w:r w:rsidRPr="00F12F7E">
              <w:rPr>
                <w:i/>
                <w:iCs/>
              </w:rPr>
              <w:t>3</w:t>
            </w:r>
          </w:p>
        </w:tc>
        <w:tc>
          <w:tcPr>
            <w:tcW w:w="1276" w:type="dxa"/>
            <w:tcBorders>
              <w:top w:val="nil"/>
              <w:left w:val="single" w:sz="4" w:space="0" w:color="000000"/>
              <w:bottom w:val="single" w:sz="4" w:space="0" w:color="000000"/>
              <w:right w:val="nil"/>
            </w:tcBorders>
            <w:tcMar>
              <w:top w:w="108" w:type="dxa"/>
              <w:bottom w:w="108" w:type="dxa"/>
            </w:tcMar>
            <w:vAlign w:val="center"/>
          </w:tcPr>
          <w:p w:rsidR="00AA2330" w:rsidRPr="00F12F7E" w:rsidRDefault="0049178B" w:rsidP="00F12F7E">
            <w:pPr>
              <w:jc w:val="center"/>
              <w:rPr>
                <w:i/>
                <w:iCs/>
              </w:rPr>
            </w:pPr>
            <w:r w:rsidRPr="00F12F7E">
              <w:rPr>
                <w:i/>
                <w:iCs/>
              </w:rPr>
              <w:t>4</w:t>
            </w:r>
          </w:p>
        </w:tc>
        <w:tc>
          <w:tcPr>
            <w:tcW w:w="1275" w:type="dxa"/>
            <w:tcBorders>
              <w:top w:val="nil"/>
              <w:left w:val="single" w:sz="4" w:space="0" w:color="000000"/>
              <w:bottom w:val="single" w:sz="4" w:space="0" w:color="000000"/>
              <w:right w:val="single" w:sz="4" w:space="0" w:color="000000"/>
            </w:tcBorders>
            <w:tcMar>
              <w:top w:w="108" w:type="dxa"/>
              <w:bottom w:w="108" w:type="dxa"/>
            </w:tcMar>
            <w:vAlign w:val="center"/>
          </w:tcPr>
          <w:p w:rsidR="00AA2330" w:rsidRPr="00F12F7E" w:rsidRDefault="0049178B" w:rsidP="00F12F7E">
            <w:pPr>
              <w:jc w:val="center"/>
              <w:rPr>
                <w:i/>
                <w:iCs/>
              </w:rPr>
            </w:pPr>
            <w:r w:rsidRPr="00F12F7E">
              <w:rPr>
                <w:i/>
                <w:iCs/>
              </w:rPr>
              <w:t>5</w:t>
            </w:r>
          </w:p>
        </w:tc>
        <w:tc>
          <w:tcPr>
            <w:tcW w:w="1276" w:type="dxa"/>
            <w:tcBorders>
              <w:top w:val="nil"/>
              <w:left w:val="single" w:sz="4" w:space="0" w:color="000000"/>
              <w:bottom w:val="single" w:sz="4" w:space="0" w:color="000000"/>
              <w:right w:val="single" w:sz="4" w:space="0" w:color="000000"/>
            </w:tcBorders>
          </w:tcPr>
          <w:p w:rsidR="00AA2330" w:rsidRPr="00F12F7E" w:rsidRDefault="0049178B" w:rsidP="00F12F7E">
            <w:pPr>
              <w:jc w:val="center"/>
              <w:rPr>
                <w:i/>
                <w:iCs/>
              </w:rPr>
            </w:pPr>
            <w:r w:rsidRPr="00F12F7E">
              <w:rPr>
                <w:i/>
                <w:iCs/>
              </w:rPr>
              <w:t>6</w:t>
            </w:r>
          </w:p>
        </w:tc>
      </w:tr>
      <w:tr w:rsidR="00AA2330" w:rsidRPr="00F12F7E" w:rsidTr="00AA2330">
        <w:tc>
          <w:tcPr>
            <w:tcW w:w="879" w:type="dxa"/>
            <w:tcBorders>
              <w:top w:val="nil"/>
              <w:left w:val="single" w:sz="4" w:space="0" w:color="000000"/>
              <w:bottom w:val="single" w:sz="4" w:space="0" w:color="000000"/>
              <w:right w:val="nil"/>
            </w:tcBorders>
          </w:tcPr>
          <w:p w:rsidR="00AA2330" w:rsidRPr="00F12F7E" w:rsidRDefault="00AA2330" w:rsidP="00F12F7E">
            <w:pPr>
              <w:jc w:val="center"/>
            </w:pPr>
            <w:r w:rsidRPr="00F12F7E">
              <w:t>1</w:t>
            </w:r>
          </w:p>
        </w:tc>
        <w:tc>
          <w:tcPr>
            <w:tcW w:w="3342" w:type="dxa"/>
            <w:tcBorders>
              <w:top w:val="nil"/>
              <w:left w:val="single" w:sz="4" w:space="0" w:color="000000"/>
              <w:bottom w:val="single" w:sz="4" w:space="0" w:color="000000"/>
              <w:right w:val="nil"/>
            </w:tcBorders>
          </w:tcPr>
          <w:p w:rsidR="00AA2330" w:rsidRPr="00F12F7E" w:rsidRDefault="00AA2330" w:rsidP="00F12F7E">
            <w:r w:rsidRPr="00F12F7E">
              <w:t>Общий объем жилищного фонда</w:t>
            </w:r>
          </w:p>
        </w:tc>
        <w:tc>
          <w:tcPr>
            <w:tcW w:w="1186" w:type="dxa"/>
            <w:tcBorders>
              <w:top w:val="nil"/>
              <w:left w:val="single" w:sz="4" w:space="0" w:color="000000"/>
              <w:bottom w:val="single" w:sz="4" w:space="0" w:color="000000"/>
              <w:right w:val="nil"/>
            </w:tcBorders>
            <w:tcMar>
              <w:top w:w="108" w:type="dxa"/>
              <w:bottom w:w="108" w:type="dxa"/>
            </w:tcMar>
          </w:tcPr>
          <w:p w:rsidR="00AA2330" w:rsidRPr="00F12F7E" w:rsidRDefault="00884BF6" w:rsidP="00F12F7E">
            <w:pPr>
              <w:jc w:val="center"/>
              <w:rPr>
                <w:kern w:val="0"/>
                <w:lang w:eastAsia="ru-RU"/>
              </w:rPr>
            </w:pPr>
            <w:r>
              <w:rPr>
                <w:kern w:val="0"/>
                <w:lang w:eastAsia="ru-RU"/>
              </w:rPr>
              <w:t>13,9</w:t>
            </w:r>
          </w:p>
        </w:tc>
        <w:tc>
          <w:tcPr>
            <w:tcW w:w="1276" w:type="dxa"/>
            <w:tcBorders>
              <w:top w:val="nil"/>
              <w:left w:val="single" w:sz="4" w:space="0" w:color="000000"/>
              <w:bottom w:val="single" w:sz="4" w:space="0" w:color="000000"/>
              <w:right w:val="nil"/>
            </w:tcBorders>
            <w:tcMar>
              <w:top w:w="108" w:type="dxa"/>
              <w:bottom w:w="108" w:type="dxa"/>
            </w:tcMar>
          </w:tcPr>
          <w:p w:rsidR="00AA2330" w:rsidRPr="00F12F7E" w:rsidRDefault="00884BF6" w:rsidP="00F12F7E">
            <w:pPr>
              <w:jc w:val="center"/>
              <w:rPr>
                <w:kern w:val="0"/>
                <w:lang w:eastAsia="ru-RU"/>
              </w:rPr>
            </w:pPr>
            <w:r>
              <w:rPr>
                <w:kern w:val="0"/>
                <w:lang w:eastAsia="ru-RU"/>
              </w:rPr>
              <w:t>13,9</w:t>
            </w:r>
          </w:p>
        </w:tc>
        <w:tc>
          <w:tcPr>
            <w:tcW w:w="1275" w:type="dxa"/>
            <w:tcBorders>
              <w:top w:val="nil"/>
              <w:left w:val="single" w:sz="4" w:space="0" w:color="000000"/>
              <w:bottom w:val="single" w:sz="4" w:space="0" w:color="000000"/>
              <w:right w:val="single" w:sz="4" w:space="0" w:color="000000"/>
            </w:tcBorders>
            <w:tcMar>
              <w:top w:w="108" w:type="dxa"/>
              <w:bottom w:w="108" w:type="dxa"/>
            </w:tcMar>
          </w:tcPr>
          <w:p w:rsidR="00AA2330" w:rsidRPr="00F12F7E" w:rsidRDefault="00884BF6" w:rsidP="00F12F7E">
            <w:pPr>
              <w:jc w:val="center"/>
              <w:rPr>
                <w:kern w:val="0"/>
                <w:lang w:eastAsia="ru-RU"/>
              </w:rPr>
            </w:pPr>
            <w:r>
              <w:rPr>
                <w:kern w:val="0"/>
                <w:lang w:eastAsia="ru-RU"/>
              </w:rPr>
              <w:t>13,9</w:t>
            </w:r>
          </w:p>
        </w:tc>
        <w:tc>
          <w:tcPr>
            <w:tcW w:w="1276" w:type="dxa"/>
            <w:tcBorders>
              <w:top w:val="nil"/>
              <w:left w:val="single" w:sz="4" w:space="0" w:color="000000"/>
              <w:bottom w:val="single" w:sz="4" w:space="0" w:color="000000"/>
              <w:right w:val="single" w:sz="4" w:space="0" w:color="000000"/>
            </w:tcBorders>
          </w:tcPr>
          <w:p w:rsidR="00AA2330" w:rsidRPr="00F12F7E" w:rsidRDefault="00884BF6" w:rsidP="00F12F7E">
            <w:pPr>
              <w:jc w:val="center"/>
              <w:rPr>
                <w:kern w:val="0"/>
                <w:lang w:eastAsia="ru-RU"/>
              </w:rPr>
            </w:pPr>
            <w:r>
              <w:rPr>
                <w:kern w:val="0"/>
                <w:lang w:eastAsia="ru-RU"/>
              </w:rPr>
              <w:t>13,9</w:t>
            </w:r>
          </w:p>
        </w:tc>
      </w:tr>
      <w:tr w:rsidR="00AA2330" w:rsidRPr="00F12F7E" w:rsidTr="00AA2330">
        <w:tc>
          <w:tcPr>
            <w:tcW w:w="879" w:type="dxa"/>
            <w:tcBorders>
              <w:top w:val="nil"/>
              <w:left w:val="single" w:sz="4" w:space="0" w:color="000000"/>
              <w:bottom w:val="single" w:sz="4" w:space="0" w:color="000000"/>
              <w:right w:val="nil"/>
            </w:tcBorders>
          </w:tcPr>
          <w:p w:rsidR="00AA2330" w:rsidRPr="00F12F7E" w:rsidRDefault="00AA2330" w:rsidP="00F12F7E">
            <w:pPr>
              <w:jc w:val="center"/>
            </w:pPr>
            <w:r w:rsidRPr="00F12F7E">
              <w:t>2</w:t>
            </w:r>
          </w:p>
        </w:tc>
        <w:tc>
          <w:tcPr>
            <w:tcW w:w="7079" w:type="dxa"/>
            <w:gridSpan w:val="4"/>
            <w:tcBorders>
              <w:top w:val="nil"/>
              <w:left w:val="single" w:sz="4" w:space="0" w:color="000000"/>
              <w:bottom w:val="single" w:sz="4" w:space="0" w:color="000000"/>
              <w:right w:val="single" w:sz="4" w:space="0" w:color="000000"/>
            </w:tcBorders>
          </w:tcPr>
          <w:p w:rsidR="00AA2330" w:rsidRPr="00F12F7E" w:rsidRDefault="00AA2330" w:rsidP="00F12F7E">
            <w:r w:rsidRPr="00F12F7E">
              <w:t>в том числе в общем объеме жилищного фонда</w:t>
            </w:r>
          </w:p>
        </w:tc>
        <w:tc>
          <w:tcPr>
            <w:tcW w:w="1276" w:type="dxa"/>
            <w:tcBorders>
              <w:top w:val="nil"/>
              <w:left w:val="single" w:sz="4" w:space="0" w:color="000000"/>
              <w:bottom w:val="single" w:sz="4" w:space="0" w:color="000000"/>
              <w:right w:val="single" w:sz="4" w:space="0" w:color="000000"/>
            </w:tcBorders>
          </w:tcPr>
          <w:p w:rsidR="00AA2330" w:rsidRPr="00F12F7E" w:rsidRDefault="00AA2330" w:rsidP="00F12F7E"/>
        </w:tc>
      </w:tr>
      <w:tr w:rsidR="004B5D47" w:rsidRPr="00F12F7E" w:rsidTr="00C96301">
        <w:tc>
          <w:tcPr>
            <w:tcW w:w="879" w:type="dxa"/>
            <w:tcBorders>
              <w:top w:val="nil"/>
              <w:left w:val="single" w:sz="4" w:space="0" w:color="000000"/>
              <w:bottom w:val="single" w:sz="4" w:space="0" w:color="000000"/>
              <w:right w:val="nil"/>
            </w:tcBorders>
          </w:tcPr>
          <w:p w:rsidR="004B5D47" w:rsidRPr="00F12F7E" w:rsidRDefault="004B5D47" w:rsidP="00F12F7E">
            <w:pPr>
              <w:jc w:val="center"/>
            </w:pPr>
            <w:r w:rsidRPr="00F12F7E">
              <w:t>2.1</w:t>
            </w:r>
          </w:p>
        </w:tc>
        <w:tc>
          <w:tcPr>
            <w:tcW w:w="3342" w:type="dxa"/>
            <w:tcBorders>
              <w:top w:val="nil"/>
              <w:left w:val="single" w:sz="4" w:space="0" w:color="000000"/>
              <w:bottom w:val="single" w:sz="4" w:space="0" w:color="000000"/>
              <w:right w:val="nil"/>
            </w:tcBorders>
          </w:tcPr>
          <w:p w:rsidR="004B5D47" w:rsidRPr="00F12F7E" w:rsidRDefault="004B5D47" w:rsidP="00F12F7E">
            <w:r w:rsidRPr="00F12F7E">
              <w:t>государственной собственности</w:t>
            </w:r>
          </w:p>
        </w:tc>
        <w:tc>
          <w:tcPr>
            <w:tcW w:w="1186" w:type="dxa"/>
            <w:tcBorders>
              <w:top w:val="nil"/>
              <w:left w:val="single" w:sz="4" w:space="0" w:color="000000"/>
              <w:bottom w:val="single" w:sz="4" w:space="0" w:color="000000"/>
              <w:right w:val="nil"/>
            </w:tcBorders>
            <w:tcMar>
              <w:top w:w="108" w:type="dxa"/>
              <w:bottom w:w="108" w:type="dxa"/>
            </w:tcMar>
            <w:vAlign w:val="center"/>
          </w:tcPr>
          <w:p w:rsidR="004B5D47" w:rsidRPr="00F12F7E" w:rsidRDefault="004B5D47" w:rsidP="00C96301">
            <w:pPr>
              <w:jc w:val="center"/>
              <w:rPr>
                <w:bCs/>
                <w:iCs/>
                <w:smallCaps/>
                <w:snapToGrid w:val="0"/>
              </w:rPr>
            </w:pPr>
            <w:r>
              <w:rPr>
                <w:bCs/>
                <w:iCs/>
                <w:smallCaps/>
                <w:snapToGrid w:val="0"/>
              </w:rPr>
              <w:t>-</w:t>
            </w:r>
          </w:p>
        </w:tc>
        <w:tc>
          <w:tcPr>
            <w:tcW w:w="1276" w:type="dxa"/>
            <w:tcBorders>
              <w:top w:val="nil"/>
              <w:left w:val="single" w:sz="4" w:space="0" w:color="000000"/>
              <w:bottom w:val="single" w:sz="4" w:space="0" w:color="000000"/>
              <w:right w:val="nil"/>
            </w:tcBorders>
            <w:tcMar>
              <w:top w:w="108" w:type="dxa"/>
              <w:bottom w:w="108" w:type="dxa"/>
            </w:tcMar>
            <w:vAlign w:val="center"/>
          </w:tcPr>
          <w:p w:rsidR="004B5D47" w:rsidRPr="00F12F7E" w:rsidRDefault="004B5D47" w:rsidP="00C96301">
            <w:pPr>
              <w:jc w:val="center"/>
              <w:rPr>
                <w:bCs/>
                <w:iCs/>
                <w:smallCaps/>
                <w:snapToGrid w:val="0"/>
              </w:rPr>
            </w:pPr>
            <w:r>
              <w:rPr>
                <w:bCs/>
                <w:iCs/>
                <w:smallCaps/>
                <w:snapToGrid w:val="0"/>
              </w:rPr>
              <w:t>-</w:t>
            </w:r>
          </w:p>
        </w:tc>
        <w:tc>
          <w:tcPr>
            <w:tcW w:w="1275" w:type="dxa"/>
            <w:tcBorders>
              <w:top w:val="nil"/>
              <w:left w:val="single" w:sz="4" w:space="0" w:color="000000"/>
              <w:bottom w:val="single" w:sz="4" w:space="0" w:color="000000"/>
              <w:right w:val="single" w:sz="4" w:space="0" w:color="000000"/>
            </w:tcBorders>
            <w:tcMar>
              <w:top w:w="108" w:type="dxa"/>
              <w:bottom w:w="108" w:type="dxa"/>
            </w:tcMar>
            <w:vAlign w:val="center"/>
          </w:tcPr>
          <w:p w:rsidR="004B5D47" w:rsidRPr="00F12F7E" w:rsidRDefault="004B5D47" w:rsidP="00C96301">
            <w:pPr>
              <w:jc w:val="center"/>
              <w:rPr>
                <w:bCs/>
                <w:iCs/>
                <w:smallCaps/>
                <w:snapToGrid w:val="0"/>
              </w:rPr>
            </w:pPr>
            <w:r>
              <w:rPr>
                <w:bCs/>
                <w:iCs/>
                <w:smallCaps/>
                <w:snapToGrid w:val="0"/>
              </w:rPr>
              <w:t>-</w:t>
            </w:r>
          </w:p>
        </w:tc>
        <w:tc>
          <w:tcPr>
            <w:tcW w:w="1276" w:type="dxa"/>
            <w:tcBorders>
              <w:top w:val="nil"/>
              <w:left w:val="single" w:sz="4" w:space="0" w:color="000000"/>
              <w:bottom w:val="single" w:sz="4" w:space="0" w:color="000000"/>
              <w:right w:val="single" w:sz="4" w:space="0" w:color="000000"/>
            </w:tcBorders>
            <w:vAlign w:val="center"/>
          </w:tcPr>
          <w:p w:rsidR="004B5D47" w:rsidRPr="00F12F7E" w:rsidRDefault="004B5D47" w:rsidP="00C96301">
            <w:pPr>
              <w:jc w:val="center"/>
              <w:rPr>
                <w:bCs/>
                <w:iCs/>
                <w:smallCaps/>
                <w:snapToGrid w:val="0"/>
              </w:rPr>
            </w:pPr>
            <w:r>
              <w:rPr>
                <w:bCs/>
                <w:iCs/>
                <w:smallCaps/>
                <w:snapToGrid w:val="0"/>
              </w:rPr>
              <w:t>-</w:t>
            </w:r>
          </w:p>
        </w:tc>
      </w:tr>
      <w:tr w:rsidR="004B5D47" w:rsidRPr="00F12F7E" w:rsidTr="00AA2330">
        <w:tc>
          <w:tcPr>
            <w:tcW w:w="879" w:type="dxa"/>
            <w:tcBorders>
              <w:top w:val="nil"/>
              <w:left w:val="single" w:sz="4" w:space="0" w:color="000000"/>
              <w:bottom w:val="single" w:sz="4" w:space="0" w:color="000000"/>
              <w:right w:val="nil"/>
            </w:tcBorders>
          </w:tcPr>
          <w:p w:rsidR="004B5D47" w:rsidRPr="00F12F7E" w:rsidRDefault="004B5D47" w:rsidP="00F12F7E">
            <w:pPr>
              <w:jc w:val="center"/>
            </w:pPr>
            <w:r w:rsidRPr="00F12F7E">
              <w:t>2.2</w:t>
            </w:r>
          </w:p>
        </w:tc>
        <w:tc>
          <w:tcPr>
            <w:tcW w:w="3342" w:type="dxa"/>
            <w:tcBorders>
              <w:top w:val="nil"/>
              <w:left w:val="single" w:sz="4" w:space="0" w:color="000000"/>
              <w:bottom w:val="single" w:sz="4" w:space="0" w:color="000000"/>
              <w:right w:val="nil"/>
            </w:tcBorders>
          </w:tcPr>
          <w:p w:rsidR="004B5D47" w:rsidRPr="00F12F7E" w:rsidRDefault="004B5D47" w:rsidP="00F12F7E">
            <w:r w:rsidRPr="00F12F7E">
              <w:t>муниципальной собственности</w:t>
            </w:r>
          </w:p>
        </w:tc>
        <w:tc>
          <w:tcPr>
            <w:tcW w:w="1186" w:type="dxa"/>
            <w:tcBorders>
              <w:top w:val="nil"/>
              <w:left w:val="single" w:sz="4" w:space="0" w:color="000000"/>
              <w:bottom w:val="single" w:sz="4" w:space="0" w:color="000000"/>
              <w:right w:val="nil"/>
            </w:tcBorders>
            <w:tcMar>
              <w:top w:w="108" w:type="dxa"/>
              <w:bottom w:w="108" w:type="dxa"/>
            </w:tcMar>
            <w:vAlign w:val="center"/>
          </w:tcPr>
          <w:p w:rsidR="004B5D47" w:rsidRPr="00F12F7E" w:rsidRDefault="004B5D47" w:rsidP="00F12F7E">
            <w:pPr>
              <w:jc w:val="center"/>
              <w:rPr>
                <w:bCs/>
                <w:iCs/>
                <w:smallCaps/>
                <w:snapToGrid w:val="0"/>
              </w:rPr>
            </w:pPr>
            <w:r>
              <w:rPr>
                <w:bCs/>
                <w:iCs/>
                <w:smallCaps/>
                <w:snapToGrid w:val="0"/>
              </w:rPr>
              <w:t>0,9</w:t>
            </w:r>
          </w:p>
        </w:tc>
        <w:tc>
          <w:tcPr>
            <w:tcW w:w="1276" w:type="dxa"/>
            <w:tcBorders>
              <w:top w:val="nil"/>
              <w:left w:val="single" w:sz="4" w:space="0" w:color="000000"/>
              <w:bottom w:val="single" w:sz="4" w:space="0" w:color="000000"/>
              <w:right w:val="nil"/>
            </w:tcBorders>
            <w:tcMar>
              <w:top w:w="108" w:type="dxa"/>
              <w:bottom w:w="108" w:type="dxa"/>
            </w:tcMar>
            <w:vAlign w:val="center"/>
          </w:tcPr>
          <w:p w:rsidR="004B5D47" w:rsidRPr="00F12F7E" w:rsidRDefault="004B5D47" w:rsidP="00F12F7E">
            <w:pPr>
              <w:jc w:val="center"/>
              <w:rPr>
                <w:bCs/>
                <w:iCs/>
                <w:smallCaps/>
                <w:snapToGrid w:val="0"/>
              </w:rPr>
            </w:pPr>
            <w:r>
              <w:rPr>
                <w:bCs/>
                <w:iCs/>
                <w:smallCaps/>
                <w:snapToGrid w:val="0"/>
              </w:rPr>
              <w:t>0,9</w:t>
            </w:r>
          </w:p>
        </w:tc>
        <w:tc>
          <w:tcPr>
            <w:tcW w:w="1275" w:type="dxa"/>
            <w:tcBorders>
              <w:top w:val="nil"/>
              <w:left w:val="single" w:sz="4" w:space="0" w:color="000000"/>
              <w:bottom w:val="single" w:sz="4" w:space="0" w:color="000000"/>
              <w:right w:val="single" w:sz="4" w:space="0" w:color="000000"/>
            </w:tcBorders>
            <w:tcMar>
              <w:top w:w="108" w:type="dxa"/>
              <w:bottom w:w="108" w:type="dxa"/>
            </w:tcMar>
            <w:vAlign w:val="center"/>
          </w:tcPr>
          <w:p w:rsidR="004B5D47" w:rsidRPr="00F12F7E" w:rsidRDefault="004B5D47" w:rsidP="00F12F7E">
            <w:pPr>
              <w:jc w:val="center"/>
              <w:rPr>
                <w:bCs/>
                <w:iCs/>
                <w:smallCaps/>
                <w:snapToGrid w:val="0"/>
              </w:rPr>
            </w:pPr>
            <w:r>
              <w:rPr>
                <w:bCs/>
                <w:iCs/>
                <w:smallCaps/>
                <w:snapToGrid w:val="0"/>
              </w:rPr>
              <w:t>0,9</w:t>
            </w:r>
          </w:p>
        </w:tc>
        <w:tc>
          <w:tcPr>
            <w:tcW w:w="1276" w:type="dxa"/>
            <w:tcBorders>
              <w:top w:val="nil"/>
              <w:left w:val="single" w:sz="4" w:space="0" w:color="000000"/>
              <w:bottom w:val="single" w:sz="4" w:space="0" w:color="000000"/>
              <w:right w:val="single" w:sz="4" w:space="0" w:color="000000"/>
            </w:tcBorders>
          </w:tcPr>
          <w:p w:rsidR="004B5D47" w:rsidRPr="00F12F7E" w:rsidRDefault="004B5D47" w:rsidP="00F12F7E">
            <w:pPr>
              <w:jc w:val="center"/>
              <w:rPr>
                <w:bCs/>
                <w:iCs/>
                <w:smallCaps/>
                <w:snapToGrid w:val="0"/>
              </w:rPr>
            </w:pPr>
            <w:r>
              <w:rPr>
                <w:bCs/>
                <w:iCs/>
                <w:smallCaps/>
                <w:snapToGrid w:val="0"/>
              </w:rPr>
              <w:t>0,9</w:t>
            </w:r>
          </w:p>
        </w:tc>
      </w:tr>
      <w:tr w:rsidR="004B5D47" w:rsidRPr="00F12F7E" w:rsidTr="00AA2330">
        <w:tc>
          <w:tcPr>
            <w:tcW w:w="879" w:type="dxa"/>
            <w:tcBorders>
              <w:top w:val="nil"/>
              <w:left w:val="single" w:sz="4" w:space="0" w:color="000000"/>
              <w:bottom w:val="single" w:sz="4" w:space="0" w:color="000000"/>
              <w:right w:val="nil"/>
            </w:tcBorders>
          </w:tcPr>
          <w:p w:rsidR="004B5D47" w:rsidRPr="00F12F7E" w:rsidRDefault="004B5D47" w:rsidP="00F12F7E">
            <w:pPr>
              <w:jc w:val="center"/>
            </w:pPr>
            <w:r w:rsidRPr="00F12F7E">
              <w:t>2.3</w:t>
            </w:r>
          </w:p>
        </w:tc>
        <w:tc>
          <w:tcPr>
            <w:tcW w:w="3342" w:type="dxa"/>
            <w:tcBorders>
              <w:top w:val="nil"/>
              <w:left w:val="single" w:sz="4" w:space="0" w:color="000000"/>
              <w:bottom w:val="single" w:sz="4" w:space="0" w:color="000000"/>
              <w:right w:val="nil"/>
            </w:tcBorders>
          </w:tcPr>
          <w:p w:rsidR="004B5D47" w:rsidRPr="00F12F7E" w:rsidRDefault="004B5D47" w:rsidP="00F12F7E">
            <w:r w:rsidRPr="00F12F7E">
              <w:t>частной собственности</w:t>
            </w:r>
          </w:p>
        </w:tc>
        <w:tc>
          <w:tcPr>
            <w:tcW w:w="1186" w:type="dxa"/>
            <w:tcBorders>
              <w:top w:val="nil"/>
              <w:left w:val="single" w:sz="4" w:space="0" w:color="000000"/>
              <w:bottom w:val="single" w:sz="4" w:space="0" w:color="000000"/>
              <w:right w:val="nil"/>
            </w:tcBorders>
            <w:tcMar>
              <w:top w:w="108" w:type="dxa"/>
              <w:bottom w:w="108" w:type="dxa"/>
            </w:tcMar>
          </w:tcPr>
          <w:p w:rsidR="004B5D47" w:rsidRPr="00F12F7E" w:rsidRDefault="004B5D47" w:rsidP="00F12F7E">
            <w:pPr>
              <w:jc w:val="center"/>
              <w:rPr>
                <w:kern w:val="0"/>
                <w:lang w:eastAsia="ru-RU"/>
              </w:rPr>
            </w:pPr>
            <w:r>
              <w:rPr>
                <w:kern w:val="0"/>
                <w:lang w:eastAsia="ru-RU"/>
              </w:rPr>
              <w:t>13,0</w:t>
            </w:r>
          </w:p>
        </w:tc>
        <w:tc>
          <w:tcPr>
            <w:tcW w:w="1276" w:type="dxa"/>
            <w:tcBorders>
              <w:top w:val="nil"/>
              <w:left w:val="single" w:sz="4" w:space="0" w:color="000000"/>
              <w:bottom w:val="single" w:sz="4" w:space="0" w:color="000000"/>
              <w:right w:val="nil"/>
            </w:tcBorders>
            <w:tcMar>
              <w:top w:w="108" w:type="dxa"/>
              <w:bottom w:w="108" w:type="dxa"/>
            </w:tcMar>
          </w:tcPr>
          <w:p w:rsidR="004B5D47" w:rsidRPr="00F12F7E" w:rsidRDefault="004B5D47" w:rsidP="00F12F7E">
            <w:pPr>
              <w:jc w:val="center"/>
              <w:rPr>
                <w:kern w:val="0"/>
                <w:lang w:eastAsia="ru-RU"/>
              </w:rPr>
            </w:pPr>
            <w:r>
              <w:rPr>
                <w:kern w:val="0"/>
                <w:lang w:eastAsia="ru-RU"/>
              </w:rPr>
              <w:t>13,0</w:t>
            </w:r>
          </w:p>
        </w:tc>
        <w:tc>
          <w:tcPr>
            <w:tcW w:w="1275" w:type="dxa"/>
            <w:tcBorders>
              <w:top w:val="nil"/>
              <w:left w:val="single" w:sz="4" w:space="0" w:color="000000"/>
              <w:bottom w:val="single" w:sz="4" w:space="0" w:color="000000"/>
              <w:right w:val="single" w:sz="4" w:space="0" w:color="000000"/>
            </w:tcBorders>
            <w:tcMar>
              <w:top w:w="108" w:type="dxa"/>
              <w:bottom w:w="108" w:type="dxa"/>
            </w:tcMar>
          </w:tcPr>
          <w:p w:rsidR="004B5D47" w:rsidRPr="00F12F7E" w:rsidRDefault="004B5D47" w:rsidP="00F12F7E">
            <w:pPr>
              <w:jc w:val="center"/>
              <w:rPr>
                <w:kern w:val="0"/>
                <w:lang w:eastAsia="ru-RU"/>
              </w:rPr>
            </w:pPr>
            <w:r>
              <w:rPr>
                <w:kern w:val="0"/>
                <w:lang w:eastAsia="ru-RU"/>
              </w:rPr>
              <w:t>13,1</w:t>
            </w:r>
          </w:p>
        </w:tc>
        <w:tc>
          <w:tcPr>
            <w:tcW w:w="1276" w:type="dxa"/>
            <w:tcBorders>
              <w:top w:val="nil"/>
              <w:left w:val="single" w:sz="4" w:space="0" w:color="000000"/>
              <w:bottom w:val="single" w:sz="4" w:space="0" w:color="000000"/>
              <w:right w:val="single" w:sz="4" w:space="0" w:color="000000"/>
            </w:tcBorders>
          </w:tcPr>
          <w:p w:rsidR="004B5D47" w:rsidRPr="00F12F7E" w:rsidRDefault="004B5D47" w:rsidP="00F12F7E">
            <w:pPr>
              <w:jc w:val="center"/>
              <w:rPr>
                <w:kern w:val="0"/>
                <w:lang w:eastAsia="ru-RU"/>
              </w:rPr>
            </w:pPr>
            <w:r>
              <w:rPr>
                <w:kern w:val="0"/>
                <w:lang w:eastAsia="ru-RU"/>
              </w:rPr>
              <w:t>13,1</w:t>
            </w:r>
          </w:p>
        </w:tc>
      </w:tr>
      <w:tr w:rsidR="004B5D47" w:rsidRPr="00F12F7E" w:rsidTr="00C96301">
        <w:tc>
          <w:tcPr>
            <w:tcW w:w="879" w:type="dxa"/>
            <w:tcBorders>
              <w:top w:val="nil"/>
              <w:left w:val="single" w:sz="4" w:space="0" w:color="000000"/>
              <w:bottom w:val="single" w:sz="4" w:space="0" w:color="000000"/>
              <w:right w:val="nil"/>
            </w:tcBorders>
          </w:tcPr>
          <w:p w:rsidR="004B5D47" w:rsidRPr="00F12F7E" w:rsidRDefault="004B5D47" w:rsidP="00F12F7E">
            <w:pPr>
              <w:jc w:val="center"/>
            </w:pPr>
            <w:r w:rsidRPr="00F12F7E">
              <w:t>2.4</w:t>
            </w:r>
          </w:p>
        </w:tc>
        <w:tc>
          <w:tcPr>
            <w:tcW w:w="3342" w:type="dxa"/>
            <w:tcBorders>
              <w:top w:val="nil"/>
              <w:left w:val="single" w:sz="4" w:space="0" w:color="000000"/>
              <w:bottom w:val="single" w:sz="4" w:space="0" w:color="000000"/>
              <w:right w:val="nil"/>
            </w:tcBorders>
          </w:tcPr>
          <w:p w:rsidR="004B5D47" w:rsidRPr="00F12F7E" w:rsidRDefault="004B5D47" w:rsidP="00F12F7E">
            <w:r w:rsidRPr="00F12F7E">
              <w:t>смешанной собственности</w:t>
            </w:r>
          </w:p>
        </w:tc>
        <w:tc>
          <w:tcPr>
            <w:tcW w:w="1186" w:type="dxa"/>
            <w:tcBorders>
              <w:top w:val="nil"/>
              <w:left w:val="single" w:sz="4" w:space="0" w:color="000000"/>
              <w:bottom w:val="single" w:sz="4" w:space="0" w:color="000000"/>
              <w:right w:val="nil"/>
            </w:tcBorders>
            <w:tcMar>
              <w:top w:w="108" w:type="dxa"/>
              <w:bottom w:w="108" w:type="dxa"/>
            </w:tcMar>
            <w:vAlign w:val="center"/>
          </w:tcPr>
          <w:p w:rsidR="004B5D47" w:rsidRPr="00F12F7E" w:rsidRDefault="004B5D47" w:rsidP="00C96301">
            <w:pPr>
              <w:jc w:val="center"/>
              <w:rPr>
                <w:bCs/>
                <w:iCs/>
                <w:smallCaps/>
                <w:snapToGrid w:val="0"/>
              </w:rPr>
            </w:pPr>
            <w:r>
              <w:rPr>
                <w:bCs/>
                <w:iCs/>
                <w:smallCaps/>
                <w:snapToGrid w:val="0"/>
              </w:rPr>
              <w:t>-</w:t>
            </w:r>
          </w:p>
        </w:tc>
        <w:tc>
          <w:tcPr>
            <w:tcW w:w="1276" w:type="dxa"/>
            <w:tcBorders>
              <w:top w:val="nil"/>
              <w:left w:val="single" w:sz="4" w:space="0" w:color="000000"/>
              <w:bottom w:val="single" w:sz="4" w:space="0" w:color="000000"/>
              <w:right w:val="nil"/>
            </w:tcBorders>
            <w:tcMar>
              <w:top w:w="108" w:type="dxa"/>
              <w:bottom w:w="108" w:type="dxa"/>
            </w:tcMar>
            <w:vAlign w:val="center"/>
          </w:tcPr>
          <w:p w:rsidR="004B5D47" w:rsidRPr="00F12F7E" w:rsidRDefault="004B5D47" w:rsidP="00C96301">
            <w:pPr>
              <w:jc w:val="center"/>
              <w:rPr>
                <w:bCs/>
                <w:iCs/>
                <w:smallCaps/>
                <w:snapToGrid w:val="0"/>
              </w:rPr>
            </w:pPr>
            <w:r>
              <w:rPr>
                <w:bCs/>
                <w:iCs/>
                <w:smallCaps/>
                <w:snapToGrid w:val="0"/>
              </w:rPr>
              <w:t>-</w:t>
            </w:r>
          </w:p>
        </w:tc>
        <w:tc>
          <w:tcPr>
            <w:tcW w:w="1275" w:type="dxa"/>
            <w:tcBorders>
              <w:top w:val="nil"/>
              <w:left w:val="single" w:sz="4" w:space="0" w:color="000000"/>
              <w:bottom w:val="single" w:sz="4" w:space="0" w:color="000000"/>
              <w:right w:val="single" w:sz="4" w:space="0" w:color="000000"/>
            </w:tcBorders>
            <w:tcMar>
              <w:top w:w="108" w:type="dxa"/>
              <w:bottom w:w="108" w:type="dxa"/>
            </w:tcMar>
            <w:vAlign w:val="center"/>
          </w:tcPr>
          <w:p w:rsidR="004B5D47" w:rsidRPr="00F12F7E" w:rsidRDefault="004B5D47" w:rsidP="00C96301">
            <w:pPr>
              <w:jc w:val="center"/>
              <w:rPr>
                <w:bCs/>
                <w:iCs/>
                <w:smallCaps/>
                <w:snapToGrid w:val="0"/>
              </w:rPr>
            </w:pPr>
            <w:r>
              <w:rPr>
                <w:bCs/>
                <w:iCs/>
                <w:smallCaps/>
                <w:snapToGrid w:val="0"/>
              </w:rPr>
              <w:t>-</w:t>
            </w:r>
          </w:p>
        </w:tc>
        <w:tc>
          <w:tcPr>
            <w:tcW w:w="1276" w:type="dxa"/>
            <w:tcBorders>
              <w:top w:val="nil"/>
              <w:left w:val="single" w:sz="4" w:space="0" w:color="000000"/>
              <w:bottom w:val="single" w:sz="4" w:space="0" w:color="000000"/>
              <w:right w:val="single" w:sz="4" w:space="0" w:color="000000"/>
            </w:tcBorders>
            <w:vAlign w:val="center"/>
          </w:tcPr>
          <w:p w:rsidR="004B5D47" w:rsidRPr="00F12F7E" w:rsidRDefault="004B5D47" w:rsidP="00C96301">
            <w:pPr>
              <w:jc w:val="center"/>
              <w:rPr>
                <w:bCs/>
                <w:iCs/>
                <w:smallCaps/>
                <w:snapToGrid w:val="0"/>
              </w:rPr>
            </w:pPr>
            <w:r>
              <w:rPr>
                <w:bCs/>
                <w:iCs/>
                <w:smallCaps/>
                <w:snapToGrid w:val="0"/>
              </w:rPr>
              <w:t>-</w:t>
            </w:r>
          </w:p>
        </w:tc>
      </w:tr>
      <w:tr w:rsidR="004B5D47" w:rsidRPr="00F12F7E" w:rsidTr="00AA2330">
        <w:tc>
          <w:tcPr>
            <w:tcW w:w="879" w:type="dxa"/>
            <w:tcBorders>
              <w:top w:val="nil"/>
              <w:left w:val="single" w:sz="4" w:space="0" w:color="000000"/>
              <w:bottom w:val="single" w:sz="4" w:space="0" w:color="000000"/>
              <w:right w:val="nil"/>
            </w:tcBorders>
          </w:tcPr>
          <w:p w:rsidR="004B5D47" w:rsidRPr="00F12F7E" w:rsidRDefault="004B5D47" w:rsidP="00F12F7E">
            <w:pPr>
              <w:jc w:val="center"/>
            </w:pPr>
            <w:r w:rsidRPr="00F12F7E">
              <w:t>3</w:t>
            </w:r>
          </w:p>
        </w:tc>
        <w:tc>
          <w:tcPr>
            <w:tcW w:w="7079" w:type="dxa"/>
            <w:gridSpan w:val="4"/>
            <w:tcBorders>
              <w:top w:val="nil"/>
              <w:left w:val="single" w:sz="4" w:space="0" w:color="000000"/>
              <w:bottom w:val="single" w:sz="4" w:space="0" w:color="000000"/>
              <w:right w:val="single" w:sz="4" w:space="0" w:color="000000"/>
            </w:tcBorders>
          </w:tcPr>
          <w:p w:rsidR="004B5D47" w:rsidRPr="00F12F7E" w:rsidRDefault="004B5D47" w:rsidP="00F12F7E">
            <w:r w:rsidRPr="00F12F7E">
              <w:t>в том числе в общем объеме жилищного фонда*</w:t>
            </w:r>
          </w:p>
        </w:tc>
        <w:tc>
          <w:tcPr>
            <w:tcW w:w="1276" w:type="dxa"/>
            <w:tcBorders>
              <w:top w:val="nil"/>
              <w:left w:val="single" w:sz="4" w:space="0" w:color="000000"/>
              <w:bottom w:val="single" w:sz="4" w:space="0" w:color="000000"/>
              <w:right w:val="single" w:sz="4" w:space="0" w:color="000000"/>
            </w:tcBorders>
          </w:tcPr>
          <w:p w:rsidR="004B5D47" w:rsidRPr="00F12F7E" w:rsidRDefault="004B5D47" w:rsidP="00F12F7E"/>
        </w:tc>
      </w:tr>
      <w:tr w:rsidR="004B5D47" w:rsidRPr="00F12F7E" w:rsidTr="00653ECC">
        <w:tc>
          <w:tcPr>
            <w:tcW w:w="879" w:type="dxa"/>
            <w:tcBorders>
              <w:top w:val="nil"/>
              <w:left w:val="single" w:sz="4" w:space="0" w:color="000000"/>
              <w:bottom w:val="single" w:sz="4" w:space="0" w:color="000000"/>
              <w:right w:val="nil"/>
            </w:tcBorders>
          </w:tcPr>
          <w:p w:rsidR="004B5D47" w:rsidRPr="00F12F7E" w:rsidRDefault="004B5D47" w:rsidP="00F12F7E">
            <w:pPr>
              <w:jc w:val="center"/>
            </w:pPr>
            <w:r w:rsidRPr="00F12F7E">
              <w:t>3.1</w:t>
            </w:r>
          </w:p>
        </w:tc>
        <w:tc>
          <w:tcPr>
            <w:tcW w:w="3342" w:type="dxa"/>
            <w:tcBorders>
              <w:top w:val="nil"/>
              <w:left w:val="single" w:sz="4" w:space="0" w:color="000000"/>
              <w:bottom w:val="single" w:sz="4" w:space="0" w:color="000000"/>
              <w:right w:val="nil"/>
            </w:tcBorders>
          </w:tcPr>
          <w:p w:rsidR="004B5D47" w:rsidRPr="00F12F7E" w:rsidRDefault="004B5D47" w:rsidP="00F12F7E">
            <w:r w:rsidRPr="00F12F7E">
              <w:t>Индивидуальная застройка</w:t>
            </w:r>
          </w:p>
        </w:tc>
        <w:tc>
          <w:tcPr>
            <w:tcW w:w="1186" w:type="dxa"/>
            <w:tcBorders>
              <w:top w:val="nil"/>
              <w:left w:val="single" w:sz="4" w:space="0" w:color="000000"/>
              <w:bottom w:val="single" w:sz="4" w:space="0" w:color="000000"/>
              <w:right w:val="nil"/>
            </w:tcBorders>
            <w:tcMar>
              <w:top w:w="108" w:type="dxa"/>
              <w:bottom w:w="108" w:type="dxa"/>
            </w:tcMar>
          </w:tcPr>
          <w:p w:rsidR="004B5D47" w:rsidRPr="00F12F7E" w:rsidRDefault="004B5D47" w:rsidP="00F12F7E">
            <w:pPr>
              <w:jc w:val="center"/>
              <w:rPr>
                <w:kern w:val="0"/>
                <w:lang w:eastAsia="ru-RU"/>
              </w:rPr>
            </w:pPr>
            <w:r>
              <w:rPr>
                <w:kern w:val="0"/>
                <w:lang w:eastAsia="ru-RU"/>
              </w:rPr>
              <w:t>6,8</w:t>
            </w:r>
          </w:p>
        </w:tc>
        <w:tc>
          <w:tcPr>
            <w:tcW w:w="1276" w:type="dxa"/>
            <w:tcBorders>
              <w:top w:val="nil"/>
              <w:left w:val="single" w:sz="4" w:space="0" w:color="000000"/>
              <w:bottom w:val="single" w:sz="4" w:space="0" w:color="000000"/>
              <w:right w:val="single" w:sz="4" w:space="0" w:color="000000"/>
            </w:tcBorders>
          </w:tcPr>
          <w:p w:rsidR="004B5D47" w:rsidRPr="00F12F7E" w:rsidRDefault="004B5D47" w:rsidP="00F12F7E">
            <w:pPr>
              <w:jc w:val="center"/>
              <w:rPr>
                <w:kern w:val="0"/>
                <w:lang w:eastAsia="ru-RU"/>
              </w:rPr>
            </w:pPr>
            <w:r>
              <w:rPr>
                <w:kern w:val="0"/>
                <w:lang w:eastAsia="ru-RU"/>
              </w:rPr>
              <w:t>6,8</w:t>
            </w:r>
          </w:p>
        </w:tc>
        <w:tc>
          <w:tcPr>
            <w:tcW w:w="1275" w:type="dxa"/>
            <w:tcBorders>
              <w:top w:val="nil"/>
              <w:left w:val="single" w:sz="4" w:space="0" w:color="000000"/>
              <w:bottom w:val="single" w:sz="4" w:space="0" w:color="000000"/>
              <w:right w:val="nil"/>
            </w:tcBorders>
            <w:tcMar>
              <w:top w:w="108" w:type="dxa"/>
              <w:bottom w:w="108" w:type="dxa"/>
            </w:tcMar>
          </w:tcPr>
          <w:p w:rsidR="004B5D47" w:rsidRPr="00F12F7E" w:rsidRDefault="004B5D47" w:rsidP="00F12F7E">
            <w:pPr>
              <w:jc w:val="center"/>
              <w:rPr>
                <w:kern w:val="0"/>
                <w:lang w:eastAsia="ru-RU"/>
              </w:rPr>
            </w:pPr>
            <w:r>
              <w:rPr>
                <w:kern w:val="0"/>
                <w:lang w:eastAsia="ru-RU"/>
              </w:rPr>
              <w:t>6,8</w:t>
            </w:r>
          </w:p>
        </w:tc>
        <w:tc>
          <w:tcPr>
            <w:tcW w:w="1276" w:type="dxa"/>
            <w:tcBorders>
              <w:top w:val="nil"/>
              <w:left w:val="single" w:sz="4" w:space="0" w:color="000000"/>
              <w:bottom w:val="single" w:sz="4" w:space="0" w:color="000000"/>
              <w:right w:val="single" w:sz="4" w:space="0" w:color="000000"/>
            </w:tcBorders>
            <w:tcMar>
              <w:top w:w="108" w:type="dxa"/>
              <w:bottom w:w="108" w:type="dxa"/>
            </w:tcMar>
          </w:tcPr>
          <w:p w:rsidR="004B5D47" w:rsidRPr="00F12F7E" w:rsidRDefault="004B5D47" w:rsidP="00F12F7E">
            <w:pPr>
              <w:jc w:val="center"/>
              <w:rPr>
                <w:kern w:val="0"/>
                <w:lang w:eastAsia="ru-RU"/>
              </w:rPr>
            </w:pPr>
            <w:r>
              <w:rPr>
                <w:kern w:val="0"/>
                <w:lang w:eastAsia="ru-RU"/>
              </w:rPr>
              <w:t>6,8</w:t>
            </w:r>
          </w:p>
        </w:tc>
      </w:tr>
      <w:tr w:rsidR="004B5D47" w:rsidRPr="00F12F7E" w:rsidTr="00C96301">
        <w:tc>
          <w:tcPr>
            <w:tcW w:w="879" w:type="dxa"/>
            <w:tcBorders>
              <w:top w:val="nil"/>
              <w:left w:val="single" w:sz="4" w:space="0" w:color="000000"/>
              <w:bottom w:val="single" w:sz="4" w:space="0" w:color="000000"/>
              <w:right w:val="nil"/>
            </w:tcBorders>
          </w:tcPr>
          <w:p w:rsidR="004B5D47" w:rsidRPr="00F12F7E" w:rsidRDefault="004B5D47" w:rsidP="00F12F7E">
            <w:pPr>
              <w:jc w:val="center"/>
            </w:pPr>
          </w:p>
        </w:tc>
        <w:tc>
          <w:tcPr>
            <w:tcW w:w="3342" w:type="dxa"/>
            <w:tcBorders>
              <w:top w:val="nil"/>
              <w:left w:val="single" w:sz="4" w:space="0" w:color="000000"/>
              <w:bottom w:val="single" w:sz="4" w:space="0" w:color="000000"/>
              <w:right w:val="nil"/>
            </w:tcBorders>
          </w:tcPr>
          <w:p w:rsidR="004B5D47" w:rsidRPr="00F12F7E" w:rsidRDefault="004B5D47" w:rsidP="00F12F7E">
            <w:r w:rsidRPr="00F12F7E">
              <w:t>В т.ч., сезонного проживания</w:t>
            </w:r>
          </w:p>
        </w:tc>
        <w:tc>
          <w:tcPr>
            <w:tcW w:w="1186" w:type="dxa"/>
            <w:tcBorders>
              <w:top w:val="nil"/>
              <w:left w:val="single" w:sz="4" w:space="0" w:color="000000"/>
              <w:bottom w:val="single" w:sz="4" w:space="0" w:color="000000"/>
              <w:right w:val="nil"/>
            </w:tcBorders>
            <w:tcMar>
              <w:top w:w="108" w:type="dxa"/>
              <w:bottom w:w="108" w:type="dxa"/>
            </w:tcMar>
            <w:vAlign w:val="center"/>
          </w:tcPr>
          <w:p w:rsidR="004B5D47" w:rsidRPr="00F12F7E" w:rsidRDefault="004B5D47" w:rsidP="00C96301">
            <w:pPr>
              <w:jc w:val="center"/>
              <w:rPr>
                <w:bCs/>
                <w:iCs/>
                <w:smallCaps/>
                <w:snapToGrid w:val="0"/>
              </w:rPr>
            </w:pPr>
            <w:r>
              <w:rPr>
                <w:bCs/>
                <w:iCs/>
                <w:smallCaps/>
                <w:snapToGrid w:val="0"/>
              </w:rPr>
              <w:t>-</w:t>
            </w:r>
          </w:p>
        </w:tc>
        <w:tc>
          <w:tcPr>
            <w:tcW w:w="1276" w:type="dxa"/>
            <w:tcBorders>
              <w:top w:val="nil"/>
              <w:left w:val="single" w:sz="4" w:space="0" w:color="000000"/>
              <w:bottom w:val="single" w:sz="4" w:space="0" w:color="000000"/>
              <w:right w:val="single" w:sz="4" w:space="0" w:color="000000"/>
            </w:tcBorders>
            <w:vAlign w:val="center"/>
          </w:tcPr>
          <w:p w:rsidR="004B5D47" w:rsidRPr="00F12F7E" w:rsidRDefault="004B5D47" w:rsidP="00C96301">
            <w:pPr>
              <w:jc w:val="center"/>
              <w:rPr>
                <w:bCs/>
                <w:iCs/>
                <w:smallCaps/>
                <w:snapToGrid w:val="0"/>
              </w:rPr>
            </w:pPr>
            <w:r>
              <w:rPr>
                <w:bCs/>
                <w:iCs/>
                <w:smallCaps/>
                <w:snapToGrid w:val="0"/>
              </w:rPr>
              <w:t>-</w:t>
            </w:r>
          </w:p>
        </w:tc>
        <w:tc>
          <w:tcPr>
            <w:tcW w:w="1275" w:type="dxa"/>
            <w:tcBorders>
              <w:top w:val="nil"/>
              <w:left w:val="single" w:sz="4" w:space="0" w:color="000000"/>
              <w:bottom w:val="single" w:sz="4" w:space="0" w:color="000000"/>
              <w:right w:val="nil"/>
            </w:tcBorders>
            <w:tcMar>
              <w:top w:w="108" w:type="dxa"/>
              <w:bottom w:w="108" w:type="dxa"/>
            </w:tcMar>
            <w:vAlign w:val="center"/>
          </w:tcPr>
          <w:p w:rsidR="004B5D47" w:rsidRPr="00F12F7E" w:rsidRDefault="004B5D47" w:rsidP="00C96301">
            <w:pPr>
              <w:jc w:val="center"/>
              <w:rPr>
                <w:bCs/>
                <w:iCs/>
                <w:smallCaps/>
                <w:snapToGrid w:val="0"/>
              </w:rPr>
            </w:pPr>
            <w:r>
              <w:rPr>
                <w:bCs/>
                <w:iCs/>
                <w:smallCaps/>
                <w:snapToGrid w:val="0"/>
              </w:rPr>
              <w:t>-</w:t>
            </w:r>
          </w:p>
        </w:tc>
        <w:tc>
          <w:tcPr>
            <w:tcW w:w="1276" w:type="dxa"/>
            <w:tcBorders>
              <w:top w:val="nil"/>
              <w:left w:val="single" w:sz="4" w:space="0" w:color="000000"/>
              <w:bottom w:val="single" w:sz="4" w:space="0" w:color="000000"/>
              <w:right w:val="single" w:sz="4" w:space="0" w:color="000000"/>
            </w:tcBorders>
            <w:tcMar>
              <w:top w:w="108" w:type="dxa"/>
              <w:bottom w:w="108" w:type="dxa"/>
            </w:tcMar>
            <w:vAlign w:val="center"/>
          </w:tcPr>
          <w:p w:rsidR="004B5D47" w:rsidRPr="00F12F7E" w:rsidRDefault="004B5D47" w:rsidP="00C96301">
            <w:pPr>
              <w:jc w:val="center"/>
              <w:rPr>
                <w:bCs/>
                <w:iCs/>
                <w:smallCaps/>
                <w:snapToGrid w:val="0"/>
              </w:rPr>
            </w:pPr>
            <w:r>
              <w:rPr>
                <w:bCs/>
                <w:iCs/>
                <w:smallCaps/>
                <w:snapToGrid w:val="0"/>
              </w:rPr>
              <w:t>-</w:t>
            </w:r>
          </w:p>
        </w:tc>
      </w:tr>
      <w:tr w:rsidR="004B5D47" w:rsidRPr="00F12F7E" w:rsidTr="00C96301">
        <w:tc>
          <w:tcPr>
            <w:tcW w:w="879" w:type="dxa"/>
            <w:tcBorders>
              <w:top w:val="nil"/>
              <w:left w:val="single" w:sz="4" w:space="0" w:color="000000"/>
              <w:bottom w:val="single" w:sz="4" w:space="0" w:color="000000"/>
              <w:right w:val="nil"/>
            </w:tcBorders>
          </w:tcPr>
          <w:p w:rsidR="004B5D47" w:rsidRPr="00F12F7E" w:rsidRDefault="004B5D47" w:rsidP="00F12F7E">
            <w:pPr>
              <w:jc w:val="center"/>
            </w:pPr>
            <w:r w:rsidRPr="00F12F7E">
              <w:t>3.1.1</w:t>
            </w:r>
          </w:p>
        </w:tc>
        <w:tc>
          <w:tcPr>
            <w:tcW w:w="3342" w:type="dxa"/>
            <w:tcBorders>
              <w:top w:val="nil"/>
              <w:left w:val="single" w:sz="4" w:space="0" w:color="000000"/>
              <w:bottom w:val="single" w:sz="4" w:space="0" w:color="000000"/>
              <w:right w:val="nil"/>
            </w:tcBorders>
            <w:vAlign w:val="center"/>
          </w:tcPr>
          <w:p w:rsidR="004B5D47" w:rsidRPr="00F12F7E" w:rsidRDefault="004B5D47" w:rsidP="003D1E1D">
            <w:pPr>
              <w:rPr>
                <w:bCs/>
                <w:i/>
                <w:iCs/>
                <w:smallCaps/>
                <w:snapToGrid w:val="0"/>
              </w:rPr>
            </w:pPr>
            <w:r w:rsidRPr="00F12F7E">
              <w:t>Индивидуальная застройка с приусадебным участком</w:t>
            </w:r>
          </w:p>
        </w:tc>
        <w:tc>
          <w:tcPr>
            <w:tcW w:w="1186" w:type="dxa"/>
            <w:tcBorders>
              <w:top w:val="nil"/>
              <w:left w:val="single" w:sz="4" w:space="0" w:color="000000"/>
              <w:bottom w:val="single" w:sz="4" w:space="0" w:color="000000"/>
              <w:right w:val="nil"/>
            </w:tcBorders>
            <w:tcMar>
              <w:top w:w="108" w:type="dxa"/>
              <w:bottom w:w="108" w:type="dxa"/>
            </w:tcMar>
            <w:vAlign w:val="center"/>
          </w:tcPr>
          <w:p w:rsidR="004B5D47" w:rsidRPr="00F12F7E" w:rsidRDefault="004B5D47" w:rsidP="00C96301">
            <w:pPr>
              <w:jc w:val="center"/>
              <w:rPr>
                <w:bCs/>
                <w:iCs/>
                <w:smallCaps/>
                <w:snapToGrid w:val="0"/>
              </w:rPr>
            </w:pPr>
            <w:r>
              <w:rPr>
                <w:bCs/>
                <w:iCs/>
                <w:smallCaps/>
                <w:snapToGrid w:val="0"/>
              </w:rPr>
              <w:t>-</w:t>
            </w:r>
          </w:p>
        </w:tc>
        <w:tc>
          <w:tcPr>
            <w:tcW w:w="1276" w:type="dxa"/>
            <w:tcBorders>
              <w:top w:val="nil"/>
              <w:left w:val="single" w:sz="4" w:space="0" w:color="000000"/>
              <w:bottom w:val="single" w:sz="4" w:space="0" w:color="000000"/>
              <w:right w:val="single" w:sz="4" w:space="0" w:color="000000"/>
            </w:tcBorders>
            <w:vAlign w:val="center"/>
          </w:tcPr>
          <w:p w:rsidR="004B5D47" w:rsidRPr="00F12F7E" w:rsidRDefault="004B5D47" w:rsidP="00C96301">
            <w:pPr>
              <w:jc w:val="center"/>
              <w:rPr>
                <w:bCs/>
                <w:iCs/>
                <w:smallCaps/>
                <w:snapToGrid w:val="0"/>
              </w:rPr>
            </w:pPr>
            <w:r>
              <w:rPr>
                <w:bCs/>
                <w:iCs/>
                <w:smallCaps/>
                <w:snapToGrid w:val="0"/>
              </w:rPr>
              <w:t>-</w:t>
            </w:r>
          </w:p>
        </w:tc>
        <w:tc>
          <w:tcPr>
            <w:tcW w:w="1275" w:type="dxa"/>
            <w:tcBorders>
              <w:top w:val="nil"/>
              <w:left w:val="single" w:sz="4" w:space="0" w:color="000000"/>
              <w:bottom w:val="single" w:sz="4" w:space="0" w:color="000000"/>
              <w:right w:val="nil"/>
            </w:tcBorders>
            <w:tcMar>
              <w:top w:w="108" w:type="dxa"/>
              <w:bottom w:w="108" w:type="dxa"/>
            </w:tcMar>
            <w:vAlign w:val="center"/>
          </w:tcPr>
          <w:p w:rsidR="004B5D47" w:rsidRPr="00F12F7E" w:rsidRDefault="004B5D47" w:rsidP="00C96301">
            <w:pPr>
              <w:jc w:val="center"/>
              <w:rPr>
                <w:bCs/>
                <w:iCs/>
                <w:smallCaps/>
                <w:snapToGrid w:val="0"/>
              </w:rPr>
            </w:pPr>
            <w:r>
              <w:rPr>
                <w:bCs/>
                <w:iCs/>
                <w:smallCaps/>
                <w:snapToGrid w:val="0"/>
              </w:rPr>
              <w:t>-</w:t>
            </w:r>
          </w:p>
        </w:tc>
        <w:tc>
          <w:tcPr>
            <w:tcW w:w="1276" w:type="dxa"/>
            <w:tcBorders>
              <w:top w:val="nil"/>
              <w:left w:val="single" w:sz="4" w:space="0" w:color="000000"/>
              <w:bottom w:val="single" w:sz="4" w:space="0" w:color="000000"/>
              <w:right w:val="single" w:sz="4" w:space="0" w:color="000000"/>
            </w:tcBorders>
            <w:tcMar>
              <w:top w:w="108" w:type="dxa"/>
              <w:bottom w:w="108" w:type="dxa"/>
            </w:tcMar>
          </w:tcPr>
          <w:p w:rsidR="004B5D47" w:rsidRPr="00F12F7E" w:rsidRDefault="004B5D47" w:rsidP="00F12F7E">
            <w:pPr>
              <w:jc w:val="center"/>
              <w:rPr>
                <w:kern w:val="0"/>
                <w:lang w:eastAsia="ru-RU"/>
              </w:rPr>
            </w:pPr>
            <w:r>
              <w:rPr>
                <w:kern w:val="0"/>
                <w:lang w:eastAsia="ru-RU"/>
              </w:rPr>
              <w:t>м</w:t>
            </w:r>
          </w:p>
        </w:tc>
      </w:tr>
      <w:tr w:rsidR="004B5D47" w:rsidRPr="00F12F7E" w:rsidTr="00653ECC">
        <w:tc>
          <w:tcPr>
            <w:tcW w:w="879" w:type="dxa"/>
            <w:tcBorders>
              <w:top w:val="nil"/>
              <w:left w:val="single" w:sz="4" w:space="0" w:color="000000"/>
              <w:bottom w:val="single" w:sz="4" w:space="0" w:color="000000"/>
              <w:right w:val="nil"/>
            </w:tcBorders>
          </w:tcPr>
          <w:p w:rsidR="004B5D47" w:rsidRPr="00F12F7E" w:rsidRDefault="004B5D47" w:rsidP="00F12F7E">
            <w:pPr>
              <w:jc w:val="center"/>
            </w:pPr>
            <w:r w:rsidRPr="00F12F7E">
              <w:t>3.2</w:t>
            </w:r>
          </w:p>
        </w:tc>
        <w:tc>
          <w:tcPr>
            <w:tcW w:w="3342" w:type="dxa"/>
            <w:tcBorders>
              <w:top w:val="nil"/>
              <w:left w:val="single" w:sz="4" w:space="0" w:color="000000"/>
              <w:bottom w:val="single" w:sz="4" w:space="0" w:color="000000"/>
              <w:right w:val="nil"/>
            </w:tcBorders>
          </w:tcPr>
          <w:p w:rsidR="004B5D47" w:rsidRPr="00F12F7E" w:rsidRDefault="004B5D47" w:rsidP="00F12F7E">
            <w:pPr>
              <w:rPr>
                <w:rFonts w:eastAsia="Times New Roman"/>
              </w:rPr>
            </w:pPr>
            <w:r w:rsidRPr="00F12F7E">
              <w:rPr>
                <w:rFonts w:eastAsia="Times New Roman"/>
              </w:rPr>
              <w:t>Многоквартирная малоэтажная застройка (1-2 этажа)</w:t>
            </w:r>
          </w:p>
        </w:tc>
        <w:tc>
          <w:tcPr>
            <w:tcW w:w="1186" w:type="dxa"/>
            <w:tcBorders>
              <w:top w:val="nil"/>
              <w:left w:val="single" w:sz="4" w:space="0" w:color="000000"/>
              <w:bottom w:val="single" w:sz="4" w:space="0" w:color="000000"/>
              <w:right w:val="nil"/>
            </w:tcBorders>
            <w:tcMar>
              <w:top w:w="108" w:type="dxa"/>
              <w:bottom w:w="108" w:type="dxa"/>
            </w:tcMar>
          </w:tcPr>
          <w:p w:rsidR="004B5D47" w:rsidRPr="00F12F7E" w:rsidRDefault="004B5D47" w:rsidP="00F12F7E">
            <w:pPr>
              <w:jc w:val="center"/>
              <w:rPr>
                <w:kern w:val="0"/>
                <w:lang w:eastAsia="ru-RU"/>
              </w:rPr>
            </w:pPr>
            <w:r>
              <w:rPr>
                <w:kern w:val="0"/>
                <w:lang w:eastAsia="ru-RU"/>
              </w:rPr>
              <w:t>7,1</w:t>
            </w:r>
          </w:p>
        </w:tc>
        <w:tc>
          <w:tcPr>
            <w:tcW w:w="1276" w:type="dxa"/>
            <w:tcBorders>
              <w:top w:val="nil"/>
              <w:left w:val="single" w:sz="4" w:space="0" w:color="000000"/>
              <w:bottom w:val="single" w:sz="4" w:space="0" w:color="000000"/>
              <w:right w:val="single" w:sz="4" w:space="0" w:color="000000"/>
            </w:tcBorders>
          </w:tcPr>
          <w:p w:rsidR="004B5D47" w:rsidRPr="00F12F7E" w:rsidRDefault="004B5D47" w:rsidP="00F12F7E">
            <w:pPr>
              <w:jc w:val="center"/>
              <w:rPr>
                <w:kern w:val="0"/>
                <w:lang w:eastAsia="ru-RU"/>
              </w:rPr>
            </w:pPr>
            <w:r>
              <w:rPr>
                <w:kern w:val="0"/>
                <w:lang w:eastAsia="ru-RU"/>
              </w:rPr>
              <w:t>7,1</w:t>
            </w:r>
          </w:p>
        </w:tc>
        <w:tc>
          <w:tcPr>
            <w:tcW w:w="1275" w:type="dxa"/>
            <w:tcBorders>
              <w:top w:val="nil"/>
              <w:left w:val="single" w:sz="4" w:space="0" w:color="000000"/>
              <w:bottom w:val="single" w:sz="4" w:space="0" w:color="000000"/>
              <w:right w:val="nil"/>
            </w:tcBorders>
            <w:tcMar>
              <w:top w:w="108" w:type="dxa"/>
              <w:bottom w:w="108" w:type="dxa"/>
            </w:tcMar>
          </w:tcPr>
          <w:p w:rsidR="004B5D47" w:rsidRPr="00F12F7E" w:rsidRDefault="004B5D47" w:rsidP="00F12F7E">
            <w:pPr>
              <w:jc w:val="center"/>
              <w:rPr>
                <w:kern w:val="0"/>
                <w:lang w:eastAsia="ru-RU"/>
              </w:rPr>
            </w:pPr>
            <w:r>
              <w:rPr>
                <w:kern w:val="0"/>
                <w:lang w:eastAsia="ru-RU"/>
              </w:rPr>
              <w:t>7,1</w:t>
            </w:r>
          </w:p>
        </w:tc>
        <w:tc>
          <w:tcPr>
            <w:tcW w:w="1276" w:type="dxa"/>
            <w:tcBorders>
              <w:top w:val="nil"/>
              <w:left w:val="single" w:sz="4" w:space="0" w:color="000000"/>
              <w:bottom w:val="single" w:sz="4" w:space="0" w:color="000000"/>
              <w:right w:val="single" w:sz="4" w:space="0" w:color="000000"/>
            </w:tcBorders>
            <w:tcMar>
              <w:top w:w="108" w:type="dxa"/>
              <w:bottom w:w="108" w:type="dxa"/>
            </w:tcMar>
          </w:tcPr>
          <w:p w:rsidR="004B5D47" w:rsidRPr="00F12F7E" w:rsidRDefault="004B5D47" w:rsidP="00F12F7E">
            <w:pPr>
              <w:jc w:val="center"/>
              <w:rPr>
                <w:kern w:val="0"/>
                <w:lang w:eastAsia="ru-RU"/>
              </w:rPr>
            </w:pPr>
            <w:r>
              <w:rPr>
                <w:kern w:val="0"/>
                <w:lang w:eastAsia="ru-RU"/>
              </w:rPr>
              <w:t>7,1</w:t>
            </w:r>
          </w:p>
        </w:tc>
      </w:tr>
      <w:tr w:rsidR="004B5D47" w:rsidRPr="00F12F7E" w:rsidTr="00C96301">
        <w:tc>
          <w:tcPr>
            <w:tcW w:w="879" w:type="dxa"/>
            <w:tcBorders>
              <w:top w:val="nil"/>
              <w:left w:val="single" w:sz="4" w:space="0" w:color="000000"/>
              <w:bottom w:val="single" w:sz="4" w:space="0" w:color="000000"/>
              <w:right w:val="nil"/>
            </w:tcBorders>
          </w:tcPr>
          <w:p w:rsidR="004B5D47" w:rsidRPr="00F12F7E" w:rsidRDefault="004B5D47" w:rsidP="00F12F7E">
            <w:pPr>
              <w:jc w:val="center"/>
            </w:pPr>
            <w:r w:rsidRPr="00F12F7E">
              <w:t>3.3</w:t>
            </w:r>
          </w:p>
        </w:tc>
        <w:tc>
          <w:tcPr>
            <w:tcW w:w="3342" w:type="dxa"/>
            <w:tcBorders>
              <w:top w:val="nil"/>
              <w:left w:val="single" w:sz="4" w:space="0" w:color="000000"/>
              <w:bottom w:val="single" w:sz="4" w:space="0" w:color="000000"/>
              <w:right w:val="nil"/>
            </w:tcBorders>
          </w:tcPr>
          <w:p w:rsidR="004B5D47" w:rsidRPr="00F12F7E" w:rsidRDefault="004B5D47" w:rsidP="00F12F7E">
            <w:pPr>
              <w:rPr>
                <w:rFonts w:eastAsia="Times New Roman"/>
              </w:rPr>
            </w:pPr>
            <w:proofErr w:type="gramStart"/>
            <w:r w:rsidRPr="00F12F7E">
              <w:rPr>
                <w:rFonts w:eastAsia="Times New Roman"/>
              </w:rPr>
              <w:t>Многоквартирная</w:t>
            </w:r>
            <w:proofErr w:type="gramEnd"/>
            <w:r w:rsidRPr="00F12F7E">
              <w:rPr>
                <w:rFonts w:eastAsia="Times New Roman"/>
              </w:rPr>
              <w:t xml:space="preserve"> </w:t>
            </w:r>
            <w:proofErr w:type="spellStart"/>
            <w:r w:rsidRPr="00F12F7E">
              <w:rPr>
                <w:rFonts w:eastAsia="Times New Roman"/>
              </w:rPr>
              <w:t>среднеэтажная</w:t>
            </w:r>
            <w:proofErr w:type="spellEnd"/>
            <w:r w:rsidRPr="00F12F7E">
              <w:rPr>
                <w:rFonts w:eastAsia="Times New Roman"/>
              </w:rPr>
              <w:t xml:space="preserve"> (3-5 этажей)</w:t>
            </w:r>
          </w:p>
        </w:tc>
        <w:tc>
          <w:tcPr>
            <w:tcW w:w="1186" w:type="dxa"/>
            <w:tcBorders>
              <w:top w:val="nil"/>
              <w:left w:val="single" w:sz="4" w:space="0" w:color="000000"/>
              <w:bottom w:val="single" w:sz="4" w:space="0" w:color="000000"/>
              <w:right w:val="nil"/>
            </w:tcBorders>
            <w:tcMar>
              <w:top w:w="108" w:type="dxa"/>
              <w:bottom w:w="108" w:type="dxa"/>
            </w:tcMar>
            <w:vAlign w:val="center"/>
          </w:tcPr>
          <w:p w:rsidR="004B5D47" w:rsidRPr="00F12F7E" w:rsidRDefault="004B5D47" w:rsidP="00F12F7E">
            <w:pPr>
              <w:jc w:val="center"/>
              <w:rPr>
                <w:bCs/>
                <w:iCs/>
                <w:smallCaps/>
                <w:snapToGrid w:val="0"/>
              </w:rPr>
            </w:pPr>
            <w:r>
              <w:rPr>
                <w:bCs/>
                <w:iCs/>
                <w:smallCaps/>
                <w:snapToGrid w:val="0"/>
              </w:rPr>
              <w:t>-</w:t>
            </w:r>
          </w:p>
        </w:tc>
        <w:tc>
          <w:tcPr>
            <w:tcW w:w="1276" w:type="dxa"/>
            <w:tcBorders>
              <w:top w:val="nil"/>
              <w:left w:val="single" w:sz="4" w:space="0" w:color="000000"/>
              <w:bottom w:val="single" w:sz="4" w:space="0" w:color="000000"/>
              <w:right w:val="single" w:sz="4" w:space="0" w:color="000000"/>
            </w:tcBorders>
            <w:vAlign w:val="center"/>
          </w:tcPr>
          <w:p w:rsidR="004B5D47" w:rsidRPr="00F12F7E" w:rsidRDefault="004B5D47" w:rsidP="00C96301">
            <w:pPr>
              <w:jc w:val="center"/>
              <w:rPr>
                <w:bCs/>
                <w:iCs/>
                <w:smallCaps/>
                <w:snapToGrid w:val="0"/>
              </w:rPr>
            </w:pPr>
            <w:r>
              <w:rPr>
                <w:bCs/>
                <w:iCs/>
                <w:smallCaps/>
                <w:snapToGrid w:val="0"/>
              </w:rPr>
              <w:t>-</w:t>
            </w:r>
          </w:p>
        </w:tc>
        <w:tc>
          <w:tcPr>
            <w:tcW w:w="1275" w:type="dxa"/>
            <w:tcBorders>
              <w:top w:val="nil"/>
              <w:left w:val="single" w:sz="4" w:space="0" w:color="000000"/>
              <w:bottom w:val="single" w:sz="4" w:space="0" w:color="000000"/>
              <w:right w:val="nil"/>
            </w:tcBorders>
            <w:tcMar>
              <w:top w:w="108" w:type="dxa"/>
              <w:bottom w:w="108" w:type="dxa"/>
            </w:tcMar>
            <w:vAlign w:val="center"/>
          </w:tcPr>
          <w:p w:rsidR="004B5D47" w:rsidRPr="00F12F7E" w:rsidRDefault="004B5D47" w:rsidP="00C96301">
            <w:pPr>
              <w:jc w:val="center"/>
              <w:rPr>
                <w:bCs/>
                <w:iCs/>
                <w:smallCaps/>
                <w:snapToGrid w:val="0"/>
              </w:rPr>
            </w:pPr>
            <w:r>
              <w:rPr>
                <w:bCs/>
                <w:iCs/>
                <w:smallCaps/>
                <w:snapToGrid w:val="0"/>
              </w:rPr>
              <w:t>-</w:t>
            </w:r>
          </w:p>
        </w:tc>
        <w:tc>
          <w:tcPr>
            <w:tcW w:w="1276" w:type="dxa"/>
            <w:tcBorders>
              <w:top w:val="nil"/>
              <w:left w:val="single" w:sz="4" w:space="0" w:color="000000"/>
              <w:bottom w:val="single" w:sz="4" w:space="0" w:color="000000"/>
              <w:right w:val="single" w:sz="4" w:space="0" w:color="000000"/>
            </w:tcBorders>
            <w:tcMar>
              <w:top w:w="108" w:type="dxa"/>
              <w:bottom w:w="108" w:type="dxa"/>
            </w:tcMar>
            <w:vAlign w:val="center"/>
          </w:tcPr>
          <w:p w:rsidR="004B5D47" w:rsidRPr="00F12F7E" w:rsidRDefault="004B5D47" w:rsidP="00C96301">
            <w:pPr>
              <w:jc w:val="center"/>
              <w:rPr>
                <w:bCs/>
                <w:iCs/>
                <w:smallCaps/>
                <w:snapToGrid w:val="0"/>
              </w:rPr>
            </w:pPr>
            <w:r>
              <w:rPr>
                <w:bCs/>
                <w:iCs/>
                <w:smallCaps/>
                <w:snapToGrid w:val="0"/>
              </w:rPr>
              <w:t>-</w:t>
            </w:r>
          </w:p>
        </w:tc>
      </w:tr>
      <w:tr w:rsidR="004B5D47" w:rsidRPr="00F12F7E" w:rsidTr="00C96301">
        <w:tc>
          <w:tcPr>
            <w:tcW w:w="879" w:type="dxa"/>
            <w:tcBorders>
              <w:top w:val="nil"/>
              <w:left w:val="single" w:sz="4" w:space="0" w:color="000000"/>
              <w:bottom w:val="single" w:sz="4" w:space="0" w:color="000000"/>
              <w:right w:val="nil"/>
            </w:tcBorders>
          </w:tcPr>
          <w:p w:rsidR="004B5D47" w:rsidRPr="00F12F7E" w:rsidRDefault="004B5D47" w:rsidP="00F12F7E">
            <w:pPr>
              <w:jc w:val="center"/>
            </w:pPr>
            <w:r w:rsidRPr="00F12F7E">
              <w:t>3.4</w:t>
            </w:r>
          </w:p>
        </w:tc>
        <w:tc>
          <w:tcPr>
            <w:tcW w:w="3342" w:type="dxa"/>
            <w:tcBorders>
              <w:top w:val="nil"/>
              <w:left w:val="single" w:sz="4" w:space="0" w:color="000000"/>
              <w:bottom w:val="single" w:sz="4" w:space="0" w:color="000000"/>
              <w:right w:val="nil"/>
            </w:tcBorders>
          </w:tcPr>
          <w:p w:rsidR="004B5D47" w:rsidRPr="00F12F7E" w:rsidRDefault="004B5D47" w:rsidP="00F12F7E">
            <w:pPr>
              <w:rPr>
                <w:rFonts w:eastAsia="Times New Roman"/>
              </w:rPr>
            </w:pPr>
            <w:r w:rsidRPr="00F12F7E">
              <w:rPr>
                <w:rFonts w:eastAsia="Times New Roman"/>
              </w:rPr>
              <w:t>Многоквартирная многоэтажная (6 и более)</w:t>
            </w:r>
          </w:p>
        </w:tc>
        <w:tc>
          <w:tcPr>
            <w:tcW w:w="1186" w:type="dxa"/>
            <w:tcBorders>
              <w:top w:val="nil"/>
              <w:left w:val="single" w:sz="4" w:space="0" w:color="000000"/>
              <w:bottom w:val="single" w:sz="4" w:space="0" w:color="000000"/>
              <w:right w:val="nil"/>
            </w:tcBorders>
            <w:tcMar>
              <w:top w:w="108" w:type="dxa"/>
              <w:bottom w:w="108" w:type="dxa"/>
            </w:tcMar>
            <w:vAlign w:val="center"/>
          </w:tcPr>
          <w:p w:rsidR="004B5D47" w:rsidRPr="00F12F7E" w:rsidRDefault="004B5D47" w:rsidP="00F12F7E">
            <w:pPr>
              <w:jc w:val="center"/>
              <w:rPr>
                <w:bCs/>
                <w:iCs/>
                <w:smallCaps/>
                <w:snapToGrid w:val="0"/>
              </w:rPr>
            </w:pPr>
            <w:r>
              <w:rPr>
                <w:bCs/>
                <w:iCs/>
                <w:smallCaps/>
                <w:snapToGrid w:val="0"/>
              </w:rPr>
              <w:t>-</w:t>
            </w:r>
          </w:p>
        </w:tc>
        <w:tc>
          <w:tcPr>
            <w:tcW w:w="1276" w:type="dxa"/>
            <w:tcBorders>
              <w:top w:val="nil"/>
              <w:left w:val="single" w:sz="4" w:space="0" w:color="000000"/>
              <w:bottom w:val="single" w:sz="4" w:space="0" w:color="000000"/>
              <w:right w:val="single" w:sz="4" w:space="0" w:color="000000"/>
            </w:tcBorders>
            <w:vAlign w:val="center"/>
          </w:tcPr>
          <w:p w:rsidR="004B5D47" w:rsidRPr="00F12F7E" w:rsidRDefault="004B5D47" w:rsidP="00C96301">
            <w:pPr>
              <w:jc w:val="center"/>
              <w:rPr>
                <w:bCs/>
                <w:iCs/>
                <w:smallCaps/>
                <w:snapToGrid w:val="0"/>
              </w:rPr>
            </w:pPr>
            <w:r>
              <w:rPr>
                <w:bCs/>
                <w:iCs/>
                <w:smallCaps/>
                <w:snapToGrid w:val="0"/>
              </w:rPr>
              <w:t>-</w:t>
            </w:r>
          </w:p>
        </w:tc>
        <w:tc>
          <w:tcPr>
            <w:tcW w:w="1275" w:type="dxa"/>
            <w:tcBorders>
              <w:top w:val="nil"/>
              <w:left w:val="single" w:sz="4" w:space="0" w:color="000000"/>
              <w:bottom w:val="single" w:sz="4" w:space="0" w:color="000000"/>
              <w:right w:val="nil"/>
            </w:tcBorders>
            <w:tcMar>
              <w:top w:w="108" w:type="dxa"/>
              <w:bottom w:w="108" w:type="dxa"/>
            </w:tcMar>
            <w:vAlign w:val="center"/>
          </w:tcPr>
          <w:p w:rsidR="004B5D47" w:rsidRPr="00F12F7E" w:rsidRDefault="004B5D47" w:rsidP="00C96301">
            <w:pPr>
              <w:jc w:val="center"/>
              <w:rPr>
                <w:bCs/>
                <w:iCs/>
                <w:smallCaps/>
                <w:snapToGrid w:val="0"/>
              </w:rPr>
            </w:pPr>
            <w:r>
              <w:rPr>
                <w:bCs/>
                <w:iCs/>
                <w:smallCaps/>
                <w:snapToGrid w:val="0"/>
              </w:rPr>
              <w:t>-</w:t>
            </w:r>
          </w:p>
        </w:tc>
        <w:tc>
          <w:tcPr>
            <w:tcW w:w="1276" w:type="dxa"/>
            <w:tcBorders>
              <w:top w:val="nil"/>
              <w:left w:val="single" w:sz="4" w:space="0" w:color="000000"/>
              <w:bottom w:val="single" w:sz="4" w:space="0" w:color="000000"/>
              <w:right w:val="single" w:sz="4" w:space="0" w:color="000000"/>
            </w:tcBorders>
            <w:tcMar>
              <w:top w:w="108" w:type="dxa"/>
              <w:bottom w:w="108" w:type="dxa"/>
            </w:tcMar>
            <w:vAlign w:val="center"/>
          </w:tcPr>
          <w:p w:rsidR="004B5D47" w:rsidRPr="00F12F7E" w:rsidRDefault="004B5D47" w:rsidP="00C96301">
            <w:pPr>
              <w:jc w:val="center"/>
              <w:rPr>
                <w:bCs/>
                <w:iCs/>
                <w:smallCaps/>
                <w:snapToGrid w:val="0"/>
              </w:rPr>
            </w:pPr>
            <w:r>
              <w:rPr>
                <w:bCs/>
                <w:iCs/>
                <w:smallCaps/>
                <w:snapToGrid w:val="0"/>
              </w:rPr>
              <w:t>-</w:t>
            </w:r>
          </w:p>
        </w:tc>
      </w:tr>
      <w:tr w:rsidR="004B5D47" w:rsidRPr="00F12F7E" w:rsidTr="00D909DD">
        <w:tc>
          <w:tcPr>
            <w:tcW w:w="879" w:type="dxa"/>
            <w:tcBorders>
              <w:top w:val="nil"/>
              <w:left w:val="single" w:sz="4" w:space="0" w:color="000000"/>
              <w:bottom w:val="single" w:sz="4" w:space="0" w:color="000000"/>
              <w:right w:val="nil"/>
            </w:tcBorders>
          </w:tcPr>
          <w:p w:rsidR="004B5D47" w:rsidRPr="00F12F7E" w:rsidRDefault="004B5D47" w:rsidP="00F12F7E">
            <w:pPr>
              <w:jc w:val="center"/>
            </w:pPr>
            <w:r w:rsidRPr="00F12F7E">
              <w:t>4</w:t>
            </w:r>
          </w:p>
        </w:tc>
        <w:tc>
          <w:tcPr>
            <w:tcW w:w="7079" w:type="dxa"/>
            <w:gridSpan w:val="4"/>
            <w:tcBorders>
              <w:top w:val="nil"/>
              <w:left w:val="single" w:sz="4" w:space="0" w:color="000000"/>
              <w:bottom w:val="single" w:sz="4" w:space="0" w:color="000000"/>
              <w:right w:val="single" w:sz="4" w:space="0" w:color="000000"/>
            </w:tcBorders>
          </w:tcPr>
          <w:p w:rsidR="004B5D47" w:rsidRPr="00F12F7E" w:rsidRDefault="004B5D47" w:rsidP="00F12F7E">
            <w:r w:rsidRPr="00F12F7E">
              <w:t>в том числе в общем объеме жил</w:t>
            </w:r>
            <w:proofErr w:type="gramStart"/>
            <w:r w:rsidRPr="00F12F7E">
              <w:t>.</w:t>
            </w:r>
            <w:proofErr w:type="gramEnd"/>
            <w:r w:rsidRPr="00F12F7E">
              <w:t xml:space="preserve"> </w:t>
            </w:r>
            <w:proofErr w:type="gramStart"/>
            <w:r w:rsidRPr="00F12F7E">
              <w:t>ф</w:t>
            </w:r>
            <w:proofErr w:type="gramEnd"/>
            <w:r w:rsidRPr="00F12F7E">
              <w:t>онда</w:t>
            </w:r>
          </w:p>
        </w:tc>
        <w:tc>
          <w:tcPr>
            <w:tcW w:w="1276" w:type="dxa"/>
            <w:tcBorders>
              <w:top w:val="nil"/>
              <w:left w:val="single" w:sz="4" w:space="0" w:color="000000"/>
              <w:bottom w:val="single" w:sz="4" w:space="0" w:color="000000"/>
              <w:right w:val="single" w:sz="4" w:space="0" w:color="000000"/>
            </w:tcBorders>
          </w:tcPr>
          <w:p w:rsidR="004B5D47" w:rsidRPr="00F12F7E" w:rsidRDefault="004B5D47" w:rsidP="00F12F7E"/>
        </w:tc>
      </w:tr>
      <w:tr w:rsidR="004B5D47" w:rsidRPr="00F12F7E" w:rsidTr="00D909DD">
        <w:tc>
          <w:tcPr>
            <w:tcW w:w="879" w:type="dxa"/>
            <w:tcBorders>
              <w:top w:val="nil"/>
              <w:left w:val="single" w:sz="4" w:space="0" w:color="000000"/>
              <w:bottom w:val="single" w:sz="4" w:space="0" w:color="000000"/>
              <w:right w:val="nil"/>
            </w:tcBorders>
          </w:tcPr>
          <w:p w:rsidR="004B5D47" w:rsidRPr="00F12F7E" w:rsidRDefault="004B5D47" w:rsidP="00F12F7E">
            <w:pPr>
              <w:jc w:val="center"/>
            </w:pPr>
            <w:r w:rsidRPr="00F12F7E">
              <w:t>4.1</w:t>
            </w:r>
          </w:p>
        </w:tc>
        <w:tc>
          <w:tcPr>
            <w:tcW w:w="3342" w:type="dxa"/>
            <w:tcBorders>
              <w:top w:val="nil"/>
              <w:left w:val="single" w:sz="4" w:space="0" w:color="000000"/>
              <w:bottom w:val="single" w:sz="4" w:space="0" w:color="000000"/>
              <w:right w:val="nil"/>
            </w:tcBorders>
          </w:tcPr>
          <w:p w:rsidR="004B5D47" w:rsidRPr="00F12F7E" w:rsidRDefault="004B5D47" w:rsidP="00F12F7E">
            <w:r w:rsidRPr="00F12F7E">
              <w:t>Жил</w:t>
            </w:r>
            <w:proofErr w:type="gramStart"/>
            <w:r w:rsidRPr="00F12F7E">
              <w:t>.</w:t>
            </w:r>
            <w:proofErr w:type="gramEnd"/>
            <w:r w:rsidRPr="00F12F7E">
              <w:t xml:space="preserve"> </w:t>
            </w:r>
            <w:proofErr w:type="gramStart"/>
            <w:r w:rsidRPr="00F12F7E">
              <w:t>ф</w:t>
            </w:r>
            <w:proofErr w:type="gramEnd"/>
            <w:r w:rsidRPr="00F12F7E">
              <w:t xml:space="preserve">онд с износом </w:t>
            </w:r>
            <w:r w:rsidRPr="00F12F7E">
              <w:rPr>
                <w:lang w:val="en-US"/>
              </w:rPr>
              <w:t>&lt;</w:t>
            </w:r>
            <w:r w:rsidRPr="00F12F7E">
              <w:t xml:space="preserve"> 65%*</w:t>
            </w:r>
          </w:p>
        </w:tc>
        <w:tc>
          <w:tcPr>
            <w:tcW w:w="1186" w:type="dxa"/>
            <w:tcBorders>
              <w:top w:val="nil"/>
              <w:left w:val="single" w:sz="4" w:space="0" w:color="000000"/>
              <w:bottom w:val="single" w:sz="4" w:space="0" w:color="000000"/>
              <w:right w:val="nil"/>
            </w:tcBorders>
            <w:tcMar>
              <w:top w:w="108" w:type="dxa"/>
              <w:bottom w:w="108" w:type="dxa"/>
            </w:tcMar>
          </w:tcPr>
          <w:p w:rsidR="004B5D47" w:rsidRPr="00F12F7E" w:rsidRDefault="004B5D47" w:rsidP="00F12F7E">
            <w:pPr>
              <w:jc w:val="center"/>
              <w:rPr>
                <w:kern w:val="0"/>
                <w:lang w:eastAsia="ru-RU"/>
              </w:rPr>
            </w:pPr>
            <w:r>
              <w:rPr>
                <w:kern w:val="0"/>
                <w:lang w:eastAsia="ru-RU"/>
              </w:rPr>
              <w:t>13,29</w:t>
            </w:r>
          </w:p>
        </w:tc>
        <w:tc>
          <w:tcPr>
            <w:tcW w:w="1276" w:type="dxa"/>
            <w:tcBorders>
              <w:top w:val="nil"/>
              <w:left w:val="single" w:sz="4" w:space="0" w:color="000000"/>
              <w:bottom w:val="single" w:sz="4" w:space="0" w:color="000000"/>
              <w:right w:val="single" w:sz="4" w:space="0" w:color="000000"/>
            </w:tcBorders>
          </w:tcPr>
          <w:p w:rsidR="004B5D47" w:rsidRPr="00F12F7E" w:rsidRDefault="004B5D47" w:rsidP="00C96301">
            <w:pPr>
              <w:jc w:val="center"/>
              <w:rPr>
                <w:kern w:val="0"/>
                <w:lang w:eastAsia="ru-RU"/>
              </w:rPr>
            </w:pPr>
            <w:r>
              <w:rPr>
                <w:kern w:val="0"/>
                <w:lang w:eastAsia="ru-RU"/>
              </w:rPr>
              <w:t>13,29</w:t>
            </w:r>
          </w:p>
        </w:tc>
        <w:tc>
          <w:tcPr>
            <w:tcW w:w="1275" w:type="dxa"/>
            <w:tcBorders>
              <w:top w:val="nil"/>
              <w:left w:val="single" w:sz="4" w:space="0" w:color="000000"/>
              <w:bottom w:val="single" w:sz="4" w:space="0" w:color="000000"/>
              <w:right w:val="nil"/>
            </w:tcBorders>
            <w:tcMar>
              <w:top w:w="108" w:type="dxa"/>
              <w:bottom w:w="108" w:type="dxa"/>
            </w:tcMar>
          </w:tcPr>
          <w:p w:rsidR="004B5D47" w:rsidRPr="00F12F7E" w:rsidRDefault="004B5D47" w:rsidP="00C96301">
            <w:pPr>
              <w:jc w:val="center"/>
              <w:rPr>
                <w:kern w:val="0"/>
                <w:lang w:eastAsia="ru-RU"/>
              </w:rPr>
            </w:pPr>
            <w:r>
              <w:rPr>
                <w:kern w:val="0"/>
                <w:lang w:eastAsia="ru-RU"/>
              </w:rPr>
              <w:t>13,29</w:t>
            </w:r>
          </w:p>
        </w:tc>
        <w:tc>
          <w:tcPr>
            <w:tcW w:w="1276" w:type="dxa"/>
            <w:tcBorders>
              <w:top w:val="nil"/>
              <w:left w:val="single" w:sz="4" w:space="0" w:color="000000"/>
              <w:bottom w:val="single" w:sz="4" w:space="0" w:color="000000"/>
              <w:right w:val="single" w:sz="4" w:space="0" w:color="000000"/>
            </w:tcBorders>
            <w:tcMar>
              <w:top w:w="108" w:type="dxa"/>
              <w:bottom w:w="108" w:type="dxa"/>
            </w:tcMar>
          </w:tcPr>
          <w:p w:rsidR="004B5D47" w:rsidRPr="00F12F7E" w:rsidRDefault="004B5D47" w:rsidP="00C96301">
            <w:pPr>
              <w:jc w:val="center"/>
              <w:rPr>
                <w:kern w:val="0"/>
                <w:lang w:eastAsia="ru-RU"/>
              </w:rPr>
            </w:pPr>
            <w:r>
              <w:rPr>
                <w:kern w:val="0"/>
                <w:lang w:eastAsia="ru-RU"/>
              </w:rPr>
              <w:t>13,29</w:t>
            </w:r>
          </w:p>
        </w:tc>
      </w:tr>
      <w:tr w:rsidR="004B5D47" w:rsidRPr="00F12F7E" w:rsidTr="00D909DD">
        <w:tc>
          <w:tcPr>
            <w:tcW w:w="879" w:type="dxa"/>
            <w:tcBorders>
              <w:top w:val="nil"/>
              <w:left w:val="single" w:sz="4" w:space="0" w:color="000000"/>
              <w:bottom w:val="single" w:sz="4" w:space="0" w:color="000000"/>
              <w:right w:val="nil"/>
            </w:tcBorders>
          </w:tcPr>
          <w:p w:rsidR="004B5D47" w:rsidRPr="00F12F7E" w:rsidRDefault="004B5D47" w:rsidP="00F12F7E">
            <w:pPr>
              <w:jc w:val="center"/>
              <w:rPr>
                <w:bCs/>
                <w:i/>
                <w:smallCaps/>
                <w:snapToGrid w:val="0"/>
              </w:rPr>
            </w:pPr>
            <w:r w:rsidRPr="00F12F7E">
              <w:rPr>
                <w:bCs/>
                <w:smallCaps/>
                <w:snapToGrid w:val="0"/>
              </w:rPr>
              <w:t>4.2</w:t>
            </w:r>
          </w:p>
        </w:tc>
        <w:tc>
          <w:tcPr>
            <w:tcW w:w="3342" w:type="dxa"/>
            <w:tcBorders>
              <w:top w:val="nil"/>
              <w:left w:val="single" w:sz="4" w:space="0" w:color="000000"/>
              <w:bottom w:val="single" w:sz="4" w:space="0" w:color="000000"/>
              <w:right w:val="nil"/>
            </w:tcBorders>
          </w:tcPr>
          <w:p w:rsidR="004B5D47" w:rsidRPr="00F12F7E" w:rsidRDefault="004B5D47" w:rsidP="00F12F7E">
            <w:pPr>
              <w:rPr>
                <w:i/>
                <w:snapToGrid w:val="0"/>
              </w:rPr>
            </w:pPr>
            <w:r w:rsidRPr="00F12F7E">
              <w:rPr>
                <w:snapToGrid w:val="0"/>
              </w:rPr>
              <w:t>Жил</w:t>
            </w:r>
            <w:proofErr w:type="gramStart"/>
            <w:r w:rsidRPr="00F12F7E">
              <w:rPr>
                <w:snapToGrid w:val="0"/>
              </w:rPr>
              <w:t>.</w:t>
            </w:r>
            <w:proofErr w:type="gramEnd"/>
            <w:r w:rsidRPr="00F12F7E">
              <w:rPr>
                <w:snapToGrid w:val="0"/>
              </w:rPr>
              <w:t xml:space="preserve"> </w:t>
            </w:r>
            <w:proofErr w:type="gramStart"/>
            <w:r w:rsidRPr="00F12F7E">
              <w:rPr>
                <w:snapToGrid w:val="0"/>
              </w:rPr>
              <w:t>ф</w:t>
            </w:r>
            <w:proofErr w:type="gramEnd"/>
            <w:r w:rsidRPr="00F12F7E">
              <w:rPr>
                <w:snapToGrid w:val="0"/>
              </w:rPr>
              <w:t>онд с износом &gt; 65%*</w:t>
            </w:r>
          </w:p>
        </w:tc>
        <w:tc>
          <w:tcPr>
            <w:tcW w:w="1186" w:type="dxa"/>
            <w:tcBorders>
              <w:top w:val="nil"/>
              <w:left w:val="single" w:sz="4" w:space="0" w:color="000000"/>
              <w:bottom w:val="single" w:sz="4" w:space="0" w:color="000000"/>
              <w:right w:val="nil"/>
            </w:tcBorders>
            <w:tcMar>
              <w:top w:w="108" w:type="dxa"/>
              <w:bottom w:w="108" w:type="dxa"/>
            </w:tcMar>
          </w:tcPr>
          <w:p w:rsidR="004B5D47" w:rsidRPr="00F12F7E" w:rsidRDefault="004B5D47" w:rsidP="00F12F7E">
            <w:pPr>
              <w:jc w:val="center"/>
              <w:rPr>
                <w:kern w:val="0"/>
                <w:lang w:eastAsia="ru-RU"/>
              </w:rPr>
            </w:pPr>
            <w:r>
              <w:rPr>
                <w:kern w:val="0"/>
                <w:lang w:eastAsia="ru-RU"/>
              </w:rPr>
              <w:t>0,61</w:t>
            </w:r>
          </w:p>
        </w:tc>
        <w:tc>
          <w:tcPr>
            <w:tcW w:w="1276" w:type="dxa"/>
            <w:tcBorders>
              <w:top w:val="nil"/>
              <w:left w:val="single" w:sz="4" w:space="0" w:color="000000"/>
              <w:bottom w:val="single" w:sz="4" w:space="0" w:color="000000"/>
              <w:right w:val="single" w:sz="4" w:space="0" w:color="000000"/>
            </w:tcBorders>
          </w:tcPr>
          <w:p w:rsidR="004B5D47" w:rsidRPr="00F12F7E" w:rsidRDefault="004B5D47" w:rsidP="00C96301">
            <w:pPr>
              <w:jc w:val="center"/>
              <w:rPr>
                <w:kern w:val="0"/>
                <w:lang w:eastAsia="ru-RU"/>
              </w:rPr>
            </w:pPr>
            <w:r>
              <w:rPr>
                <w:kern w:val="0"/>
                <w:lang w:eastAsia="ru-RU"/>
              </w:rPr>
              <w:t>0,61</w:t>
            </w:r>
          </w:p>
        </w:tc>
        <w:tc>
          <w:tcPr>
            <w:tcW w:w="1275" w:type="dxa"/>
            <w:tcBorders>
              <w:top w:val="nil"/>
              <w:left w:val="single" w:sz="4" w:space="0" w:color="000000"/>
              <w:bottom w:val="single" w:sz="4" w:space="0" w:color="000000"/>
              <w:right w:val="nil"/>
            </w:tcBorders>
            <w:tcMar>
              <w:top w:w="108" w:type="dxa"/>
              <w:bottom w:w="108" w:type="dxa"/>
            </w:tcMar>
          </w:tcPr>
          <w:p w:rsidR="004B5D47" w:rsidRPr="00F12F7E" w:rsidRDefault="004B5D47" w:rsidP="00C96301">
            <w:pPr>
              <w:jc w:val="center"/>
              <w:rPr>
                <w:kern w:val="0"/>
                <w:lang w:eastAsia="ru-RU"/>
              </w:rPr>
            </w:pPr>
            <w:r>
              <w:rPr>
                <w:kern w:val="0"/>
                <w:lang w:eastAsia="ru-RU"/>
              </w:rPr>
              <w:t>0,61</w:t>
            </w:r>
          </w:p>
        </w:tc>
        <w:tc>
          <w:tcPr>
            <w:tcW w:w="1276" w:type="dxa"/>
            <w:tcBorders>
              <w:top w:val="nil"/>
              <w:left w:val="single" w:sz="4" w:space="0" w:color="000000"/>
              <w:bottom w:val="single" w:sz="4" w:space="0" w:color="000000"/>
              <w:right w:val="single" w:sz="4" w:space="0" w:color="000000"/>
            </w:tcBorders>
            <w:tcMar>
              <w:top w:w="108" w:type="dxa"/>
              <w:bottom w:w="108" w:type="dxa"/>
            </w:tcMar>
          </w:tcPr>
          <w:p w:rsidR="004B5D47" w:rsidRPr="00F12F7E" w:rsidRDefault="004B5D47" w:rsidP="00C96301">
            <w:pPr>
              <w:jc w:val="center"/>
              <w:rPr>
                <w:kern w:val="0"/>
                <w:lang w:eastAsia="ru-RU"/>
              </w:rPr>
            </w:pPr>
            <w:r>
              <w:rPr>
                <w:kern w:val="0"/>
                <w:lang w:eastAsia="ru-RU"/>
              </w:rPr>
              <w:t>0,61</w:t>
            </w:r>
          </w:p>
        </w:tc>
      </w:tr>
    </w:tbl>
    <w:p w:rsidR="000C023B" w:rsidRDefault="000C023B" w:rsidP="000C023B">
      <w:pPr>
        <w:jc w:val="both"/>
        <w:rPr>
          <w:b/>
          <w:bCs/>
          <w:i/>
          <w:iCs/>
          <w:lang/>
        </w:rPr>
      </w:pPr>
    </w:p>
    <w:p w:rsidR="00152E9E" w:rsidRPr="00F17AE5" w:rsidRDefault="000C023B" w:rsidP="008F4E34">
      <w:pPr>
        <w:ind w:firstLine="708"/>
        <w:jc w:val="both"/>
        <w:rPr>
          <w:b/>
          <w:i/>
        </w:rPr>
      </w:pPr>
      <w:r w:rsidRPr="00F17AE5">
        <w:rPr>
          <w:b/>
          <w:bCs/>
          <w:i/>
          <w:iCs/>
          <w:lang/>
        </w:rPr>
        <w:t>1.10.</w:t>
      </w:r>
      <w:r w:rsidR="00EA3EB7">
        <w:rPr>
          <w:b/>
          <w:bCs/>
          <w:i/>
          <w:iCs/>
          <w:lang/>
        </w:rPr>
        <w:t>4</w:t>
      </w:r>
      <w:r w:rsidRPr="00F17AE5">
        <w:rPr>
          <w:b/>
          <w:bCs/>
          <w:i/>
          <w:iCs/>
          <w:lang/>
        </w:rPr>
        <w:t xml:space="preserve">. </w:t>
      </w:r>
      <w:r w:rsidRPr="00F17AE5">
        <w:rPr>
          <w:b/>
          <w:i/>
        </w:rPr>
        <w:t>Объекты социальной инфраструктуры</w:t>
      </w:r>
      <w:r w:rsidR="00F17AE5" w:rsidRPr="00F17AE5">
        <w:rPr>
          <w:b/>
          <w:i/>
        </w:rPr>
        <w:t xml:space="preserve"> </w:t>
      </w:r>
      <w:proofErr w:type="spellStart"/>
      <w:r w:rsidR="006520A4">
        <w:rPr>
          <w:b/>
          <w:i/>
        </w:rPr>
        <w:t>Грачевского</w:t>
      </w:r>
      <w:proofErr w:type="spellEnd"/>
      <w:r w:rsidR="00F17AE5" w:rsidRPr="00F17AE5">
        <w:rPr>
          <w:b/>
          <w:i/>
        </w:rPr>
        <w:t xml:space="preserve"> сельского поселения</w:t>
      </w:r>
      <w:r w:rsidR="00F15DB5" w:rsidRPr="00F17AE5">
        <w:rPr>
          <w:b/>
          <w:i/>
        </w:rPr>
        <w:t xml:space="preserve"> </w:t>
      </w:r>
      <w:r w:rsidRPr="00F17AE5">
        <w:rPr>
          <w:b/>
          <w:i/>
        </w:rPr>
        <w:t xml:space="preserve"> </w:t>
      </w:r>
      <w:proofErr w:type="spellStart"/>
      <w:proofErr w:type="gramStart"/>
      <w:r w:rsidRPr="00F17AE5">
        <w:rPr>
          <w:b/>
          <w:i/>
        </w:rPr>
        <w:t>поселения</w:t>
      </w:r>
      <w:proofErr w:type="spellEnd"/>
      <w:proofErr w:type="gramEnd"/>
    </w:p>
    <w:p w:rsidR="000C023B" w:rsidRPr="00F17AE5" w:rsidRDefault="000C023B" w:rsidP="000C023B">
      <w:pPr>
        <w:jc w:val="both"/>
      </w:pPr>
      <w:r w:rsidRPr="00F17AE5">
        <w:tab/>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w:t>
      </w:r>
      <w:r w:rsidR="00CB60C0" w:rsidRPr="00CB60C0">
        <w:rPr>
          <w:shd w:val="clear" w:color="auto" w:fill="FFFFFF"/>
        </w:rPr>
        <w:t xml:space="preserve"> </w:t>
      </w:r>
      <w:proofErr w:type="spellStart"/>
      <w:r w:rsidR="006520A4">
        <w:rPr>
          <w:shd w:val="clear" w:color="auto" w:fill="FFFFFF"/>
        </w:rPr>
        <w:t>Грачевского</w:t>
      </w:r>
      <w:proofErr w:type="spellEnd"/>
      <w:r w:rsidR="00CB60C0">
        <w:rPr>
          <w:shd w:val="clear" w:color="auto" w:fill="FFFFFF"/>
        </w:rPr>
        <w:t xml:space="preserve"> сельского поселения</w:t>
      </w:r>
      <w:r w:rsidRPr="00F17AE5">
        <w:t>.</w:t>
      </w:r>
    </w:p>
    <w:p w:rsidR="000C023B" w:rsidRDefault="000C023B" w:rsidP="000C023B">
      <w:pPr>
        <w:jc w:val="both"/>
      </w:pPr>
      <w:r w:rsidRPr="00F17AE5">
        <w:tab/>
        <w:t>К учреждениям и предприятиям социальной инфраструктуры относятся учреждения образования, здравоохранения</w:t>
      </w:r>
      <w:r>
        <w:t>, социального обеспече</w:t>
      </w:r>
      <w:r w:rsidR="00B62704">
        <w:t>ния, спортивные и физкультурно-</w:t>
      </w:r>
      <w:r>
        <w:t>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0C023B" w:rsidRDefault="000C023B" w:rsidP="000C023B">
      <w:pPr>
        <w:jc w:val="both"/>
      </w:pPr>
      <w:r>
        <w:tab/>
        <w:t>Все объекты обслуживания социальной инфраструктуры можно разделить на группы</w:t>
      </w:r>
    </w:p>
    <w:p w:rsidR="000C023B" w:rsidRDefault="000C023B" w:rsidP="000C023B">
      <w:pPr>
        <w:jc w:val="both"/>
      </w:pPr>
      <w:r>
        <w:t>по следующим признакам:</w:t>
      </w:r>
    </w:p>
    <w:p w:rsidR="000C023B" w:rsidRDefault="000C023B" w:rsidP="000C023B">
      <w:pPr>
        <w:jc w:val="both"/>
      </w:pPr>
      <w:r>
        <w:tab/>
      </w:r>
      <w:proofErr w:type="gramStart"/>
      <w: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w:t>
      </w:r>
      <w:r w:rsidR="009D5C85">
        <w:t xml:space="preserve"> </w:t>
      </w:r>
      <w:r>
        <w:t>учреждения);</w:t>
      </w:r>
      <w:proofErr w:type="gramEnd"/>
    </w:p>
    <w:p w:rsidR="000C023B" w:rsidRDefault="000C023B" w:rsidP="000C023B">
      <w:pPr>
        <w:jc w:val="both"/>
      </w:pPr>
      <w:r>
        <w:tab/>
        <w:t>- по формам собственности и рангу административного подчинения (государственные</w:t>
      </w:r>
      <w:r w:rsidR="00BA794A">
        <w:t xml:space="preserve"> </w:t>
      </w:r>
      <w:r>
        <w:t>(федеральные), областные (региональные), районного и местного значения (муниципальные),</w:t>
      </w:r>
      <w:r w:rsidR="00FD3C3A">
        <w:t xml:space="preserve"> </w:t>
      </w:r>
      <w:r>
        <w:t>ведомственные и частные).</w:t>
      </w:r>
    </w:p>
    <w:p w:rsidR="000C023B" w:rsidRDefault="000C023B" w:rsidP="000C023B">
      <w:pPr>
        <w:jc w:val="both"/>
      </w:pPr>
      <w:r>
        <w:tab/>
        <w:t>- по интенсивности использования (объекты повседневного спроса, периодического спроса и эпизодического спроса).</w:t>
      </w:r>
    </w:p>
    <w:p w:rsidR="000C023B" w:rsidRDefault="000C023B" w:rsidP="000C023B">
      <w:pPr>
        <w:jc w:val="both"/>
        <w:rPr>
          <w:rFonts w:eastAsia="Times New Roman"/>
        </w:rPr>
      </w:pPr>
      <w:r>
        <w:tab/>
      </w:r>
      <w:r>
        <w:rPr>
          <w:rFonts w:ascii="Arial CYR" w:eastAsia="Times New Roman" w:hAnsi="Arial CYR"/>
        </w:rPr>
        <w:t>«</w:t>
      </w:r>
      <w:r>
        <w:rPr>
          <w:rFonts w:eastAsia="Times New Roman"/>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0C023B" w:rsidRDefault="000C023B" w:rsidP="00620AE4">
      <w:pPr>
        <w:numPr>
          <w:ilvl w:val="0"/>
          <w:numId w:val="34"/>
        </w:numPr>
        <w:jc w:val="both"/>
      </w:pPr>
      <w:r>
        <w:t>образование (образовательные учреждения, включая дошкольные);</w:t>
      </w:r>
    </w:p>
    <w:p w:rsidR="000C023B" w:rsidRDefault="000C023B" w:rsidP="00620AE4">
      <w:pPr>
        <w:numPr>
          <w:ilvl w:val="0"/>
          <w:numId w:val="34"/>
        </w:numPr>
        <w:jc w:val="both"/>
      </w:pPr>
      <w:r>
        <w:lastRenderedPageBreak/>
        <w:t>здравоохранение;</w:t>
      </w:r>
    </w:p>
    <w:p w:rsidR="000C023B" w:rsidRDefault="000C023B" w:rsidP="00620AE4">
      <w:pPr>
        <w:numPr>
          <w:ilvl w:val="0"/>
          <w:numId w:val="34"/>
        </w:numPr>
        <w:jc w:val="both"/>
      </w:pPr>
      <w:r>
        <w:t>культура и искусство;</w:t>
      </w:r>
    </w:p>
    <w:p w:rsidR="000C023B" w:rsidRDefault="000C023B" w:rsidP="00620AE4">
      <w:pPr>
        <w:numPr>
          <w:ilvl w:val="0"/>
          <w:numId w:val="34"/>
        </w:numPr>
        <w:jc w:val="both"/>
      </w:pPr>
      <w:r>
        <w:t>физическая культура и спорт.</w:t>
      </w:r>
    </w:p>
    <w:p w:rsidR="00062869" w:rsidRDefault="000C023B" w:rsidP="000C023B">
      <w:pPr>
        <w:jc w:val="both"/>
        <w:rPr>
          <w:rFonts w:eastAsia="Times New Roman"/>
        </w:rPr>
      </w:pPr>
      <w:r>
        <w:rPr>
          <w:rFonts w:eastAsia="Times New Roman"/>
        </w:rPr>
        <w:tab/>
      </w:r>
    </w:p>
    <w:p w:rsidR="00062869" w:rsidRPr="00062869" w:rsidRDefault="00062869" w:rsidP="00062869">
      <w:pPr>
        <w:jc w:val="both"/>
        <w:rPr>
          <w:rFonts w:eastAsia="Times New Roman"/>
          <w:lang/>
        </w:rPr>
      </w:pPr>
      <w:r w:rsidRPr="00062869">
        <w:rPr>
          <w:rFonts w:eastAsia="Times New Roman"/>
          <w:lang/>
        </w:rPr>
        <w:t>На территории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062869" w:rsidRPr="00062869" w:rsidRDefault="00062869" w:rsidP="00062869">
      <w:pPr>
        <w:jc w:val="both"/>
        <w:rPr>
          <w:rFonts w:eastAsia="Times New Roman"/>
          <w:lang/>
        </w:rPr>
      </w:pPr>
      <w:r w:rsidRPr="00062869">
        <w:rPr>
          <w:rFonts w:eastAsia="Times New Roman"/>
          <w:lang/>
        </w:rPr>
        <w:tab/>
      </w:r>
    </w:p>
    <w:p w:rsidR="00062869" w:rsidRPr="00062869" w:rsidRDefault="00062869" w:rsidP="00062869">
      <w:pPr>
        <w:ind w:firstLine="720"/>
        <w:jc w:val="both"/>
        <w:rPr>
          <w:rFonts w:eastAsia="Times New Roman"/>
          <w:b/>
          <w:spacing w:val="-5"/>
          <w:shd w:val="clear" w:color="auto" w:fill="FFFFFF"/>
          <w:lang/>
        </w:rPr>
      </w:pPr>
      <w:r w:rsidRPr="00062869">
        <w:rPr>
          <w:rFonts w:eastAsia="Times New Roman"/>
          <w:b/>
          <w:spacing w:val="-5"/>
          <w:shd w:val="clear" w:color="auto" w:fill="FFFFFF"/>
          <w:lang/>
        </w:rPr>
        <w:t xml:space="preserve">Объекты образования. </w:t>
      </w:r>
    </w:p>
    <w:p w:rsidR="00062869" w:rsidRPr="00062869" w:rsidRDefault="00062869" w:rsidP="00062869">
      <w:pPr>
        <w:widowControl/>
        <w:tabs>
          <w:tab w:val="left" w:pos="360"/>
          <w:tab w:val="left" w:pos="700"/>
        </w:tabs>
        <w:ind w:firstLine="720"/>
        <w:jc w:val="both"/>
        <w:rPr>
          <w:rFonts w:eastAsia="Times New Roman"/>
          <w:spacing w:val="-5"/>
          <w:lang/>
        </w:rPr>
      </w:pPr>
    </w:p>
    <w:p w:rsidR="00062869" w:rsidRPr="00062869" w:rsidRDefault="00062869" w:rsidP="00062869">
      <w:pPr>
        <w:widowControl/>
        <w:tabs>
          <w:tab w:val="left" w:pos="360"/>
          <w:tab w:val="left" w:pos="700"/>
        </w:tabs>
        <w:jc w:val="both"/>
        <w:rPr>
          <w:rFonts w:eastAsia="Lucida Sans Unicode" w:cs="Tahoma"/>
          <w:spacing w:val="-5"/>
          <w:lang/>
        </w:rPr>
      </w:pPr>
      <w:r w:rsidRPr="00062869">
        <w:rPr>
          <w:rFonts w:eastAsia="Times New Roman"/>
          <w:spacing w:val="-5"/>
          <w:lang/>
        </w:rPr>
        <w:tab/>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w:t>
      </w:r>
      <w:proofErr w:type="spellStart"/>
      <w:r w:rsidRPr="00062869">
        <w:rPr>
          <w:rFonts w:eastAsia="Times New Roman"/>
          <w:spacing w:val="-5"/>
          <w:lang/>
        </w:rPr>
        <w:t>средне-специального</w:t>
      </w:r>
      <w:proofErr w:type="spellEnd"/>
      <w:r w:rsidRPr="00062869">
        <w:rPr>
          <w:rFonts w:eastAsia="Times New Roman"/>
          <w:spacing w:val="-5"/>
          <w:lang/>
        </w:rPr>
        <w:t xml:space="preserve"> образования (периодический уровень). </w:t>
      </w:r>
      <w:r w:rsidRPr="00062869">
        <w:rPr>
          <w:rFonts w:eastAsia="Lucida Sans Unicode" w:cs="Tahoma"/>
          <w:spacing w:val="-5"/>
          <w:lang/>
        </w:rPr>
        <w:t xml:space="preserve">В систему </w:t>
      </w:r>
      <w:r w:rsidRPr="00062869">
        <w:rPr>
          <w:rFonts w:eastAsia="Times New Roman"/>
          <w:spacing w:val="-5"/>
          <w:lang/>
        </w:rPr>
        <w:t xml:space="preserve">образования </w:t>
      </w:r>
      <w:proofErr w:type="spellStart"/>
      <w:r w:rsidR="006520A4">
        <w:rPr>
          <w:rFonts w:eastAsia="Times New Roman"/>
          <w:spacing w:val="-5"/>
          <w:lang/>
        </w:rPr>
        <w:t>Грачевского</w:t>
      </w:r>
      <w:proofErr w:type="spellEnd"/>
      <w:r w:rsidRPr="00062869">
        <w:rPr>
          <w:rFonts w:eastAsia="Lucida Sans Unicode" w:cs="Tahoma"/>
          <w:spacing w:val="-5"/>
          <w:lang/>
        </w:rPr>
        <w:t xml:space="preserve"> сельского поселения входят: </w:t>
      </w:r>
    </w:p>
    <w:p w:rsidR="00062869" w:rsidRDefault="00062869" w:rsidP="00062869">
      <w:pPr>
        <w:pStyle w:val="a3"/>
        <w:jc w:val="both"/>
      </w:pPr>
      <w:r w:rsidRPr="00062869">
        <w:tab/>
        <w:t xml:space="preserve">- Отделение по дошкольному образованию </w:t>
      </w:r>
      <w:r w:rsidR="00D13FF7">
        <w:t xml:space="preserve">МОУ </w:t>
      </w:r>
      <w:r w:rsidR="00645033" w:rsidRPr="00062869">
        <w:t>«</w:t>
      </w:r>
      <w:proofErr w:type="spellStart"/>
      <w:r w:rsidR="00D13FF7">
        <w:t>Ломецкая</w:t>
      </w:r>
      <w:proofErr w:type="spellEnd"/>
      <w:r w:rsidR="00D13FF7">
        <w:t xml:space="preserve"> с</w:t>
      </w:r>
      <w:r w:rsidR="00932C31">
        <w:t xml:space="preserve">редняя </w:t>
      </w:r>
      <w:r w:rsidRPr="00062869">
        <w:t xml:space="preserve">общеобразовательная школа» </w:t>
      </w:r>
      <w:proofErr w:type="gramStart"/>
      <w:r w:rsidRPr="00062869">
        <w:t>в</w:t>
      </w:r>
      <w:proofErr w:type="gramEnd"/>
      <w:r w:rsidRPr="00062869">
        <w:t xml:space="preserve"> </w:t>
      </w:r>
      <w:proofErr w:type="gramStart"/>
      <w:r w:rsidRPr="00062869">
        <w:t>с</w:t>
      </w:r>
      <w:proofErr w:type="gramEnd"/>
      <w:r w:rsidRPr="00062869">
        <w:t>.</w:t>
      </w:r>
      <w:r w:rsidR="00932C31" w:rsidRPr="00932C31">
        <w:rPr>
          <w:kern w:val="0"/>
          <w:lang w:eastAsia="ru-RU"/>
        </w:rPr>
        <w:t xml:space="preserve"> </w:t>
      </w:r>
      <w:r w:rsidR="00932C31">
        <w:rPr>
          <w:kern w:val="0"/>
          <w:lang w:eastAsia="ru-RU"/>
        </w:rPr>
        <w:t>Грачевка</w:t>
      </w:r>
      <w:r w:rsidRPr="00062869">
        <w:t xml:space="preserve">; число посещений в одну смену – </w:t>
      </w:r>
      <w:r w:rsidR="00D13FF7">
        <w:t>56</w:t>
      </w:r>
      <w:r w:rsidRPr="00062869">
        <w:t xml:space="preserve">, фактическая загрузка – </w:t>
      </w:r>
      <w:r w:rsidR="003156C5">
        <w:t>70</w:t>
      </w:r>
      <w:r w:rsidR="00D13FF7">
        <w:t>,</w:t>
      </w:r>
      <w:r w:rsidRPr="00062869">
        <w:t xml:space="preserve"> год постройки – 19</w:t>
      </w:r>
      <w:r w:rsidR="00D13FF7">
        <w:t>79</w:t>
      </w:r>
      <w:r w:rsidR="00645033">
        <w:t>;</w:t>
      </w:r>
    </w:p>
    <w:p w:rsidR="00645033" w:rsidRDefault="00645033" w:rsidP="00062869">
      <w:pPr>
        <w:pStyle w:val="a3"/>
        <w:jc w:val="both"/>
      </w:pPr>
      <w:r>
        <w:t xml:space="preserve">          - музыкальная школа</w:t>
      </w:r>
      <w:r w:rsidRPr="00645033">
        <w:t xml:space="preserve"> </w:t>
      </w:r>
      <w:proofErr w:type="gramStart"/>
      <w:r w:rsidRPr="00062869">
        <w:t>в</w:t>
      </w:r>
      <w:proofErr w:type="gramEnd"/>
      <w:r w:rsidRPr="00062869">
        <w:t xml:space="preserve"> </w:t>
      </w:r>
      <w:proofErr w:type="gramStart"/>
      <w:r w:rsidRPr="00062869">
        <w:t>с</w:t>
      </w:r>
      <w:proofErr w:type="gramEnd"/>
      <w:r w:rsidRPr="00062869">
        <w:t>.</w:t>
      </w:r>
      <w:r w:rsidRPr="00932C31">
        <w:rPr>
          <w:kern w:val="0"/>
          <w:lang w:eastAsia="ru-RU"/>
        </w:rPr>
        <w:t xml:space="preserve"> </w:t>
      </w:r>
      <w:r>
        <w:rPr>
          <w:kern w:val="0"/>
          <w:lang w:eastAsia="ru-RU"/>
        </w:rPr>
        <w:t>Грачевка</w:t>
      </w:r>
      <w:r w:rsidRPr="00062869">
        <w:t xml:space="preserve">; число посещений в одну смену – </w:t>
      </w:r>
      <w:r>
        <w:t>10</w:t>
      </w:r>
      <w:r w:rsidRPr="00062869">
        <w:t>, год постройки – 19</w:t>
      </w:r>
      <w:r>
        <w:t>91;</w:t>
      </w:r>
    </w:p>
    <w:p w:rsidR="00645033" w:rsidRPr="00062869" w:rsidRDefault="00645033" w:rsidP="00645033">
      <w:pPr>
        <w:pStyle w:val="a3"/>
        <w:ind w:firstLine="709"/>
        <w:jc w:val="both"/>
      </w:pPr>
      <w:r>
        <w:t>- художественная школа</w:t>
      </w:r>
      <w:r w:rsidRPr="00645033">
        <w:t xml:space="preserve"> </w:t>
      </w:r>
      <w:proofErr w:type="gramStart"/>
      <w:r w:rsidRPr="00062869">
        <w:t>в</w:t>
      </w:r>
      <w:proofErr w:type="gramEnd"/>
      <w:r w:rsidRPr="00062869">
        <w:t xml:space="preserve"> </w:t>
      </w:r>
      <w:proofErr w:type="gramStart"/>
      <w:r w:rsidRPr="00062869">
        <w:t>с</w:t>
      </w:r>
      <w:proofErr w:type="gramEnd"/>
      <w:r w:rsidRPr="00062869">
        <w:t>.</w:t>
      </w:r>
      <w:r w:rsidRPr="00932C31">
        <w:rPr>
          <w:kern w:val="0"/>
          <w:lang w:eastAsia="ru-RU"/>
        </w:rPr>
        <w:t xml:space="preserve"> </w:t>
      </w:r>
      <w:r>
        <w:rPr>
          <w:kern w:val="0"/>
          <w:lang w:eastAsia="ru-RU"/>
        </w:rPr>
        <w:t>Грачевка</w:t>
      </w:r>
      <w:r w:rsidRPr="00062869">
        <w:t xml:space="preserve">; число посещений в одну смену – </w:t>
      </w:r>
      <w:r>
        <w:t>10</w:t>
      </w:r>
      <w:r w:rsidRPr="00062869">
        <w:t>, год постройки – 19</w:t>
      </w:r>
      <w:r>
        <w:t>71;</w:t>
      </w:r>
    </w:p>
    <w:p w:rsidR="00062869" w:rsidRPr="00D10C25" w:rsidRDefault="00062869" w:rsidP="00062869">
      <w:pPr>
        <w:pStyle w:val="a3"/>
        <w:jc w:val="both"/>
        <w:rPr>
          <w:rFonts w:eastAsia="Lucida Sans Unicode" w:cs="Tahoma"/>
          <w:lang/>
        </w:rPr>
      </w:pPr>
      <w:r w:rsidRPr="00481225">
        <w:rPr>
          <w:color w:val="00B050"/>
        </w:rPr>
        <w:tab/>
      </w:r>
      <w:r w:rsidRPr="00D10C25">
        <w:rPr>
          <w:lang/>
        </w:rPr>
        <w:t>Для школ, существует следующий норматив числа мест в  общеобразовательных  учреждениях — 102 места на 1000 человек. К</w:t>
      </w:r>
      <w:r w:rsidRPr="00D10C25">
        <w:rPr>
          <w:rFonts w:eastAsia="Lucida Sans Unicode" w:cs="Tahoma"/>
          <w:lang/>
        </w:rPr>
        <w:t xml:space="preserve">роме </w:t>
      </w:r>
      <w:proofErr w:type="gramStart"/>
      <w:r w:rsidRPr="00D10C25">
        <w:rPr>
          <w:rFonts w:eastAsia="Lucida Sans Unicode" w:cs="Tahoma"/>
          <w:lang/>
        </w:rPr>
        <w:t>нормативного</w:t>
      </w:r>
      <w:proofErr w:type="gramEnd"/>
      <w:r w:rsidRPr="00D10C25">
        <w:rPr>
          <w:rFonts w:eastAsia="Lucida Sans Unicode" w:cs="Tahoma"/>
          <w:lang/>
        </w:rPr>
        <w:t xml:space="preserve"> существует территориальный подход.</w:t>
      </w:r>
    </w:p>
    <w:p w:rsidR="00062869" w:rsidRPr="00F75882" w:rsidRDefault="00062869" w:rsidP="00062869">
      <w:pPr>
        <w:jc w:val="both"/>
        <w:rPr>
          <w:rFonts w:eastAsia="Times New Roman"/>
          <w:color w:val="000000"/>
          <w:spacing w:val="-3"/>
        </w:rPr>
      </w:pPr>
      <w:r w:rsidRPr="00D10C25">
        <w:rPr>
          <w:rFonts w:eastAsia="Lucida Sans Unicode" w:cs="Tahoma"/>
          <w:lang/>
        </w:rPr>
        <w:tab/>
      </w:r>
      <w:proofErr w:type="gramStart"/>
      <w:r w:rsidRPr="00D10C25">
        <w:rPr>
          <w:rFonts w:eastAsia="Lucida Sans Unicode" w:cs="Tahoma"/>
          <w:lang/>
        </w:rPr>
        <w:t xml:space="preserve">Для дошкольных </w:t>
      </w:r>
      <w:r w:rsidRPr="00F75882">
        <w:rPr>
          <w:rFonts w:eastAsia="Times New Roman"/>
          <w:color w:val="000000"/>
          <w:spacing w:val="-3"/>
        </w:rPr>
        <w:t xml:space="preserve">учреждений принят радиус доступности - </w:t>
      </w:r>
      <w:smartTag w:uri="urn:schemas-microsoft-com:office:smarttags" w:element="metricconverter">
        <w:smartTagPr>
          <w:attr w:name="ProductID" w:val="500 м"/>
        </w:smartTagPr>
        <w:r w:rsidRPr="00F75882">
          <w:rPr>
            <w:rFonts w:eastAsia="Times New Roman"/>
            <w:color w:val="000000"/>
            <w:spacing w:val="-3"/>
          </w:rPr>
          <w:t>500 м</w:t>
        </w:r>
      </w:smartTag>
      <w:r w:rsidRPr="00F75882">
        <w:rPr>
          <w:rFonts w:eastAsia="Times New Roman"/>
          <w:color w:val="000000"/>
          <w:spacing w:val="-3"/>
        </w:rPr>
        <w:t xml:space="preserve">. Для школ радиус доступности принят — </w:t>
      </w:r>
      <w:smartTag w:uri="urn:schemas-microsoft-com:office:smarttags" w:element="metricconverter">
        <w:smartTagPr>
          <w:attr w:name="ProductID" w:val="4 км"/>
        </w:smartTagPr>
        <w:r w:rsidRPr="00F75882">
          <w:rPr>
            <w:rFonts w:eastAsia="Times New Roman"/>
            <w:color w:val="000000"/>
            <w:spacing w:val="-3"/>
          </w:rPr>
          <w:t>4 км</w:t>
        </w:r>
      </w:smartTag>
      <w:r w:rsidRPr="00F75882">
        <w:rPr>
          <w:rFonts w:eastAsia="Times New Roman"/>
          <w:color w:val="000000"/>
          <w:spacing w:val="-3"/>
        </w:rPr>
        <w:t xml:space="preserve"> (в соответствии с </w:t>
      </w:r>
      <w:proofErr w:type="spellStart"/>
      <w:r w:rsidRPr="00F75882">
        <w:rPr>
          <w:rFonts w:eastAsia="Times New Roman"/>
          <w:color w:val="000000"/>
          <w:spacing w:val="-3"/>
        </w:rPr>
        <w:t>СанПиН</w:t>
      </w:r>
      <w:proofErr w:type="spellEnd"/>
      <w:r w:rsidRPr="00F75882">
        <w:rPr>
          <w:rFonts w:eastAsia="Times New Roman"/>
          <w:color w:val="000000"/>
          <w:spacing w:val="-3"/>
        </w:rPr>
        <w:t xml:space="preserve"> 2.4.2.1178-02 «Гигиенические требования к условиям обучения в общеобразовательных учреждениях».</w:t>
      </w:r>
      <w:proofErr w:type="gramEnd"/>
    </w:p>
    <w:p w:rsidR="00062869" w:rsidRPr="00F75882" w:rsidRDefault="00062869" w:rsidP="0063152F">
      <w:pPr>
        <w:pStyle w:val="a3"/>
        <w:ind w:firstLine="851"/>
        <w:jc w:val="both"/>
        <w:rPr>
          <w:rFonts w:eastAsia="Times New Roman"/>
          <w:color w:val="000000"/>
          <w:spacing w:val="-3"/>
        </w:rPr>
      </w:pPr>
      <w:r w:rsidRPr="00F75882">
        <w:rPr>
          <w:rFonts w:eastAsia="Times New Roman"/>
          <w:color w:val="000000"/>
          <w:spacing w:val="-3"/>
        </w:rPr>
        <w:tab/>
      </w:r>
    </w:p>
    <w:p w:rsidR="00C56695" w:rsidRDefault="00C56695" w:rsidP="0063152F">
      <w:pPr>
        <w:pStyle w:val="a3"/>
        <w:ind w:firstLine="851"/>
        <w:jc w:val="both"/>
        <w:rPr>
          <w:rFonts w:eastAsia="Times New Roman" w:cs="Tahoma"/>
          <w:b/>
          <w:lang/>
        </w:rPr>
      </w:pPr>
      <w:r>
        <w:rPr>
          <w:rFonts w:eastAsia="Times New Roman" w:cs="Tahoma"/>
          <w:b/>
          <w:lang/>
        </w:rPr>
        <w:t>Объекты  здравоохранения.</w:t>
      </w:r>
    </w:p>
    <w:p w:rsidR="00C56695" w:rsidRDefault="00C56695" w:rsidP="00C56695">
      <w:pPr>
        <w:widowControl/>
        <w:tabs>
          <w:tab w:val="left" w:pos="360"/>
          <w:tab w:val="left" w:pos="700"/>
        </w:tabs>
        <w:ind w:firstLine="720"/>
        <w:jc w:val="both"/>
        <w:rPr>
          <w:rFonts w:eastAsia="Times New Roman"/>
          <w:color w:val="000000"/>
          <w:spacing w:val="-3"/>
        </w:rPr>
      </w:pPr>
    </w:p>
    <w:p w:rsidR="00C56695" w:rsidRDefault="00C56695" w:rsidP="00C56695">
      <w:pPr>
        <w:widowControl/>
        <w:tabs>
          <w:tab w:val="left" w:pos="360"/>
          <w:tab w:val="left" w:pos="700"/>
        </w:tabs>
        <w:ind w:firstLine="720"/>
        <w:jc w:val="both"/>
        <w:rPr>
          <w:rFonts w:eastAsia="Times New Roman"/>
          <w:color w:val="000000"/>
          <w:spacing w:val="-3"/>
        </w:rPr>
      </w:pPr>
      <w:r>
        <w:rPr>
          <w:rFonts w:eastAsia="Times New Roman"/>
          <w:color w:val="000000"/>
          <w:spacing w:val="-3"/>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C56695" w:rsidRDefault="00C56695" w:rsidP="00C56695">
      <w:pPr>
        <w:ind w:firstLine="720"/>
        <w:jc w:val="both"/>
        <w:rPr>
          <w:rFonts w:eastAsia="Lucida Sans Unicode"/>
          <w:lang/>
        </w:rPr>
      </w:pPr>
      <w:r>
        <w:rPr>
          <w:rFonts w:eastAsia="Lucida Sans Unicode"/>
          <w:lang/>
        </w:rPr>
        <w:t xml:space="preserve">В </w:t>
      </w:r>
      <w:proofErr w:type="spellStart"/>
      <w:r w:rsidR="000E5168">
        <w:rPr>
          <w:rFonts w:eastAsia="Times New Roman"/>
          <w:spacing w:val="-5"/>
          <w:lang/>
        </w:rPr>
        <w:t>Грачевском</w:t>
      </w:r>
      <w:proofErr w:type="spellEnd"/>
      <w:r>
        <w:rPr>
          <w:rFonts w:eastAsia="Lucida Sans Unicode"/>
          <w:lang/>
        </w:rPr>
        <w:t xml:space="preserve"> сельском поселении функциониру</w:t>
      </w:r>
      <w:r w:rsidR="00CC7CEB">
        <w:rPr>
          <w:rFonts w:eastAsia="Lucida Sans Unicode"/>
          <w:lang/>
        </w:rPr>
        <w:t>е</w:t>
      </w:r>
      <w:r>
        <w:rPr>
          <w:rFonts w:eastAsia="Lucida Sans Unicode"/>
          <w:lang/>
        </w:rPr>
        <w:t>т:</w:t>
      </w:r>
    </w:p>
    <w:p w:rsidR="00C56695" w:rsidRDefault="00C56695" w:rsidP="00C56695">
      <w:pPr>
        <w:pStyle w:val="a3"/>
        <w:ind w:firstLine="567"/>
        <w:jc w:val="both"/>
      </w:pPr>
      <w:r>
        <w:rPr>
          <w:rFonts w:eastAsia="Lucida Sans Unicode"/>
          <w:lang/>
        </w:rPr>
        <w:t xml:space="preserve">- </w:t>
      </w:r>
      <w:r w:rsidR="00CC7CEB">
        <w:t>аптека</w:t>
      </w:r>
      <w:r>
        <w:rPr>
          <w:rFonts w:eastAsia="Lucida Sans Unicode"/>
          <w:lang/>
        </w:rPr>
        <w:t xml:space="preserve"> </w:t>
      </w:r>
      <w:proofErr w:type="gramStart"/>
      <w:r>
        <w:rPr>
          <w:rFonts w:eastAsia="Lucida Sans Unicode"/>
          <w:lang/>
        </w:rPr>
        <w:t>в</w:t>
      </w:r>
      <w:proofErr w:type="gramEnd"/>
      <w:r>
        <w:rPr>
          <w:rFonts w:eastAsia="Lucida Sans Unicode"/>
          <w:lang/>
        </w:rPr>
        <w:t xml:space="preserve"> </w:t>
      </w:r>
      <w:proofErr w:type="gramStart"/>
      <w:r>
        <w:rPr>
          <w:rFonts w:eastAsia="Lucida Sans Unicode"/>
          <w:lang/>
        </w:rPr>
        <w:t>с</w:t>
      </w:r>
      <w:proofErr w:type="gramEnd"/>
      <w:r>
        <w:rPr>
          <w:rFonts w:eastAsia="Lucida Sans Unicode"/>
          <w:lang/>
        </w:rPr>
        <w:t>.</w:t>
      </w:r>
      <w:r w:rsidR="00CC7CEB" w:rsidRPr="00CC7CEB">
        <w:rPr>
          <w:kern w:val="0"/>
          <w:lang w:eastAsia="ru-RU"/>
        </w:rPr>
        <w:t xml:space="preserve"> </w:t>
      </w:r>
      <w:r w:rsidR="00CC7CEB">
        <w:rPr>
          <w:kern w:val="0"/>
          <w:lang w:eastAsia="ru-RU"/>
        </w:rPr>
        <w:t>Грачевка</w:t>
      </w:r>
      <w:r>
        <w:rPr>
          <w:rFonts w:eastAsia="Lucida Sans Unicode"/>
          <w:lang/>
        </w:rPr>
        <w:t xml:space="preserve">; </w:t>
      </w:r>
      <w:r>
        <w:t xml:space="preserve">число посещений в одну смену – </w:t>
      </w:r>
      <w:r w:rsidR="00CC7CEB">
        <w:t>12</w:t>
      </w:r>
      <w:r>
        <w:t xml:space="preserve">, фактическая загрузка – </w:t>
      </w:r>
      <w:r w:rsidR="00CC7CEB">
        <w:t>653, год постройки – 1971</w:t>
      </w:r>
      <w:r w:rsidR="0063152F">
        <w:t>;</w:t>
      </w:r>
    </w:p>
    <w:p w:rsidR="0063152F" w:rsidRDefault="0063152F" w:rsidP="0063152F">
      <w:pPr>
        <w:pStyle w:val="a3"/>
        <w:ind w:firstLine="567"/>
        <w:jc w:val="both"/>
      </w:pPr>
      <w:r>
        <w:rPr>
          <w:rFonts w:eastAsia="Lucida Sans Unicode"/>
          <w:lang/>
        </w:rPr>
        <w:t xml:space="preserve">- </w:t>
      </w:r>
      <w:proofErr w:type="spellStart"/>
      <w:r>
        <w:t>Ломецкая</w:t>
      </w:r>
      <w:proofErr w:type="spellEnd"/>
      <w:r>
        <w:t xml:space="preserve"> амбулатория</w:t>
      </w:r>
      <w:r>
        <w:rPr>
          <w:rFonts w:eastAsia="Lucida Sans Unicode"/>
          <w:lang/>
        </w:rPr>
        <w:t xml:space="preserve"> </w:t>
      </w:r>
      <w:proofErr w:type="gramStart"/>
      <w:r>
        <w:rPr>
          <w:rFonts w:eastAsia="Lucida Sans Unicode"/>
          <w:lang/>
        </w:rPr>
        <w:t>в</w:t>
      </w:r>
      <w:proofErr w:type="gramEnd"/>
      <w:r>
        <w:rPr>
          <w:rFonts w:eastAsia="Lucida Sans Unicode"/>
          <w:lang/>
        </w:rPr>
        <w:t xml:space="preserve"> </w:t>
      </w:r>
      <w:proofErr w:type="gramStart"/>
      <w:r>
        <w:rPr>
          <w:rFonts w:eastAsia="Lucida Sans Unicode"/>
          <w:lang/>
        </w:rPr>
        <w:t>с</w:t>
      </w:r>
      <w:proofErr w:type="gramEnd"/>
      <w:r>
        <w:rPr>
          <w:rFonts w:eastAsia="Lucida Sans Unicode"/>
          <w:lang/>
        </w:rPr>
        <w:t>.</w:t>
      </w:r>
      <w:r w:rsidRPr="00CC7CEB">
        <w:rPr>
          <w:kern w:val="0"/>
          <w:lang w:eastAsia="ru-RU"/>
        </w:rPr>
        <w:t xml:space="preserve"> </w:t>
      </w:r>
      <w:r>
        <w:rPr>
          <w:kern w:val="0"/>
          <w:lang w:eastAsia="ru-RU"/>
        </w:rPr>
        <w:t>Грачевка</w:t>
      </w:r>
      <w:r>
        <w:rPr>
          <w:rFonts w:eastAsia="Lucida Sans Unicode"/>
          <w:lang/>
        </w:rPr>
        <w:t xml:space="preserve">; </w:t>
      </w:r>
      <w:r>
        <w:t>число посещений в одну смену – 10, фактическая загрузка – 653, год постройки – 1971;</w:t>
      </w:r>
    </w:p>
    <w:p w:rsidR="00C56695" w:rsidRDefault="00C56695" w:rsidP="00C56695">
      <w:pPr>
        <w:jc w:val="both"/>
        <w:rPr>
          <w:rFonts w:eastAsia="Lucida Sans Unicode"/>
          <w:iCs/>
          <w:lang/>
        </w:rPr>
      </w:pPr>
      <w:r>
        <w:rPr>
          <w:rFonts w:eastAsia="Lucida Sans Unicode"/>
          <w:iCs/>
          <w:lang/>
        </w:rPr>
        <w:tab/>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C56695" w:rsidRDefault="00C56695" w:rsidP="00C56695">
      <w:pPr>
        <w:pStyle w:val="a3"/>
        <w:jc w:val="both"/>
        <w:rPr>
          <w:rFonts w:eastAsia="Lucida Sans Unicode" w:cs="Tahoma"/>
          <w:lang/>
        </w:rPr>
      </w:pPr>
      <w:r>
        <w:rPr>
          <w:rFonts w:eastAsia="Lucida Sans Unicode" w:cs="Tahoma"/>
          <w:lang/>
        </w:rPr>
        <w:tab/>
        <w:t>Доступность амбулаторий, ФАП</w:t>
      </w:r>
      <w:r w:rsidR="005A2286">
        <w:rPr>
          <w:rFonts w:eastAsia="Lucida Sans Unicode" w:cs="Tahoma"/>
          <w:lang/>
        </w:rPr>
        <w:t xml:space="preserve"> и</w:t>
      </w:r>
      <w:r>
        <w:rPr>
          <w:rFonts w:eastAsia="Lucida Sans Unicode" w:cs="Tahoma"/>
          <w:lang/>
        </w:rPr>
        <w:t xml:space="preserve"> аптек в сельской местности  принимается в пределах 30 минут, с использованием транспорта — 3000 м.</w:t>
      </w:r>
    </w:p>
    <w:p w:rsidR="00C56695" w:rsidRDefault="00C56695" w:rsidP="00C56695">
      <w:pPr>
        <w:jc w:val="both"/>
        <w:rPr>
          <w:rFonts w:eastAsia="Times New Roman"/>
          <w:lang/>
        </w:rPr>
      </w:pPr>
      <w:r>
        <w:rPr>
          <w:rFonts w:eastAsia="Times New Roman"/>
          <w:lang/>
        </w:rPr>
        <w:tab/>
      </w:r>
    </w:p>
    <w:p w:rsidR="00C56695" w:rsidRDefault="00C56695" w:rsidP="00C56695">
      <w:pPr>
        <w:jc w:val="both"/>
        <w:rPr>
          <w:rFonts w:eastAsia="Lucida Sans Unicode"/>
          <w:b/>
          <w:bCs/>
          <w:lang/>
        </w:rPr>
      </w:pPr>
      <w:r>
        <w:rPr>
          <w:rFonts w:eastAsia="Times New Roman"/>
          <w:b/>
          <w:bCs/>
          <w:lang/>
        </w:rPr>
        <w:tab/>
      </w:r>
      <w:r>
        <w:rPr>
          <w:rFonts w:eastAsia="Lucida Sans Unicode"/>
          <w:b/>
          <w:bCs/>
          <w:lang/>
        </w:rPr>
        <w:t>Учреждения социального обеспечения</w:t>
      </w:r>
    </w:p>
    <w:p w:rsidR="00C56695" w:rsidRDefault="00C56695" w:rsidP="00C56695">
      <w:pPr>
        <w:ind w:firstLine="720"/>
        <w:jc w:val="both"/>
        <w:rPr>
          <w:rFonts w:eastAsia="Lucida Sans Unicode"/>
          <w:lang/>
        </w:rPr>
      </w:pPr>
    </w:p>
    <w:p w:rsidR="00C56695" w:rsidRDefault="00C56695" w:rsidP="00C56695">
      <w:pPr>
        <w:ind w:firstLine="720"/>
        <w:jc w:val="both"/>
        <w:rPr>
          <w:rFonts w:eastAsia="Lucida Sans Unicode"/>
          <w:lang/>
        </w:rPr>
      </w:pPr>
      <w:r>
        <w:rPr>
          <w:rFonts w:eastAsia="Lucida Sans Unicode"/>
          <w:lang/>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w:t>
      </w:r>
      <w:r>
        <w:rPr>
          <w:rFonts w:eastAsia="Lucida Sans Unicode"/>
          <w:lang/>
        </w:rPr>
        <w:lastRenderedPageBreak/>
        <w:t>детям. Все они относятся к уровню периодического обслуживания, поэтому могут располагаться в районном центре.</w:t>
      </w:r>
    </w:p>
    <w:p w:rsidR="00C56695" w:rsidRDefault="00C56695" w:rsidP="00C56695">
      <w:pPr>
        <w:jc w:val="both"/>
        <w:rPr>
          <w:rFonts w:eastAsia="Arial CYR" w:cs="Arial CYR"/>
          <w:lang/>
        </w:rPr>
      </w:pPr>
      <w:r>
        <w:rPr>
          <w:rFonts w:eastAsia="Arial CYR" w:cs="Arial CYR"/>
          <w:lang/>
        </w:rPr>
        <w:tab/>
      </w:r>
      <w:r w:rsidR="00A01AC8">
        <w:rPr>
          <w:rFonts w:eastAsia="Arial CYR" w:cs="Arial CYR"/>
          <w:lang/>
        </w:rPr>
        <w:t>На территории</w:t>
      </w:r>
      <w:r w:rsidRPr="00C20EA2">
        <w:rPr>
          <w:rFonts w:eastAsia="Arial CYR" w:cs="Arial CYR"/>
          <w:lang/>
        </w:rPr>
        <w:t xml:space="preserve"> </w:t>
      </w:r>
      <w:proofErr w:type="spellStart"/>
      <w:r w:rsidR="006520A4">
        <w:rPr>
          <w:rFonts w:eastAsia="Times New Roman"/>
          <w:spacing w:val="-5"/>
          <w:lang/>
        </w:rPr>
        <w:t>Грачевского</w:t>
      </w:r>
      <w:proofErr w:type="spellEnd"/>
      <w:r w:rsidRPr="00C20EA2">
        <w:rPr>
          <w:rFonts w:eastAsia="Arial CYR" w:cs="Arial CYR"/>
          <w:lang/>
        </w:rPr>
        <w:t xml:space="preserve"> сельско</w:t>
      </w:r>
      <w:r w:rsidR="00A01AC8">
        <w:rPr>
          <w:rFonts w:eastAsia="Arial CYR" w:cs="Arial CYR"/>
          <w:lang/>
        </w:rPr>
        <w:t>го</w:t>
      </w:r>
      <w:r w:rsidRPr="00C20EA2">
        <w:rPr>
          <w:rFonts w:eastAsia="Arial CYR" w:cs="Arial CYR"/>
          <w:lang/>
        </w:rPr>
        <w:t xml:space="preserve"> поселени</w:t>
      </w:r>
      <w:r w:rsidR="00A01AC8">
        <w:rPr>
          <w:rFonts w:eastAsia="Arial CYR" w:cs="Arial CYR"/>
          <w:lang/>
        </w:rPr>
        <w:t>я</w:t>
      </w:r>
      <w:r w:rsidRPr="00C20EA2">
        <w:rPr>
          <w:rFonts w:eastAsia="Arial CYR" w:cs="Arial CYR"/>
          <w:lang/>
        </w:rPr>
        <w:t xml:space="preserve"> </w:t>
      </w:r>
      <w:r w:rsidR="00313906">
        <w:rPr>
          <w:rFonts w:eastAsia="Arial CYR" w:cs="Arial CYR"/>
          <w:lang/>
        </w:rPr>
        <w:t>таких объектов нет.</w:t>
      </w:r>
    </w:p>
    <w:p w:rsidR="00C56695" w:rsidRDefault="00C56695" w:rsidP="00C56695">
      <w:pPr>
        <w:jc w:val="both"/>
        <w:rPr>
          <w:rFonts w:eastAsia="Arial CYR" w:cs="Arial CYR"/>
          <w:lang/>
        </w:rPr>
      </w:pPr>
      <w:r>
        <w:rPr>
          <w:rFonts w:eastAsia="Arial CYR" w:cs="Arial CYR"/>
          <w:lang/>
        </w:rPr>
        <w:tab/>
      </w:r>
    </w:p>
    <w:p w:rsidR="00C56695" w:rsidRDefault="00C56695" w:rsidP="00C56695">
      <w:pPr>
        <w:ind w:firstLine="709"/>
        <w:jc w:val="both"/>
        <w:rPr>
          <w:rFonts w:eastAsia="Times New Roman" w:cs="Arial CYR"/>
          <w:b/>
          <w:lang/>
        </w:rPr>
      </w:pPr>
      <w:r>
        <w:rPr>
          <w:rFonts w:eastAsia="Times New Roman" w:cs="Arial CYR"/>
          <w:b/>
          <w:lang/>
        </w:rPr>
        <w:t>Организации и учреждения управления, кредитно-финансовые учреждения и предприятия связи.</w:t>
      </w:r>
    </w:p>
    <w:p w:rsidR="00C56695" w:rsidRDefault="00C56695" w:rsidP="00C56695">
      <w:pPr>
        <w:widowControl/>
        <w:ind w:firstLine="720"/>
        <w:jc w:val="both"/>
        <w:rPr>
          <w:rFonts w:eastAsia="Times New Roman"/>
        </w:rPr>
      </w:pPr>
    </w:p>
    <w:p w:rsidR="00C56695" w:rsidRDefault="00C56695" w:rsidP="00C56695">
      <w:pPr>
        <w:widowControl/>
        <w:ind w:firstLine="720"/>
        <w:jc w:val="both"/>
        <w:rPr>
          <w:rFonts w:eastAsia="Times New Roman"/>
        </w:rPr>
      </w:pPr>
      <w:r>
        <w:rPr>
          <w:rFonts w:eastAsia="Times New Roman"/>
        </w:rPr>
        <w:t xml:space="preserve">На данный вид общественного обслуживания нормы расчета даются в </w:t>
      </w:r>
      <w:proofErr w:type="spellStart"/>
      <w:r>
        <w:rPr>
          <w:rFonts w:eastAsia="Times New Roman"/>
        </w:rPr>
        <w:t>СНиП</w:t>
      </w:r>
      <w:proofErr w:type="spellEnd"/>
      <w:r>
        <w:rPr>
          <w:rFonts w:eastAsia="Times New Roman"/>
        </w:rPr>
        <w:t xml:space="preserve"> 2.07.01-89* «Градостроительство. Планировка и застройка городских и сельских поселений». </w:t>
      </w:r>
    </w:p>
    <w:p w:rsidR="00C56695" w:rsidRDefault="00C56695" w:rsidP="00C56695">
      <w:pPr>
        <w:widowControl/>
        <w:tabs>
          <w:tab w:val="left" w:pos="360"/>
          <w:tab w:val="left" w:pos="700"/>
        </w:tabs>
        <w:ind w:firstLine="720"/>
        <w:jc w:val="both"/>
        <w:rPr>
          <w:rFonts w:eastAsia="Times New Roman"/>
          <w:color w:val="000000"/>
          <w:spacing w:val="-3"/>
        </w:rPr>
      </w:pPr>
      <w:r>
        <w:rPr>
          <w:rFonts w:eastAsia="Times New Roman"/>
          <w:color w:val="000000"/>
          <w:spacing w:val="-3"/>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Pr>
          <w:rFonts w:eastAsia="Times New Roman"/>
          <w:color w:val="000000"/>
          <w:spacing w:val="-3"/>
        </w:rPr>
        <w:tab/>
        <w:t>Сюда же отнесены объекты, предназначенные для официального опубликования муниципальных правовых актов и иной официальной информации.</w:t>
      </w:r>
    </w:p>
    <w:p w:rsidR="00C56695" w:rsidRDefault="00C56695" w:rsidP="00C56695">
      <w:pPr>
        <w:autoSpaceDE w:val="0"/>
        <w:ind w:firstLine="720"/>
        <w:jc w:val="both"/>
        <w:rPr>
          <w:rFonts w:eastAsia="Lucida Sans Unicode"/>
          <w:lang/>
        </w:rPr>
      </w:pPr>
      <w:r>
        <w:rPr>
          <w:rFonts w:eastAsia="Lucida Sans Unicode"/>
          <w:lang/>
        </w:rPr>
        <w:t>В поселении функциониру</w:t>
      </w:r>
      <w:r w:rsidR="006C77E5">
        <w:rPr>
          <w:rFonts w:eastAsia="Lucida Sans Unicode"/>
          <w:lang/>
        </w:rPr>
        <w:t>е</w:t>
      </w:r>
      <w:r>
        <w:rPr>
          <w:rFonts w:eastAsia="Lucida Sans Unicode"/>
          <w:lang/>
        </w:rPr>
        <w:t>т:</w:t>
      </w:r>
    </w:p>
    <w:p w:rsidR="00C56695" w:rsidRDefault="00C56695" w:rsidP="00C56695">
      <w:pPr>
        <w:autoSpaceDE w:val="0"/>
        <w:ind w:firstLine="720"/>
        <w:jc w:val="both"/>
        <w:rPr>
          <w:rFonts w:eastAsia="Lucida Sans Unicode"/>
          <w:lang/>
        </w:rPr>
      </w:pPr>
      <w:r>
        <w:rPr>
          <w:rFonts w:eastAsia="Lucida Sans Unicode"/>
          <w:lang/>
        </w:rPr>
        <w:t xml:space="preserve">- Отделение связи </w:t>
      </w:r>
      <w:proofErr w:type="gramStart"/>
      <w:r>
        <w:rPr>
          <w:rFonts w:eastAsia="Lucida Sans Unicode"/>
          <w:lang/>
        </w:rPr>
        <w:t>в</w:t>
      </w:r>
      <w:proofErr w:type="gramEnd"/>
      <w:r>
        <w:rPr>
          <w:rFonts w:eastAsia="Lucida Sans Unicode"/>
          <w:lang/>
        </w:rPr>
        <w:t xml:space="preserve"> </w:t>
      </w:r>
      <w:proofErr w:type="gramStart"/>
      <w:r>
        <w:rPr>
          <w:rFonts w:eastAsia="Lucida Sans Unicode"/>
          <w:lang/>
        </w:rPr>
        <w:t>с</w:t>
      </w:r>
      <w:proofErr w:type="gramEnd"/>
      <w:r>
        <w:rPr>
          <w:rFonts w:eastAsia="Lucida Sans Unicode"/>
          <w:lang/>
        </w:rPr>
        <w:t>.</w:t>
      </w:r>
      <w:r w:rsidR="00522CFF" w:rsidRPr="00522CFF">
        <w:rPr>
          <w:kern w:val="0"/>
          <w:lang w:eastAsia="ru-RU"/>
        </w:rPr>
        <w:t xml:space="preserve"> </w:t>
      </w:r>
      <w:r w:rsidR="00522CFF">
        <w:rPr>
          <w:kern w:val="0"/>
          <w:lang w:eastAsia="ru-RU"/>
        </w:rPr>
        <w:t>Грачевка</w:t>
      </w:r>
      <w:r w:rsidR="00522CFF">
        <w:rPr>
          <w:rFonts w:eastAsia="Lucida Sans Unicode"/>
          <w:lang/>
        </w:rPr>
        <w:t>, год постройки- 19</w:t>
      </w:r>
      <w:r w:rsidR="00491615">
        <w:rPr>
          <w:rFonts w:eastAsia="Lucida Sans Unicode"/>
          <w:lang/>
        </w:rPr>
        <w:t>7</w:t>
      </w:r>
      <w:r w:rsidR="00522CFF">
        <w:rPr>
          <w:rFonts w:eastAsia="Lucida Sans Unicode"/>
          <w:lang/>
        </w:rPr>
        <w:t>1,</w:t>
      </w:r>
      <w:r w:rsidR="00522CFF" w:rsidRPr="00522CFF">
        <w:t xml:space="preserve"> </w:t>
      </w:r>
      <w:r w:rsidR="00522CFF">
        <w:t>число посещений в одну смену – 15.</w:t>
      </w:r>
    </w:p>
    <w:p w:rsidR="00C56695" w:rsidRDefault="00C56695" w:rsidP="00C56695">
      <w:pPr>
        <w:jc w:val="both"/>
        <w:rPr>
          <w:rFonts w:eastAsia="Lucida Sans Unicode" w:cs="Arial CYR"/>
          <w:b/>
          <w:bCs/>
          <w:lang/>
        </w:rPr>
      </w:pPr>
      <w:r>
        <w:rPr>
          <w:rFonts w:eastAsia="Lucida Sans Unicode" w:cs="Arial CYR"/>
          <w:b/>
          <w:bCs/>
          <w:lang/>
        </w:rPr>
        <w:tab/>
      </w:r>
    </w:p>
    <w:p w:rsidR="00C56695" w:rsidRDefault="00C56695" w:rsidP="00C56695">
      <w:pPr>
        <w:ind w:firstLine="567"/>
        <w:jc w:val="both"/>
        <w:rPr>
          <w:rFonts w:eastAsia="Lucida Sans Unicode" w:cs="Arial CYR"/>
          <w:bCs/>
          <w:lang/>
        </w:rPr>
      </w:pPr>
      <w:r>
        <w:rPr>
          <w:rFonts w:eastAsia="Lucida Sans Unicode" w:cs="Arial CYR"/>
          <w:bCs/>
          <w:lang/>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Pr>
            <w:rFonts w:eastAsia="Lucida Sans Unicode" w:cs="Arial CYR"/>
            <w:bCs/>
            <w:lang/>
          </w:rPr>
          <w:t>3 км</w:t>
        </w:r>
      </w:smartTag>
      <w:r>
        <w:rPr>
          <w:rFonts w:eastAsia="Lucida Sans Unicode" w:cs="Arial CYR"/>
          <w:bCs/>
          <w:lang/>
        </w:rPr>
        <w:t xml:space="preserve">). Для центра административного самоуправления устанавливается радиус обслуживания — </w:t>
      </w:r>
      <w:smartTag w:uri="urn:schemas-microsoft-com:office:smarttags" w:element="metricconverter">
        <w:smartTagPr>
          <w:attr w:name="ProductID" w:val="1200 м"/>
        </w:smartTagPr>
        <w:r>
          <w:rPr>
            <w:rFonts w:eastAsia="Lucida Sans Unicode" w:cs="Arial CYR"/>
            <w:bCs/>
            <w:lang/>
          </w:rPr>
          <w:t>1200 м</w:t>
        </w:r>
      </w:smartTag>
      <w:r>
        <w:rPr>
          <w:rFonts w:eastAsia="Lucida Sans Unicode" w:cs="Arial CYR"/>
          <w:bCs/>
          <w:lang/>
        </w:rPr>
        <w:t>.</w:t>
      </w:r>
    </w:p>
    <w:p w:rsidR="00C56695" w:rsidRDefault="00C56695" w:rsidP="00C56695">
      <w:pPr>
        <w:jc w:val="both"/>
        <w:rPr>
          <w:rFonts w:eastAsia="Lucida Sans Unicode" w:cs="Arial CYR"/>
          <w:bCs/>
          <w:lang/>
        </w:rPr>
      </w:pPr>
      <w:r>
        <w:rPr>
          <w:rFonts w:eastAsia="Lucida Sans Unicode" w:cs="Arial CYR"/>
          <w:bCs/>
          <w:lang/>
        </w:rPr>
        <w:tab/>
      </w:r>
    </w:p>
    <w:p w:rsidR="00C56695" w:rsidRDefault="00C56695" w:rsidP="00C56695">
      <w:pPr>
        <w:jc w:val="both"/>
        <w:rPr>
          <w:rFonts w:eastAsia="Times New Roman" w:cs="Arial"/>
          <w:b/>
          <w:bCs/>
          <w:spacing w:val="-3"/>
          <w:lang/>
        </w:rPr>
      </w:pPr>
      <w:r>
        <w:rPr>
          <w:rFonts w:eastAsia="Lucida Sans Unicode" w:cs="Arial CYR"/>
          <w:bCs/>
          <w:spacing w:val="-3"/>
          <w:lang/>
        </w:rPr>
        <w:tab/>
      </w:r>
      <w:r>
        <w:rPr>
          <w:rFonts w:eastAsia="Times New Roman" w:cs="Arial"/>
          <w:b/>
          <w:bCs/>
          <w:spacing w:val="-3"/>
          <w:lang/>
        </w:rPr>
        <w:t>Объекты торговли, общественного питания, бытового обслуживания и жилищно-коммунального хозяйства.</w:t>
      </w:r>
    </w:p>
    <w:p w:rsidR="00C56695" w:rsidRDefault="00C56695" w:rsidP="00C56695">
      <w:pPr>
        <w:widowControl/>
        <w:tabs>
          <w:tab w:val="left" w:pos="700"/>
        </w:tabs>
        <w:snapToGrid w:val="0"/>
        <w:ind w:firstLine="360"/>
        <w:jc w:val="both"/>
        <w:rPr>
          <w:rFonts w:eastAsia="Times New Roman" w:cs="Arial"/>
          <w:b/>
          <w:bCs/>
          <w:spacing w:val="-3"/>
          <w:lang/>
        </w:rPr>
      </w:pPr>
    </w:p>
    <w:p w:rsidR="00C56695" w:rsidRDefault="00C56695" w:rsidP="00C56695">
      <w:pPr>
        <w:autoSpaceDE w:val="0"/>
        <w:ind w:firstLine="720"/>
        <w:jc w:val="both"/>
        <w:rPr>
          <w:rFonts w:eastAsia="Lucida Sans Unicode"/>
          <w:bCs/>
          <w:lang/>
        </w:rPr>
      </w:pPr>
      <w:r>
        <w:rPr>
          <w:rFonts w:eastAsia="Lucida Sans Unicode"/>
          <w:bCs/>
          <w:lang/>
        </w:rPr>
        <w:t xml:space="preserve">На данный вид общественного обслуживания нормы расчета даются только в </w:t>
      </w:r>
      <w:proofErr w:type="spellStart"/>
      <w:r>
        <w:rPr>
          <w:rFonts w:eastAsia="Lucida Sans Unicode"/>
        </w:rPr>
        <w:t>СНиП</w:t>
      </w:r>
      <w:proofErr w:type="spellEnd"/>
      <w:r>
        <w:rPr>
          <w:rFonts w:eastAsia="Lucida Sans Unicode"/>
        </w:rPr>
        <w:t xml:space="preserve"> 2.07.01-89*</w:t>
      </w:r>
      <w:r>
        <w:rPr>
          <w:rFonts w:eastAsia="Lucida Sans Unicode"/>
          <w:lang/>
        </w:rPr>
        <w:t xml:space="preserve"> «Градостроительство. Планировка и застройка городских и сельских поселений», «Методика…»</w:t>
      </w:r>
      <w:r>
        <w:rPr>
          <w:rFonts w:eastAsia="Lucida Sans Unicode"/>
          <w:bCs/>
          <w:lang/>
        </w:rPr>
        <w:t xml:space="preserve"> его не включает, так как он не относится к основным нормируемым видам обслуживания.  На сегодняшний день в структуре этих предприятий практически не осталось муниципальной собственности, </w:t>
      </w:r>
      <w:proofErr w:type="gramStart"/>
      <w:r>
        <w:rPr>
          <w:rFonts w:eastAsia="Lucida Sans Unicode"/>
          <w:bCs/>
          <w:lang/>
        </w:rPr>
        <w:t>предполагается</w:t>
      </w:r>
      <w:proofErr w:type="gramEnd"/>
      <w:r>
        <w:rPr>
          <w:rFonts w:eastAsia="Lucida Sans Unicode"/>
          <w:bCs/>
          <w:lang/>
        </w:rPr>
        <w:t xml:space="preserve"> что они должны развиваться на основе частных предприятий.</w:t>
      </w:r>
    </w:p>
    <w:p w:rsidR="00C56695" w:rsidRDefault="00C56695" w:rsidP="00C56695">
      <w:pPr>
        <w:autoSpaceDE w:val="0"/>
        <w:ind w:firstLine="720"/>
        <w:jc w:val="both"/>
        <w:rPr>
          <w:rFonts w:eastAsia="Lucida Sans Unicode"/>
        </w:rPr>
      </w:pPr>
      <w:r>
        <w:rPr>
          <w:rFonts w:eastAsia="Lucida Sans Unicode"/>
          <w:bCs/>
          <w:lang/>
        </w:rPr>
        <w:t xml:space="preserve">К первому уровню обслуживания относятся </w:t>
      </w:r>
      <w:r>
        <w:rPr>
          <w:rFonts w:eastAsia="Lucida Sans Unicode"/>
        </w:rPr>
        <w:t xml:space="preserve">магазины товаров повседневного спроса, пункты общественного питания, приемные пункты бытового обслуживания, прачечные-химчистки, бани. </w:t>
      </w:r>
      <w:proofErr w:type="gramStart"/>
      <w:r>
        <w:rPr>
          <w:rFonts w:eastAsia="Lucida Sans Unicode"/>
        </w:rPr>
        <w:t>На периодическом уровне находятся более крупные магазины, торговые центры, мелкооптовые и розничные рынки, базы;</w:t>
      </w:r>
      <w:r>
        <w:rPr>
          <w:rFonts w:eastAsia="Lucida Sans Unicode"/>
          <w:sz w:val="20"/>
          <w:szCs w:val="20"/>
        </w:rPr>
        <w:t xml:space="preserve"> </w:t>
      </w:r>
      <w:r>
        <w:rPr>
          <w:rFonts w:eastAsia="Lucida Sans Unicode"/>
        </w:rPr>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proofErr w:type="gramEnd"/>
    </w:p>
    <w:p w:rsidR="00C56695" w:rsidRDefault="00C56695" w:rsidP="00C56695">
      <w:pPr>
        <w:autoSpaceDE w:val="0"/>
        <w:jc w:val="both"/>
        <w:rPr>
          <w:rFonts w:eastAsia="Lucida Sans Unicode"/>
        </w:rPr>
      </w:pPr>
      <w:r>
        <w:rPr>
          <w:rFonts w:eastAsia="Lucida Sans Unicode"/>
        </w:rPr>
        <w:tab/>
        <w:t xml:space="preserve">В </w:t>
      </w:r>
      <w:proofErr w:type="spellStart"/>
      <w:r w:rsidR="000E5168">
        <w:rPr>
          <w:rFonts w:eastAsia="Times New Roman"/>
          <w:spacing w:val="-5"/>
          <w:lang/>
        </w:rPr>
        <w:t>Грачевском</w:t>
      </w:r>
      <w:proofErr w:type="spellEnd"/>
      <w:r>
        <w:rPr>
          <w:rFonts w:eastAsia="Lucida Sans Unicode"/>
        </w:rPr>
        <w:t xml:space="preserve"> сельском поселении функционируют </w:t>
      </w:r>
      <w:r w:rsidR="00B4708F">
        <w:rPr>
          <w:rFonts w:eastAsia="Lucida Sans Unicode"/>
        </w:rPr>
        <w:t>9</w:t>
      </w:r>
      <w:r>
        <w:rPr>
          <w:rFonts w:eastAsia="Lucida Sans Unicode"/>
        </w:rPr>
        <w:t xml:space="preserve"> магазин</w:t>
      </w:r>
      <w:r w:rsidR="00B4708F">
        <w:rPr>
          <w:rFonts w:eastAsia="Lucida Sans Unicode"/>
        </w:rPr>
        <w:t>ов</w:t>
      </w:r>
      <w:r>
        <w:rPr>
          <w:rFonts w:eastAsia="Lucida Sans Unicode"/>
        </w:rPr>
        <w:t xml:space="preserve"> </w:t>
      </w:r>
      <w:proofErr w:type="gramStart"/>
      <w:r>
        <w:rPr>
          <w:rFonts w:eastAsia="Lucida Sans Unicode"/>
        </w:rPr>
        <w:t>в</w:t>
      </w:r>
      <w:proofErr w:type="gramEnd"/>
      <w:r>
        <w:rPr>
          <w:rFonts w:eastAsia="Lucida Sans Unicode"/>
        </w:rPr>
        <w:t xml:space="preserve"> </w:t>
      </w:r>
      <w:proofErr w:type="gramStart"/>
      <w:r>
        <w:rPr>
          <w:rFonts w:eastAsia="Lucida Sans Unicode"/>
        </w:rPr>
        <w:t>с</w:t>
      </w:r>
      <w:proofErr w:type="gramEnd"/>
      <w:r>
        <w:rPr>
          <w:rFonts w:eastAsia="Lucida Sans Unicode"/>
        </w:rPr>
        <w:t>.</w:t>
      </w:r>
      <w:r w:rsidR="00B4708F" w:rsidRPr="00B4708F">
        <w:rPr>
          <w:kern w:val="0"/>
          <w:lang w:eastAsia="ru-RU"/>
        </w:rPr>
        <w:t xml:space="preserve"> </w:t>
      </w:r>
      <w:r w:rsidR="00B4708F">
        <w:rPr>
          <w:kern w:val="0"/>
          <w:lang w:eastAsia="ru-RU"/>
        </w:rPr>
        <w:t>Грачевка</w:t>
      </w:r>
      <w:r w:rsidR="00B4708F">
        <w:rPr>
          <w:rFonts w:eastAsia="Lucida Sans Unicode"/>
          <w:lang/>
        </w:rPr>
        <w:t>,</w:t>
      </w:r>
      <w:r w:rsidR="001E7D76">
        <w:rPr>
          <w:rFonts w:eastAsia="Lucida Sans Unicode"/>
        </w:rPr>
        <w:t xml:space="preserve"> и </w:t>
      </w:r>
      <w:r w:rsidR="00B4708F">
        <w:rPr>
          <w:rFonts w:eastAsia="Lucida Sans Unicode"/>
        </w:rPr>
        <w:t xml:space="preserve"> 1 магазин </w:t>
      </w:r>
      <w:r w:rsidR="001E7D76">
        <w:rPr>
          <w:rFonts w:eastAsia="Lucida Sans Unicode"/>
        </w:rPr>
        <w:t xml:space="preserve">д. </w:t>
      </w:r>
      <w:r w:rsidR="00B4708F">
        <w:rPr>
          <w:rFonts w:eastAsia="Lucida Sans Unicode"/>
        </w:rPr>
        <w:t>Марьина</w:t>
      </w:r>
      <w:r w:rsidR="001E7D76">
        <w:rPr>
          <w:rFonts w:eastAsia="Lucida Sans Unicode"/>
        </w:rPr>
        <w:t>.</w:t>
      </w:r>
      <w:r>
        <w:rPr>
          <w:rFonts w:eastAsia="Lucida Sans Unicode"/>
        </w:rPr>
        <w:t xml:space="preserve"> </w:t>
      </w:r>
    </w:p>
    <w:p w:rsidR="00C56695" w:rsidRDefault="00C56695" w:rsidP="001E7D76">
      <w:pPr>
        <w:autoSpaceDE w:val="0"/>
        <w:jc w:val="both"/>
        <w:rPr>
          <w:rFonts w:eastAsia="Lucida Sans Unicode" w:cs="Arial CYR"/>
          <w:bCs/>
          <w:lang/>
        </w:rPr>
      </w:pPr>
      <w:r>
        <w:rPr>
          <w:rFonts w:eastAsia="Lucida Sans Unicode"/>
        </w:rPr>
        <w:tab/>
      </w:r>
      <w:r>
        <w:rPr>
          <w:rFonts w:eastAsia="Lucida Sans Unicode" w:cs="Arial CYR"/>
          <w:bCs/>
          <w:lang/>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w:t>
      </w:r>
      <w:smartTag w:uri="urn:schemas-microsoft-com:office:smarttags" w:element="metricconverter">
        <w:smartTagPr>
          <w:attr w:name="ProductID" w:val="3 км"/>
        </w:smartTagPr>
        <w:r>
          <w:rPr>
            <w:rFonts w:eastAsia="Lucida Sans Unicode" w:cs="Arial CYR"/>
            <w:bCs/>
            <w:lang/>
          </w:rPr>
          <w:t>3 км</w:t>
        </w:r>
      </w:smartTag>
      <w:r>
        <w:rPr>
          <w:rFonts w:eastAsia="Lucida Sans Unicode" w:cs="Arial CYR"/>
          <w:bCs/>
          <w:lang/>
        </w:rPr>
        <w:t>).</w:t>
      </w:r>
    </w:p>
    <w:p w:rsidR="00C56695" w:rsidRDefault="00C56695" w:rsidP="00C56695">
      <w:pPr>
        <w:autoSpaceDE w:val="0"/>
        <w:jc w:val="both"/>
      </w:pPr>
    </w:p>
    <w:p w:rsidR="00C56695" w:rsidRDefault="00C56695" w:rsidP="00C56695">
      <w:pPr>
        <w:autoSpaceDE w:val="0"/>
        <w:ind w:firstLine="720"/>
        <w:jc w:val="both"/>
        <w:rPr>
          <w:rFonts w:eastAsia="Lucida Sans Unicode" w:cs="Arial CYR"/>
          <w:b/>
          <w:bCs/>
          <w:lang/>
        </w:rPr>
      </w:pPr>
      <w:r>
        <w:rPr>
          <w:rFonts w:eastAsia="Lucida Sans Unicode" w:cs="Arial CYR"/>
          <w:b/>
          <w:bCs/>
          <w:lang/>
        </w:rPr>
        <w:t>Объекты физкультуры и спорта</w:t>
      </w:r>
    </w:p>
    <w:p w:rsidR="00C56695" w:rsidRDefault="00C56695" w:rsidP="00C56695">
      <w:pPr>
        <w:autoSpaceDE w:val="0"/>
        <w:ind w:firstLine="720"/>
        <w:jc w:val="both"/>
        <w:rPr>
          <w:rFonts w:cs="Tahoma"/>
          <w:b/>
          <w:bCs/>
          <w:lang/>
        </w:rPr>
      </w:pPr>
    </w:p>
    <w:p w:rsidR="00C56695" w:rsidRDefault="00C56695" w:rsidP="00C56695">
      <w:pPr>
        <w:ind w:firstLine="720"/>
        <w:jc w:val="both"/>
        <w:rPr>
          <w:rFonts w:cs="Tahoma"/>
          <w:lang/>
        </w:rPr>
      </w:pPr>
      <w:r>
        <w:rPr>
          <w:rFonts w:cs="Tahoma"/>
          <w:lang/>
        </w:rPr>
        <w:lastRenderedPageBreak/>
        <w:t>К нормируемым учреждениям физкультуры и спорта относятся стадионы и спортзалы, как правило, совмещенные со школами (повседневное обслуживание),  бассейн  (периодическое обслуживание). Кроме того в общепоселковом центре могут быть детские спортивные школы и спортивные центры.</w:t>
      </w:r>
    </w:p>
    <w:p w:rsidR="00C56695" w:rsidRDefault="00C56695" w:rsidP="00C56695">
      <w:pPr>
        <w:autoSpaceDE w:val="0"/>
        <w:jc w:val="both"/>
        <w:rPr>
          <w:rFonts w:eastAsia="Lucida Sans Unicode" w:cs="Arial"/>
          <w:spacing w:val="-3"/>
          <w:lang/>
        </w:rPr>
      </w:pPr>
      <w:r>
        <w:rPr>
          <w:rFonts w:eastAsia="Lucida Sans Unicode" w:cs="Tahoma"/>
          <w:lang/>
        </w:rPr>
        <w:tab/>
        <w:t xml:space="preserve">С точки зрения удаленности </w:t>
      </w:r>
      <w:r>
        <w:rPr>
          <w:rFonts w:eastAsia="Lucida Sans Unicode"/>
          <w:lang/>
        </w:rPr>
        <w:t xml:space="preserve">для учреждений повседневного обслуживания от потребителей установлен радиус пешеходной доступности - </w:t>
      </w:r>
      <w:r>
        <w:rPr>
          <w:rFonts w:eastAsia="Lucida Sans Unicode" w:cs="Arial"/>
          <w:spacing w:val="-3"/>
          <w:lang/>
        </w:rPr>
        <w:t>2,5-</w:t>
      </w:r>
      <w:smartTag w:uri="urn:schemas-microsoft-com:office:smarttags" w:element="metricconverter">
        <w:smartTagPr>
          <w:attr w:name="ProductID" w:val="3 км"/>
        </w:smartTagPr>
        <w:r>
          <w:rPr>
            <w:rFonts w:eastAsia="Lucida Sans Unicode" w:cs="Arial"/>
            <w:spacing w:val="-3"/>
            <w:lang/>
          </w:rPr>
          <w:t>3 км</w:t>
        </w:r>
      </w:smartTag>
      <w:r>
        <w:rPr>
          <w:rFonts w:eastAsia="Lucida Sans Unicode" w:cs="Arial"/>
          <w:spacing w:val="-3"/>
          <w:lang/>
        </w:rPr>
        <w:t>.</w:t>
      </w:r>
    </w:p>
    <w:p w:rsidR="00C56695" w:rsidRDefault="00C56695" w:rsidP="00C56695">
      <w:pPr>
        <w:autoSpaceDE w:val="0"/>
        <w:jc w:val="both"/>
        <w:rPr>
          <w:rFonts w:eastAsia="Lucida Sans Unicode"/>
          <w:b/>
          <w:bCs/>
          <w:lang/>
        </w:rPr>
      </w:pPr>
      <w:r>
        <w:rPr>
          <w:rFonts w:eastAsia="Lucida Sans Unicode"/>
          <w:b/>
          <w:bCs/>
          <w:lang/>
        </w:rPr>
        <w:tab/>
      </w:r>
    </w:p>
    <w:p w:rsidR="00C56695" w:rsidRDefault="00C56695" w:rsidP="00C56695">
      <w:pPr>
        <w:autoSpaceDE w:val="0"/>
        <w:jc w:val="both"/>
        <w:rPr>
          <w:b/>
          <w:bCs/>
          <w:lang/>
        </w:rPr>
      </w:pPr>
      <w:r>
        <w:rPr>
          <w:rFonts w:eastAsia="Lucida Sans Unicode"/>
          <w:b/>
          <w:bCs/>
          <w:lang/>
        </w:rPr>
        <w:tab/>
      </w:r>
      <w:r>
        <w:rPr>
          <w:b/>
          <w:bCs/>
          <w:lang/>
        </w:rPr>
        <w:t xml:space="preserve">Объекты библиотечного обслуживания населения, досуга и обеспечение жителей поселения услугами организаций культуры. </w:t>
      </w:r>
    </w:p>
    <w:p w:rsidR="00C56695" w:rsidRDefault="00C56695" w:rsidP="00C56695">
      <w:pPr>
        <w:jc w:val="both"/>
        <w:rPr>
          <w:b/>
          <w:bCs/>
          <w:i/>
          <w:iCs/>
        </w:rPr>
      </w:pPr>
      <w:r>
        <w:rPr>
          <w:b/>
          <w:bCs/>
          <w:i/>
          <w:iCs/>
        </w:rPr>
        <w:tab/>
      </w:r>
    </w:p>
    <w:p w:rsidR="00C56695" w:rsidRDefault="00C56695" w:rsidP="00C56695">
      <w:pPr>
        <w:jc w:val="both"/>
        <w:rPr>
          <w:rFonts w:eastAsia="Times New Roman"/>
          <w:color w:val="000000"/>
          <w:spacing w:val="-3"/>
          <w:lang/>
        </w:rPr>
      </w:pPr>
      <w:r>
        <w:rPr>
          <w:rFonts w:eastAsia="Times New Roman"/>
          <w:b/>
          <w:bCs/>
          <w:i/>
          <w:iCs/>
          <w:color w:val="000000"/>
          <w:spacing w:val="-3"/>
          <w:lang/>
        </w:rPr>
        <w:tab/>
      </w:r>
      <w:r>
        <w:rPr>
          <w:rFonts w:eastAsia="Times New Roman"/>
          <w:color w:val="000000"/>
          <w:spacing w:val="-3"/>
          <w:lang/>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C56695" w:rsidRDefault="00C56695" w:rsidP="00C56695">
      <w:pPr>
        <w:ind w:firstLine="567"/>
        <w:jc w:val="both"/>
        <w:rPr>
          <w:rFonts w:eastAsia="Lucida Sans Unicode"/>
          <w:color w:val="000000"/>
          <w:spacing w:val="-3"/>
          <w:lang/>
        </w:rPr>
      </w:pPr>
      <w:r>
        <w:rPr>
          <w:rFonts w:eastAsia="Times New Roman"/>
          <w:color w:val="000000"/>
          <w:spacing w:val="-3"/>
          <w:lang/>
        </w:rPr>
        <w:tab/>
      </w:r>
      <w:r>
        <w:rPr>
          <w:rFonts w:eastAsia="Lucida Sans Unicode"/>
          <w:color w:val="000000"/>
          <w:spacing w:val="-3"/>
          <w:lang/>
        </w:rPr>
        <w:t>В поселении функционируют:</w:t>
      </w:r>
    </w:p>
    <w:p w:rsidR="00A733DD" w:rsidRDefault="00C56695" w:rsidP="00A733DD">
      <w:pPr>
        <w:ind w:firstLine="567"/>
        <w:jc w:val="both"/>
        <w:rPr>
          <w:rFonts w:eastAsia="Lucida Sans Unicode"/>
          <w:color w:val="000000"/>
          <w:spacing w:val="-3"/>
          <w:lang/>
        </w:rPr>
      </w:pPr>
      <w:r>
        <w:rPr>
          <w:rFonts w:eastAsia="Lucida Sans Unicode"/>
          <w:color w:val="000000"/>
          <w:spacing w:val="-3"/>
          <w:lang/>
        </w:rPr>
        <w:t xml:space="preserve">- </w:t>
      </w:r>
      <w:r w:rsidR="00682F3D">
        <w:rPr>
          <w:rFonts w:eastAsia="Lucida Sans Unicode"/>
          <w:color w:val="000000"/>
          <w:spacing w:val="-3"/>
          <w:lang/>
        </w:rPr>
        <w:t xml:space="preserve">сельская </w:t>
      </w:r>
      <w:r>
        <w:rPr>
          <w:rFonts w:eastAsia="Lucida Sans Unicode"/>
          <w:color w:val="000000"/>
          <w:spacing w:val="-3"/>
          <w:lang/>
        </w:rPr>
        <w:t>библиотека в с.</w:t>
      </w:r>
      <w:proofErr w:type="gramStart"/>
      <w:r w:rsidR="00682F3D" w:rsidRPr="00682F3D">
        <w:rPr>
          <w:rFonts w:eastAsia="Lucida Sans Unicode"/>
        </w:rPr>
        <w:t xml:space="preserve"> </w:t>
      </w:r>
      <w:r w:rsidR="00682F3D">
        <w:rPr>
          <w:rFonts w:eastAsia="Lucida Sans Unicode"/>
        </w:rPr>
        <w:t>.</w:t>
      </w:r>
      <w:proofErr w:type="gramEnd"/>
      <w:r w:rsidR="00682F3D" w:rsidRPr="00B4708F">
        <w:rPr>
          <w:kern w:val="0"/>
          <w:lang w:eastAsia="ru-RU"/>
        </w:rPr>
        <w:t xml:space="preserve"> </w:t>
      </w:r>
      <w:r w:rsidR="00682F3D">
        <w:rPr>
          <w:kern w:val="0"/>
          <w:lang w:eastAsia="ru-RU"/>
        </w:rPr>
        <w:t>Грачевка</w:t>
      </w:r>
      <w:r w:rsidR="00DF3C3F">
        <w:rPr>
          <w:rFonts w:eastAsia="Lucida Sans Unicode"/>
          <w:color w:val="000000"/>
          <w:spacing w:val="-3"/>
          <w:lang/>
        </w:rPr>
        <w:t>,</w:t>
      </w:r>
      <w:r w:rsidR="00DF3C3F" w:rsidRPr="00DF3C3F">
        <w:rPr>
          <w:rFonts w:eastAsia="Lucida Sans Unicode"/>
          <w:lang/>
        </w:rPr>
        <w:t xml:space="preserve"> </w:t>
      </w:r>
      <w:r w:rsidR="00DF3C3F">
        <w:rPr>
          <w:rFonts w:eastAsia="Lucida Sans Unicode"/>
          <w:lang/>
        </w:rPr>
        <w:t>год постройки- 19</w:t>
      </w:r>
      <w:r w:rsidR="00682F3D">
        <w:rPr>
          <w:rFonts w:eastAsia="Lucida Sans Unicode"/>
          <w:lang/>
        </w:rPr>
        <w:t>71</w:t>
      </w:r>
      <w:r w:rsidR="00A733DD">
        <w:rPr>
          <w:rFonts w:eastAsia="Lucida Sans Unicode"/>
          <w:lang/>
        </w:rPr>
        <w:t>,</w:t>
      </w:r>
      <w:r w:rsidR="00A733DD" w:rsidRPr="00A733DD">
        <w:t xml:space="preserve"> </w:t>
      </w:r>
      <w:r w:rsidR="00A733DD">
        <w:t>число посещений в одну смену – 15</w:t>
      </w:r>
      <w:r w:rsidR="00A733DD">
        <w:rPr>
          <w:rFonts w:eastAsia="Lucida Sans Unicode"/>
          <w:color w:val="000000"/>
          <w:spacing w:val="-3"/>
          <w:lang/>
        </w:rPr>
        <w:t>;</w:t>
      </w:r>
    </w:p>
    <w:p w:rsidR="00A733DD" w:rsidRDefault="00C56695" w:rsidP="00A733DD">
      <w:pPr>
        <w:ind w:firstLine="567"/>
        <w:jc w:val="both"/>
        <w:rPr>
          <w:rFonts w:eastAsia="Lucida Sans Unicode"/>
          <w:color w:val="000000"/>
          <w:spacing w:val="-3"/>
          <w:lang/>
        </w:rPr>
      </w:pPr>
      <w:r>
        <w:rPr>
          <w:rFonts w:eastAsia="Lucida Sans Unicode"/>
          <w:color w:val="000000"/>
          <w:spacing w:val="-3"/>
          <w:lang/>
        </w:rPr>
        <w:t xml:space="preserve">- </w:t>
      </w:r>
      <w:r w:rsidR="00DF3C3F">
        <w:rPr>
          <w:rFonts w:eastAsia="Lucida Sans Unicode"/>
          <w:color w:val="000000"/>
          <w:spacing w:val="-3"/>
          <w:lang/>
        </w:rPr>
        <w:t xml:space="preserve">Дом культуры </w:t>
      </w:r>
      <w:proofErr w:type="gramStart"/>
      <w:r w:rsidR="00DF3C3F">
        <w:rPr>
          <w:rFonts w:eastAsia="Lucida Sans Unicode"/>
          <w:color w:val="000000"/>
          <w:spacing w:val="-3"/>
          <w:lang/>
        </w:rPr>
        <w:t>в</w:t>
      </w:r>
      <w:proofErr w:type="gramEnd"/>
      <w:r w:rsidR="00DF3C3F" w:rsidRPr="00DF3C3F">
        <w:rPr>
          <w:rFonts w:eastAsia="Lucida Sans Unicode"/>
          <w:color w:val="000000"/>
          <w:spacing w:val="-3"/>
          <w:lang/>
        </w:rPr>
        <w:t xml:space="preserve"> </w:t>
      </w:r>
      <w:proofErr w:type="gramStart"/>
      <w:r w:rsidR="00DF3C3F">
        <w:rPr>
          <w:rFonts w:eastAsia="Lucida Sans Unicode"/>
          <w:color w:val="000000"/>
          <w:spacing w:val="-3"/>
          <w:lang/>
        </w:rPr>
        <w:t>с</w:t>
      </w:r>
      <w:proofErr w:type="gramEnd"/>
      <w:r w:rsidR="00DF3C3F">
        <w:rPr>
          <w:rFonts w:eastAsia="Lucida Sans Unicode"/>
          <w:color w:val="000000"/>
          <w:spacing w:val="-3"/>
          <w:lang/>
        </w:rPr>
        <w:t>.</w:t>
      </w:r>
      <w:r w:rsidR="00474615" w:rsidRPr="00474615">
        <w:rPr>
          <w:rFonts w:eastAsia="Lucida Sans Unicode"/>
        </w:rPr>
        <w:t xml:space="preserve"> </w:t>
      </w:r>
      <w:r w:rsidR="00474615">
        <w:rPr>
          <w:kern w:val="0"/>
          <w:lang w:eastAsia="ru-RU"/>
        </w:rPr>
        <w:t>Грачевка</w:t>
      </w:r>
      <w:r w:rsidR="00D65BDB">
        <w:rPr>
          <w:rFonts w:eastAsia="Lucida Sans Unicode"/>
          <w:color w:val="000000"/>
          <w:spacing w:val="-3"/>
          <w:lang/>
        </w:rPr>
        <w:t>,</w:t>
      </w:r>
      <w:r w:rsidR="00D65BDB" w:rsidRPr="00D65BDB">
        <w:rPr>
          <w:rFonts w:eastAsia="Lucida Sans Unicode"/>
          <w:lang/>
        </w:rPr>
        <w:t xml:space="preserve"> </w:t>
      </w:r>
      <w:r w:rsidR="0058605E">
        <w:rPr>
          <w:rFonts w:eastAsia="Lucida Sans Unicode"/>
          <w:lang/>
        </w:rPr>
        <w:t>год постройки- 1971</w:t>
      </w:r>
      <w:r w:rsidR="00A733DD">
        <w:rPr>
          <w:rFonts w:eastAsia="Lucida Sans Unicode"/>
          <w:lang/>
        </w:rPr>
        <w:t>,</w:t>
      </w:r>
      <w:r w:rsidR="00A733DD" w:rsidRPr="00A733DD">
        <w:t xml:space="preserve"> </w:t>
      </w:r>
      <w:r w:rsidR="00A733DD">
        <w:t xml:space="preserve">число посещений в одну смену – </w:t>
      </w:r>
      <w:r w:rsidR="00257843">
        <w:t>20</w:t>
      </w:r>
      <w:r w:rsidR="00A733DD">
        <w:rPr>
          <w:rFonts w:eastAsia="Lucida Sans Unicode"/>
          <w:color w:val="000000"/>
          <w:spacing w:val="-3"/>
          <w:lang/>
        </w:rPr>
        <w:t>;</w:t>
      </w:r>
    </w:p>
    <w:p w:rsidR="00A733DD" w:rsidRPr="00A733DD" w:rsidRDefault="00DF3C3F" w:rsidP="00A733DD">
      <w:pPr>
        <w:ind w:firstLine="567"/>
        <w:jc w:val="both"/>
        <w:rPr>
          <w:rFonts w:eastAsia="Lucida Sans Unicode"/>
          <w:color w:val="000000"/>
          <w:spacing w:val="-3"/>
          <w:lang/>
        </w:rPr>
      </w:pPr>
      <w:r>
        <w:rPr>
          <w:rFonts w:eastAsia="Lucida Sans Unicode"/>
          <w:color w:val="000000"/>
          <w:spacing w:val="-3"/>
          <w:lang/>
        </w:rPr>
        <w:t xml:space="preserve"> - </w:t>
      </w:r>
      <w:r w:rsidR="00474615">
        <w:rPr>
          <w:rFonts w:eastAsia="Lucida Sans Unicode"/>
          <w:color w:val="000000"/>
          <w:spacing w:val="-3"/>
          <w:lang/>
        </w:rPr>
        <w:t>клуб</w:t>
      </w:r>
      <w:r>
        <w:rPr>
          <w:rFonts w:eastAsia="Lucida Sans Unicode"/>
          <w:color w:val="000000"/>
          <w:spacing w:val="-3"/>
          <w:lang/>
        </w:rPr>
        <w:t xml:space="preserve"> в</w:t>
      </w:r>
      <w:r w:rsidRPr="00DF3C3F">
        <w:rPr>
          <w:rFonts w:eastAsia="Lucida Sans Unicode"/>
          <w:color w:val="000000"/>
          <w:spacing w:val="-3"/>
          <w:lang/>
        </w:rPr>
        <w:t xml:space="preserve"> </w:t>
      </w:r>
      <w:r>
        <w:rPr>
          <w:rFonts w:eastAsia="Lucida Sans Unicode"/>
          <w:color w:val="000000"/>
          <w:spacing w:val="-3"/>
          <w:lang/>
        </w:rPr>
        <w:t xml:space="preserve">д. </w:t>
      </w:r>
      <w:r w:rsidR="00257843">
        <w:rPr>
          <w:rFonts w:eastAsia="Lucida Sans Unicode"/>
          <w:color w:val="000000"/>
          <w:spacing w:val="-3"/>
          <w:lang/>
        </w:rPr>
        <w:t>Марьина</w:t>
      </w:r>
      <w:r w:rsidR="00D65BDB">
        <w:rPr>
          <w:rFonts w:eastAsia="Lucida Sans Unicode"/>
          <w:color w:val="000000"/>
          <w:spacing w:val="-3"/>
          <w:lang/>
        </w:rPr>
        <w:t>,</w:t>
      </w:r>
      <w:r w:rsidR="00D65BDB" w:rsidRPr="00D65BDB">
        <w:rPr>
          <w:rFonts w:eastAsia="Lucida Sans Unicode"/>
          <w:lang/>
        </w:rPr>
        <w:t xml:space="preserve"> </w:t>
      </w:r>
      <w:r w:rsidR="00D65BDB">
        <w:rPr>
          <w:rFonts w:eastAsia="Lucida Sans Unicode"/>
          <w:lang/>
        </w:rPr>
        <w:t>год постройки- 19</w:t>
      </w:r>
      <w:r w:rsidR="0058605E">
        <w:rPr>
          <w:rFonts w:eastAsia="Lucida Sans Unicode"/>
          <w:lang/>
        </w:rPr>
        <w:t>81</w:t>
      </w:r>
      <w:r w:rsidR="00A733DD">
        <w:rPr>
          <w:rFonts w:eastAsia="Lucida Sans Unicode"/>
          <w:lang/>
        </w:rPr>
        <w:t>,</w:t>
      </w:r>
      <w:r w:rsidR="00A733DD" w:rsidRPr="00A733DD">
        <w:t xml:space="preserve"> </w:t>
      </w:r>
      <w:r w:rsidR="00A733DD">
        <w:t>число посещений в одну смену – 1</w:t>
      </w:r>
      <w:r w:rsidR="00257843">
        <w:t>0</w:t>
      </w:r>
      <w:r w:rsidR="00A733DD">
        <w:t>.</w:t>
      </w:r>
    </w:p>
    <w:p w:rsidR="00D10C25" w:rsidRDefault="00D10C25" w:rsidP="000C023B">
      <w:pPr>
        <w:jc w:val="both"/>
        <w:rPr>
          <w:rFonts w:eastAsia="Times New Roman"/>
        </w:rPr>
      </w:pPr>
    </w:p>
    <w:p w:rsidR="000C023B" w:rsidRPr="00D42F62" w:rsidRDefault="000C023B" w:rsidP="000C023B">
      <w:pPr>
        <w:jc w:val="both"/>
      </w:pPr>
      <w:r w:rsidRPr="00D42F62">
        <w:tab/>
        <w:t xml:space="preserve">Согласно </w:t>
      </w:r>
      <w:proofErr w:type="spellStart"/>
      <w:r w:rsidRPr="00D42F62">
        <w:t>СНиП</w:t>
      </w:r>
      <w:proofErr w:type="spellEnd"/>
      <w:r w:rsidRPr="00D42F62">
        <w:t xml:space="preserve"> 2.07.01-89* «Градостроительство. Планировка и застройка городских и сельских поселений», в городских поселениях, как правило, формируется единый общественный центр, дополняемый объектами повседневного пользования в жилой застройке населенных пунктов.</w:t>
      </w:r>
    </w:p>
    <w:p w:rsidR="000C023B" w:rsidRDefault="000C023B" w:rsidP="000C023B">
      <w:pPr>
        <w:jc w:val="both"/>
        <w:rPr>
          <w:rFonts w:eastAsia="Times New Roman"/>
          <w:lang/>
        </w:rPr>
      </w:pPr>
      <w:r w:rsidRPr="00D42F62">
        <w:tab/>
      </w:r>
      <w:proofErr w:type="gramStart"/>
      <w:r w:rsidRPr="00D42F62">
        <w:t>Согласно ст. 14 Федерального</w:t>
      </w:r>
      <w:r>
        <w:t xml:space="preserve"> закона №131-ФЗ от 06.10.2003 г. к полномочиям органов местного самоуправления</w:t>
      </w:r>
      <w:r w:rsidR="00F15DB5">
        <w:t xml:space="preserve"> </w:t>
      </w:r>
      <w:r>
        <w:t xml:space="preserve">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w:t>
      </w:r>
      <w:proofErr w:type="gramEnd"/>
      <w:r>
        <w:t xml:space="preserve"> и массового спорта, организация проведения официальных физкультурно-оздоровительных и спортивных мероприятий поселения. </w:t>
      </w:r>
      <w:r>
        <w:rPr>
          <w:rFonts w:eastAsia="Times New Roman"/>
          <w:lang/>
        </w:rPr>
        <w:t xml:space="preserve">На территории </w:t>
      </w:r>
      <w:proofErr w:type="spellStart"/>
      <w:r w:rsidR="006520A4">
        <w:rPr>
          <w:shd w:val="clear" w:color="auto" w:fill="FFFFFF"/>
        </w:rPr>
        <w:t>Грачевского</w:t>
      </w:r>
      <w:proofErr w:type="spellEnd"/>
      <w:r w:rsidR="00252F19">
        <w:rPr>
          <w:shd w:val="clear" w:color="auto" w:fill="FFFFFF"/>
        </w:rPr>
        <w:t xml:space="preserve"> сельского поселения</w:t>
      </w:r>
      <w:r w:rsidR="00252F19" w:rsidRPr="00FD719C">
        <w:rPr>
          <w:kern w:val="0"/>
          <w:lang w:eastAsia="ru-RU"/>
        </w:rPr>
        <w:t xml:space="preserve"> </w:t>
      </w:r>
      <w:r>
        <w:rPr>
          <w:rFonts w:eastAsia="Times New Roman"/>
          <w:lang/>
        </w:rPr>
        <w:t>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w:t>
      </w:r>
      <w:r w:rsidR="00F15DB5">
        <w:rPr>
          <w:rFonts w:eastAsia="Times New Roman"/>
          <w:lang/>
        </w:rPr>
        <w:t xml:space="preserve"> </w:t>
      </w:r>
      <w:r>
        <w:rPr>
          <w:rFonts w:eastAsia="Times New Roman"/>
          <w:lang/>
        </w:rPr>
        <w:t xml:space="preserve"> поселения рассматриваются и эти вопросы</w:t>
      </w:r>
      <w:r w:rsidR="00B83BC7">
        <w:rPr>
          <w:rFonts w:eastAsia="Times New Roman"/>
          <w:lang/>
        </w:rPr>
        <w:t>.</w:t>
      </w:r>
    </w:p>
    <w:p w:rsidR="00B83BC7" w:rsidRDefault="00B83BC7" w:rsidP="00B83BC7">
      <w:pPr>
        <w:pStyle w:val="Standard"/>
        <w:jc w:val="center"/>
        <w:rPr>
          <w:b/>
          <w:bCs/>
        </w:rPr>
      </w:pPr>
    </w:p>
    <w:p w:rsidR="00B83BC7" w:rsidRDefault="00B83BC7" w:rsidP="008F4E34">
      <w:pPr>
        <w:pStyle w:val="Standard"/>
        <w:jc w:val="center"/>
        <w:rPr>
          <w:b/>
          <w:bCs/>
        </w:rPr>
      </w:pPr>
      <w:r>
        <w:rPr>
          <w:b/>
          <w:bCs/>
        </w:rPr>
        <w:t>Сводная таблица нормативных требований</w:t>
      </w:r>
    </w:p>
    <w:tbl>
      <w:tblPr>
        <w:tblW w:w="9638" w:type="dxa"/>
        <w:tblInd w:w="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4A0"/>
      </w:tblPr>
      <w:tblGrid>
        <w:gridCol w:w="808"/>
        <w:gridCol w:w="3046"/>
        <w:gridCol w:w="2134"/>
        <w:gridCol w:w="1858"/>
        <w:gridCol w:w="1792"/>
      </w:tblGrid>
      <w:tr w:rsidR="00B83BC7" w:rsidRPr="00D07E83" w:rsidTr="006908A5">
        <w:tblPrEx>
          <w:tblCellMar>
            <w:top w:w="0" w:type="dxa"/>
            <w:bottom w:w="0" w:type="dxa"/>
          </w:tblCellMar>
        </w:tblPrEx>
        <w:tc>
          <w:tcPr>
            <w:tcW w:w="808" w:type="dxa"/>
            <w:shd w:val="clear" w:color="auto" w:fill="CCCCCC"/>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 xml:space="preserve">№№ </w:t>
            </w:r>
            <w:proofErr w:type="spellStart"/>
            <w:proofErr w:type="gramStart"/>
            <w:r w:rsidRPr="00D07E83">
              <w:rPr>
                <w:b/>
                <w:bCs/>
              </w:rPr>
              <w:t>п</w:t>
            </w:r>
            <w:proofErr w:type="spellEnd"/>
            <w:proofErr w:type="gramEnd"/>
            <w:r w:rsidRPr="00D07E83">
              <w:rPr>
                <w:b/>
                <w:bCs/>
              </w:rPr>
              <w:t>/</w:t>
            </w:r>
            <w:proofErr w:type="spellStart"/>
            <w:r w:rsidRPr="00D07E83">
              <w:rPr>
                <w:b/>
                <w:bCs/>
              </w:rPr>
              <w:t>п</w:t>
            </w:r>
            <w:proofErr w:type="spellEnd"/>
          </w:p>
        </w:tc>
        <w:tc>
          <w:tcPr>
            <w:tcW w:w="3046" w:type="dxa"/>
            <w:shd w:val="clear" w:color="auto" w:fill="CCCCCC"/>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Учреждения обслуживания</w:t>
            </w:r>
          </w:p>
        </w:tc>
        <w:tc>
          <w:tcPr>
            <w:tcW w:w="2134" w:type="dxa"/>
            <w:shd w:val="clear" w:color="auto" w:fill="CCCCCC"/>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Единица измерений</w:t>
            </w:r>
          </w:p>
        </w:tc>
        <w:tc>
          <w:tcPr>
            <w:tcW w:w="1858" w:type="dxa"/>
            <w:shd w:val="clear" w:color="auto" w:fill="CCCCCC"/>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Норматив</w:t>
            </w:r>
          </w:p>
        </w:tc>
        <w:tc>
          <w:tcPr>
            <w:tcW w:w="1792" w:type="dxa"/>
            <w:shd w:val="clear" w:color="auto" w:fill="CCCCCC"/>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Радиус доступности</w:t>
            </w:r>
          </w:p>
        </w:tc>
      </w:tr>
      <w:tr w:rsidR="00B83BC7" w:rsidRPr="00D07E83" w:rsidTr="006908A5">
        <w:tblPrEx>
          <w:tblCellMar>
            <w:top w:w="0" w:type="dxa"/>
            <w:bottom w:w="0" w:type="dxa"/>
          </w:tblCellMar>
        </w:tblPrEx>
        <w:tc>
          <w:tcPr>
            <w:tcW w:w="808" w:type="dxa"/>
            <w:vMerge w:val="restart"/>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1</w:t>
            </w:r>
          </w:p>
        </w:tc>
        <w:tc>
          <w:tcPr>
            <w:tcW w:w="3046" w:type="dxa"/>
            <w:tcMar>
              <w:top w:w="55" w:type="dxa"/>
              <w:left w:w="55" w:type="dxa"/>
              <w:bottom w:w="55" w:type="dxa"/>
              <w:right w:w="55" w:type="dxa"/>
            </w:tcMar>
          </w:tcPr>
          <w:p w:rsidR="00B83BC7" w:rsidRPr="00D07E83" w:rsidRDefault="00B83BC7" w:rsidP="00334813">
            <w:pPr>
              <w:pStyle w:val="TableContents"/>
              <w:jc w:val="both"/>
            </w:pPr>
            <w:r w:rsidRPr="00D07E83">
              <w:rPr>
                <w:b/>
                <w:bCs/>
              </w:rPr>
              <w:t>Детские дошкольные учреждения (ДДУ)</w:t>
            </w:r>
            <w:r w:rsidRPr="00D07E83">
              <w:t xml:space="preserve"> общего типа</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охват детей, %</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70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center"/>
            </w:pPr>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B83BC7" w:rsidRPr="00D07E83" w:rsidRDefault="00B83BC7" w:rsidP="00334813">
            <w:pPr>
              <w:pStyle w:val="TableContents"/>
              <w:jc w:val="center"/>
            </w:pPr>
            <w:r w:rsidRPr="00D07E83">
              <w:t>мест на 100 детей 0-6 лет</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60 (методика)</w:t>
            </w:r>
          </w:p>
        </w:tc>
        <w:tc>
          <w:tcPr>
            <w:tcW w:w="1792" w:type="dxa"/>
            <w:tcMar>
              <w:top w:w="55" w:type="dxa"/>
              <w:left w:w="55" w:type="dxa"/>
              <w:bottom w:w="55" w:type="dxa"/>
              <w:right w:w="55" w:type="dxa"/>
            </w:tcMar>
          </w:tcPr>
          <w:p w:rsidR="00B83BC7" w:rsidRPr="00D07E83" w:rsidRDefault="00B83BC7" w:rsidP="00334813">
            <w:pPr>
              <w:pStyle w:val="TableContents"/>
              <w:jc w:val="center"/>
            </w:pPr>
            <w:smartTag w:uri="urn:schemas-microsoft-com:office:smarttags" w:element="metricconverter">
              <w:smartTagPr>
                <w:attr w:name="ProductID" w:val="300 м"/>
              </w:smartTagPr>
              <w:r w:rsidRPr="00D07E83">
                <w:t>300 м</w:t>
              </w:r>
            </w:smartTag>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B83BC7" w:rsidRPr="00D07E83" w:rsidRDefault="00B83BC7" w:rsidP="00334813"/>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40 (методика)</w:t>
            </w:r>
          </w:p>
        </w:tc>
        <w:tc>
          <w:tcPr>
            <w:tcW w:w="1792" w:type="dxa"/>
            <w:tcMar>
              <w:top w:w="55" w:type="dxa"/>
              <w:left w:w="55" w:type="dxa"/>
              <w:bottom w:w="55" w:type="dxa"/>
              <w:right w:w="55" w:type="dxa"/>
            </w:tcMar>
          </w:tcPr>
          <w:p w:rsidR="00B83BC7" w:rsidRPr="00D07E83" w:rsidRDefault="00B83BC7" w:rsidP="00334813">
            <w:pPr>
              <w:pStyle w:val="TableContents"/>
              <w:jc w:val="center"/>
            </w:pPr>
            <w:smartTag w:uri="urn:schemas-microsoft-com:office:smarttags" w:element="metricconverter">
              <w:smartTagPr>
                <w:attr w:name="ProductID" w:val="500 м"/>
              </w:smartTagPr>
              <w:r w:rsidRPr="00D07E83">
                <w:t>500 м</w:t>
              </w:r>
            </w:smartTag>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специализированные</w:t>
            </w:r>
          </w:p>
        </w:tc>
        <w:tc>
          <w:tcPr>
            <w:tcW w:w="2134" w:type="dxa"/>
            <w:vMerge w:val="restart"/>
            <w:tcMar>
              <w:top w:w="55" w:type="dxa"/>
              <w:left w:w="55" w:type="dxa"/>
              <w:bottom w:w="55" w:type="dxa"/>
              <w:right w:w="55" w:type="dxa"/>
            </w:tcMar>
          </w:tcPr>
          <w:p w:rsidR="00B83BC7" w:rsidRPr="00D07E83" w:rsidRDefault="00B83BC7" w:rsidP="00334813">
            <w:pPr>
              <w:pStyle w:val="TableContents"/>
              <w:jc w:val="center"/>
            </w:pPr>
            <w:r w:rsidRPr="00D07E83">
              <w:t>охват детей, %</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3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оздоровительные</w:t>
            </w:r>
          </w:p>
        </w:tc>
        <w:tc>
          <w:tcPr>
            <w:tcW w:w="2134" w:type="dxa"/>
            <w:vMerge/>
            <w:tcMar>
              <w:top w:w="55" w:type="dxa"/>
              <w:left w:w="55" w:type="dxa"/>
              <w:bottom w:w="55" w:type="dxa"/>
              <w:right w:w="55" w:type="dxa"/>
            </w:tcMar>
          </w:tcPr>
          <w:p w:rsidR="00B83BC7" w:rsidRPr="00D07E83" w:rsidRDefault="00B83BC7" w:rsidP="00334813"/>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12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vMerge w:val="restart"/>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lastRenderedPageBreak/>
              <w:t>2</w:t>
            </w:r>
          </w:p>
        </w:tc>
        <w:tc>
          <w:tcPr>
            <w:tcW w:w="8830" w:type="dxa"/>
            <w:gridSpan w:val="4"/>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Общеобразовательные школы</w:t>
            </w:r>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B83BC7" w:rsidRPr="00D07E83" w:rsidRDefault="00B83BC7" w:rsidP="00334813">
            <w:pPr>
              <w:pStyle w:val="TableContents"/>
              <w:jc w:val="center"/>
            </w:pPr>
            <w:r w:rsidRPr="00D07E83">
              <w:t>мест на 100 детей 7-17 лет</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85 (методика)</w:t>
            </w:r>
          </w:p>
        </w:tc>
        <w:tc>
          <w:tcPr>
            <w:tcW w:w="1792" w:type="dxa"/>
            <w:tcMar>
              <w:top w:w="55" w:type="dxa"/>
              <w:left w:w="55" w:type="dxa"/>
              <w:bottom w:w="55" w:type="dxa"/>
              <w:right w:w="55" w:type="dxa"/>
            </w:tcMar>
          </w:tcPr>
          <w:p w:rsidR="00B83BC7" w:rsidRPr="00D07E83" w:rsidRDefault="00B83BC7" w:rsidP="00334813">
            <w:pPr>
              <w:pStyle w:val="TableContents"/>
              <w:jc w:val="both"/>
            </w:pPr>
            <w:smartTag w:uri="urn:schemas-microsoft-com:office:smarttags" w:element="metricconverter">
              <w:smartTagPr>
                <w:attr w:name="ProductID" w:val="500 м"/>
              </w:smartTagPr>
              <w:r w:rsidRPr="00D07E83">
                <w:t>500 м</w:t>
              </w:r>
            </w:smartTag>
            <w:r w:rsidRPr="00D07E83">
              <w:t xml:space="preserve"> — 1 ступень;</w:t>
            </w:r>
          </w:p>
          <w:p w:rsidR="00B83BC7" w:rsidRPr="00D07E83" w:rsidRDefault="00B83BC7" w:rsidP="00334813">
            <w:pPr>
              <w:pStyle w:val="TableContents"/>
              <w:jc w:val="both"/>
            </w:pPr>
            <w:r w:rsidRPr="00D07E83">
              <w:t>750 — 2,3 ступень</w:t>
            </w:r>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B83BC7" w:rsidRPr="00D07E83" w:rsidRDefault="00B83BC7" w:rsidP="00334813"/>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40 (методика)</w:t>
            </w:r>
          </w:p>
        </w:tc>
        <w:tc>
          <w:tcPr>
            <w:tcW w:w="1792" w:type="dxa"/>
            <w:tcMar>
              <w:top w:w="55" w:type="dxa"/>
              <w:left w:w="55" w:type="dxa"/>
              <w:bottom w:w="55" w:type="dxa"/>
              <w:right w:w="55" w:type="dxa"/>
            </w:tcMar>
          </w:tcPr>
          <w:p w:rsidR="00B83BC7" w:rsidRPr="00D07E83" w:rsidRDefault="00B83BC7" w:rsidP="00334813">
            <w:pPr>
              <w:pStyle w:val="TableContents"/>
              <w:jc w:val="both"/>
            </w:pPr>
            <w:smartTag w:uri="urn:schemas-microsoft-com:office:smarttags" w:element="metricconverter">
              <w:smartTagPr>
                <w:attr w:name="ProductID" w:val="500 м"/>
              </w:smartTagPr>
              <w:r w:rsidRPr="00D07E83">
                <w:t>500 м</w:t>
              </w:r>
            </w:smartTag>
            <w:r w:rsidRPr="00D07E83">
              <w:t xml:space="preserve"> — 1 ступень;</w:t>
            </w:r>
          </w:p>
          <w:p w:rsidR="00B83BC7" w:rsidRPr="00D07E83" w:rsidRDefault="00B83BC7" w:rsidP="00334813">
            <w:pPr>
              <w:pStyle w:val="TableContents"/>
              <w:jc w:val="both"/>
            </w:pPr>
            <w:r w:rsidRPr="00D07E83">
              <w:t>2-</w:t>
            </w:r>
            <w:smartTag w:uri="urn:schemas-microsoft-com:office:smarttags" w:element="metricconverter">
              <w:smartTagPr>
                <w:attr w:name="ProductID" w:val="4 км"/>
              </w:smartTagPr>
              <w:r w:rsidRPr="00D07E83">
                <w:t>4 км</w:t>
              </w:r>
            </w:smartTag>
            <w:r w:rsidRPr="00D07E83">
              <w:t xml:space="preserve"> — 2,3 ступень</w:t>
            </w:r>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3</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Специализированные внешкольные учреждения</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охват школьников, %</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10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4</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Начальное профессиональное образование</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 тыс. жит.</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110 (методика)</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5</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Среднее профессиональное образование</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 тыс. жит.</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160 (методика)</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6</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Высшее профессиональное образование</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 тыс. жит.</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170 (методика)</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7</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Больницы</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Коек на 1000 населения</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8,63 (методика)</w:t>
            </w:r>
          </w:p>
        </w:tc>
        <w:tc>
          <w:tcPr>
            <w:tcW w:w="1792" w:type="dxa"/>
            <w:vMerge w:val="restart"/>
            <w:tcMar>
              <w:top w:w="55" w:type="dxa"/>
              <w:left w:w="55" w:type="dxa"/>
              <w:bottom w:w="55" w:type="dxa"/>
              <w:right w:w="55" w:type="dxa"/>
            </w:tcMar>
          </w:tcPr>
          <w:p w:rsidR="00B83BC7" w:rsidRPr="00D07E83" w:rsidRDefault="00B83BC7" w:rsidP="00334813">
            <w:pPr>
              <w:pStyle w:val="TableContents"/>
              <w:jc w:val="both"/>
            </w:pPr>
            <w:r w:rsidRPr="00D07E83">
              <w:t xml:space="preserve">город — </w:t>
            </w:r>
            <w:smartTag w:uri="urn:schemas-microsoft-com:office:smarttags" w:element="metricconverter">
              <w:smartTagPr>
                <w:attr w:name="ProductID" w:val="1000 м"/>
              </w:smartTagPr>
              <w:r w:rsidRPr="00D07E83">
                <w:t>1000 м</w:t>
              </w:r>
            </w:smartTag>
            <w:r w:rsidRPr="00D07E83">
              <w:t>;</w:t>
            </w:r>
          </w:p>
          <w:p w:rsidR="00B83BC7" w:rsidRPr="00D07E83" w:rsidRDefault="00B83BC7" w:rsidP="00334813">
            <w:pPr>
              <w:pStyle w:val="TableContents"/>
              <w:jc w:val="both"/>
            </w:pPr>
            <w:r w:rsidRPr="00D07E83">
              <w:t>сельский населенный пункт - 30 мин. с использованием транспорта</w:t>
            </w:r>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8</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Врачебные амбулатории</w:t>
            </w:r>
          </w:p>
        </w:tc>
        <w:tc>
          <w:tcPr>
            <w:tcW w:w="2134" w:type="dxa"/>
            <w:tcMar>
              <w:top w:w="55" w:type="dxa"/>
              <w:left w:w="55" w:type="dxa"/>
              <w:bottom w:w="55" w:type="dxa"/>
              <w:right w:w="55" w:type="dxa"/>
            </w:tcMar>
          </w:tcPr>
          <w:p w:rsidR="00B83BC7" w:rsidRPr="00D07E83" w:rsidRDefault="00B83BC7" w:rsidP="00334813">
            <w:pPr>
              <w:pStyle w:val="TableContents"/>
              <w:jc w:val="both"/>
            </w:pPr>
            <w:r w:rsidRPr="00D07E83">
              <w:t>посещений в смену 1000 человек</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17,96 (методика)</w:t>
            </w:r>
          </w:p>
        </w:tc>
        <w:tc>
          <w:tcPr>
            <w:tcW w:w="1792" w:type="dxa"/>
            <w:vMerge/>
            <w:tcMar>
              <w:top w:w="55" w:type="dxa"/>
              <w:left w:w="55" w:type="dxa"/>
              <w:bottom w:w="55" w:type="dxa"/>
              <w:right w:w="55" w:type="dxa"/>
            </w:tcMar>
          </w:tcPr>
          <w:p w:rsidR="00B83BC7" w:rsidRPr="00D07E83" w:rsidRDefault="00B83BC7" w:rsidP="00334813"/>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p>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дневной стационар</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коек на 1000 человек</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1,77 (методика)</w:t>
            </w:r>
          </w:p>
        </w:tc>
        <w:tc>
          <w:tcPr>
            <w:tcW w:w="1792" w:type="dxa"/>
            <w:vMerge/>
            <w:tcMar>
              <w:top w:w="55" w:type="dxa"/>
              <w:left w:w="55" w:type="dxa"/>
              <w:bottom w:w="55" w:type="dxa"/>
              <w:right w:w="55" w:type="dxa"/>
            </w:tcMar>
          </w:tcPr>
          <w:p w:rsidR="00B83BC7" w:rsidRPr="00D07E83" w:rsidRDefault="00B83BC7" w:rsidP="00334813"/>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9</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Фельдшерско-акушерский пункт (ФАП)</w:t>
            </w:r>
          </w:p>
        </w:tc>
        <w:tc>
          <w:tcPr>
            <w:tcW w:w="3992" w:type="dxa"/>
            <w:gridSpan w:val="2"/>
            <w:tcMar>
              <w:top w:w="55" w:type="dxa"/>
              <w:left w:w="55" w:type="dxa"/>
              <w:bottom w:w="55" w:type="dxa"/>
              <w:right w:w="55" w:type="dxa"/>
            </w:tcMar>
          </w:tcPr>
          <w:p w:rsidR="00B83BC7" w:rsidRPr="00D07E83" w:rsidRDefault="00B83BC7" w:rsidP="00334813">
            <w:pPr>
              <w:pStyle w:val="TableContents"/>
              <w:jc w:val="center"/>
            </w:pPr>
            <w:r w:rsidRPr="00D07E83">
              <w:t>Нормативов нет, должен заменять амбулатории в тех населенных пунктах, где нет амбулаторий</w:t>
            </w:r>
          </w:p>
        </w:tc>
        <w:tc>
          <w:tcPr>
            <w:tcW w:w="1792" w:type="dxa"/>
            <w:vMerge/>
            <w:tcMar>
              <w:top w:w="55" w:type="dxa"/>
              <w:left w:w="55" w:type="dxa"/>
              <w:bottom w:w="55" w:type="dxa"/>
              <w:right w:w="55" w:type="dxa"/>
            </w:tcMar>
          </w:tcPr>
          <w:p w:rsidR="00B83BC7" w:rsidRPr="00D07E83" w:rsidRDefault="00B83BC7" w:rsidP="00334813"/>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10</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Аптеки</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ед. на 6,2 тыс. жителей</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1</w:t>
            </w:r>
          </w:p>
        </w:tc>
        <w:tc>
          <w:tcPr>
            <w:tcW w:w="1792" w:type="dxa"/>
            <w:tcMar>
              <w:top w:w="55" w:type="dxa"/>
              <w:left w:w="55" w:type="dxa"/>
              <w:bottom w:w="55" w:type="dxa"/>
              <w:right w:w="55" w:type="dxa"/>
            </w:tcMar>
          </w:tcPr>
          <w:p w:rsidR="00B83BC7" w:rsidRPr="00D07E83" w:rsidRDefault="00B83BC7" w:rsidP="00334813">
            <w:pPr>
              <w:pStyle w:val="TableContents"/>
            </w:pPr>
            <w:r w:rsidRPr="00D07E83">
              <w:t xml:space="preserve">город — </w:t>
            </w:r>
            <w:smartTag w:uri="urn:schemas-microsoft-com:office:smarttags" w:element="metricconverter">
              <w:smartTagPr>
                <w:attr w:name="ProductID" w:val="500 м"/>
              </w:smartTagPr>
              <w:r w:rsidRPr="00D07E83">
                <w:t>500 м</w:t>
              </w:r>
            </w:smartTag>
            <w:r w:rsidRPr="00D07E83">
              <w:t xml:space="preserve">  </w:t>
            </w:r>
            <w:proofErr w:type="gramStart"/>
            <w:r w:rsidRPr="00D07E83">
              <w:t>при</w:t>
            </w:r>
            <w:proofErr w:type="gramEnd"/>
            <w:r w:rsidRPr="00D07E83">
              <w:t xml:space="preserve"> </w:t>
            </w:r>
            <w:proofErr w:type="gramStart"/>
            <w:r w:rsidRPr="00D07E83">
              <w:t>одно</w:t>
            </w:r>
            <w:proofErr w:type="gramEnd"/>
            <w:r w:rsidRPr="00D07E83">
              <w:t xml:space="preserve">- и двухэтажной застройке </w:t>
            </w:r>
            <w:smartTag w:uri="urn:schemas-microsoft-com:office:smarttags" w:element="metricconverter">
              <w:smartTagPr>
                <w:attr w:name="ProductID" w:val="800 м"/>
              </w:smartTagPr>
              <w:r w:rsidRPr="00D07E83">
                <w:t>800 м</w:t>
              </w:r>
            </w:smartTag>
            <w:r w:rsidRPr="00D07E83">
              <w:t>;</w:t>
            </w:r>
          </w:p>
          <w:p w:rsidR="00B83BC7" w:rsidRPr="00D07E83" w:rsidRDefault="00B83BC7" w:rsidP="00334813">
            <w:pPr>
              <w:pStyle w:val="TableContents"/>
              <w:jc w:val="both"/>
            </w:pPr>
            <w:r w:rsidRPr="00D07E83">
              <w:t>сельский населенный пункт - 30 мин. с использованием транспорта</w:t>
            </w:r>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11</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Скорая медицинская помощь</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Вызовов в год на 1000 жителей</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318</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vMerge w:val="restart"/>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12</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Дом интернат</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1000 человек</w:t>
            </w:r>
          </w:p>
        </w:tc>
        <w:tc>
          <w:tcPr>
            <w:tcW w:w="1858" w:type="dxa"/>
            <w:tcMar>
              <w:top w:w="55" w:type="dxa"/>
              <w:left w:w="55" w:type="dxa"/>
              <w:bottom w:w="55" w:type="dxa"/>
              <w:right w:w="55" w:type="dxa"/>
            </w:tcMar>
          </w:tcPr>
          <w:p w:rsidR="00B83BC7" w:rsidRPr="00D07E83" w:rsidRDefault="00B83BC7" w:rsidP="00334813">
            <w:pPr>
              <w:pStyle w:val="TableContents"/>
              <w:jc w:val="center"/>
            </w:pP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 xml:space="preserve">для престарелых, ветеранов </w:t>
            </w:r>
            <w:r w:rsidRPr="00D07E83">
              <w:rPr>
                <w:sz w:val="22"/>
                <w:szCs w:val="22"/>
              </w:rPr>
              <w:lastRenderedPageBreak/>
              <w:t>войны</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lastRenderedPageBreak/>
              <w:t xml:space="preserve">мест на 1000 </w:t>
            </w:r>
            <w:r w:rsidRPr="00D07E83">
              <w:lastRenderedPageBreak/>
              <w:t>человек (с 60 лет)</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lastRenderedPageBreak/>
              <w:t>28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для взрослых инвалидов</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1000 человек (с 18 лет)</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3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детский</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1000 человек (4-17 лет)</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3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психоневрологический</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1000 человек (с 18 лет)</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3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13</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Плоскостные сооружения</w:t>
            </w:r>
          </w:p>
        </w:tc>
        <w:tc>
          <w:tcPr>
            <w:tcW w:w="2134" w:type="dxa"/>
            <w:tcMar>
              <w:top w:w="55" w:type="dxa"/>
              <w:left w:w="55" w:type="dxa"/>
              <w:bottom w:w="55" w:type="dxa"/>
              <w:right w:w="55" w:type="dxa"/>
            </w:tcMar>
          </w:tcPr>
          <w:p w:rsidR="00B83BC7" w:rsidRPr="00D07E83" w:rsidRDefault="00D71DE1" w:rsidP="00334813">
            <w:pPr>
              <w:pStyle w:val="TableContents"/>
              <w:jc w:val="center"/>
            </w:pPr>
            <w:proofErr w:type="gramStart"/>
            <w:r w:rsidRPr="00D07E83">
              <w:t>г</w:t>
            </w:r>
            <w:r w:rsidR="00B83BC7" w:rsidRPr="00D07E83">
              <w:t>а</w:t>
            </w:r>
            <w:proofErr w:type="gramEnd"/>
            <w:r w:rsidR="00B83BC7" w:rsidRPr="00D07E83">
              <w:t>, на 1000 жителей</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0,2 (методика)</w:t>
            </w:r>
          </w:p>
        </w:tc>
        <w:tc>
          <w:tcPr>
            <w:tcW w:w="1792" w:type="dxa"/>
            <w:vMerge w:val="restart"/>
            <w:tcMar>
              <w:top w:w="55" w:type="dxa"/>
              <w:left w:w="55" w:type="dxa"/>
              <w:bottom w:w="55" w:type="dxa"/>
              <w:right w:w="55" w:type="dxa"/>
            </w:tcMar>
          </w:tcPr>
          <w:p w:rsidR="00B83BC7" w:rsidRPr="00D07E83" w:rsidRDefault="00B83BC7" w:rsidP="00334813">
            <w:pPr>
              <w:pStyle w:val="TableContents"/>
              <w:jc w:val="both"/>
            </w:pPr>
            <w:r w:rsidRPr="00D07E83">
              <w:t xml:space="preserve">город — </w:t>
            </w:r>
            <w:smartTag w:uri="urn:schemas-microsoft-com:office:smarttags" w:element="metricconverter">
              <w:smartTagPr>
                <w:attr w:name="ProductID" w:val="500 м"/>
              </w:smartTagPr>
              <w:r w:rsidRPr="00D07E83">
                <w:t>500 м</w:t>
              </w:r>
            </w:smartTag>
            <w:r w:rsidRPr="00D07E83">
              <w:t>, сельский населенный пункт — 2,5-</w:t>
            </w:r>
            <w:smartTag w:uri="urn:schemas-microsoft-com:office:smarttags" w:element="metricconverter">
              <w:smartTagPr>
                <w:attr w:name="ProductID" w:val="3 км"/>
              </w:smartTagPr>
              <w:r w:rsidRPr="00D07E83">
                <w:t>3 км</w:t>
              </w:r>
            </w:smartTag>
            <w:r w:rsidRPr="00D07E83">
              <w:t>.</w:t>
            </w:r>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14</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Спортзал</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м.кв. площади пола на 1000 жителей</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350 (методика)</w:t>
            </w:r>
          </w:p>
        </w:tc>
        <w:tc>
          <w:tcPr>
            <w:tcW w:w="1792" w:type="dxa"/>
            <w:vMerge/>
            <w:tcMar>
              <w:top w:w="55" w:type="dxa"/>
              <w:left w:w="55" w:type="dxa"/>
              <w:bottom w:w="55" w:type="dxa"/>
              <w:right w:w="55" w:type="dxa"/>
            </w:tcMar>
          </w:tcPr>
          <w:p w:rsidR="00B83BC7" w:rsidRPr="00D07E83" w:rsidRDefault="00B83BC7" w:rsidP="00334813"/>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15</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Бассейн</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м.кв. зеркала воды на 1000 жителей</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75 (методика)</w:t>
            </w:r>
          </w:p>
        </w:tc>
        <w:tc>
          <w:tcPr>
            <w:tcW w:w="1792" w:type="dxa"/>
            <w:vMerge/>
            <w:tcMar>
              <w:top w:w="55" w:type="dxa"/>
              <w:left w:w="55" w:type="dxa"/>
              <w:bottom w:w="55" w:type="dxa"/>
              <w:right w:w="55" w:type="dxa"/>
            </w:tcMar>
          </w:tcPr>
          <w:p w:rsidR="00B83BC7" w:rsidRPr="00D07E83" w:rsidRDefault="00B83BC7" w:rsidP="00334813"/>
        </w:tc>
      </w:tr>
      <w:tr w:rsidR="00B83BC7" w:rsidRPr="00D07E83" w:rsidTr="006908A5">
        <w:tblPrEx>
          <w:tblCellMar>
            <w:top w:w="0" w:type="dxa"/>
            <w:bottom w:w="0" w:type="dxa"/>
          </w:tblCellMar>
        </w:tblPrEx>
        <w:tc>
          <w:tcPr>
            <w:tcW w:w="808" w:type="dxa"/>
            <w:vMerge w:val="restart"/>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16</w:t>
            </w:r>
          </w:p>
        </w:tc>
        <w:tc>
          <w:tcPr>
            <w:tcW w:w="8830" w:type="dxa"/>
            <w:gridSpan w:val="4"/>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Клубы и ДК</w:t>
            </w:r>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населенный пункт до 500 жителей</w:t>
            </w:r>
          </w:p>
        </w:tc>
        <w:tc>
          <w:tcPr>
            <w:tcW w:w="2134" w:type="dxa"/>
            <w:vMerge w:val="restart"/>
            <w:tcMar>
              <w:top w:w="55" w:type="dxa"/>
              <w:left w:w="55" w:type="dxa"/>
              <w:bottom w:w="55" w:type="dxa"/>
              <w:right w:w="55" w:type="dxa"/>
            </w:tcMar>
          </w:tcPr>
          <w:p w:rsidR="00B83BC7" w:rsidRPr="00D07E83" w:rsidRDefault="00B83BC7" w:rsidP="00334813">
            <w:pPr>
              <w:pStyle w:val="TableContents"/>
              <w:jc w:val="center"/>
            </w:pPr>
            <w:r w:rsidRPr="00D07E83">
              <w:t>мощность (мест)</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100-150 (методика)</w:t>
            </w:r>
          </w:p>
        </w:tc>
        <w:tc>
          <w:tcPr>
            <w:tcW w:w="1792" w:type="dxa"/>
            <w:vMerge w:val="restart"/>
            <w:tcMar>
              <w:top w:w="55" w:type="dxa"/>
              <w:left w:w="55" w:type="dxa"/>
              <w:bottom w:w="55" w:type="dxa"/>
              <w:right w:w="55" w:type="dxa"/>
            </w:tcMar>
          </w:tcPr>
          <w:p w:rsidR="00B83BC7" w:rsidRPr="00D07E83" w:rsidRDefault="00B83BC7" w:rsidP="00334813">
            <w:pPr>
              <w:pStyle w:val="TableContents"/>
              <w:jc w:val="both"/>
            </w:pPr>
            <w:r w:rsidRPr="00D07E83">
              <w:t>город -500-</w:t>
            </w:r>
            <w:smartTag w:uri="urn:schemas-microsoft-com:office:smarttags" w:element="metricconverter">
              <w:smartTagPr>
                <w:attr w:name="ProductID" w:val="750 м"/>
              </w:smartTagPr>
              <w:r w:rsidRPr="00D07E83">
                <w:t>750 м</w:t>
              </w:r>
            </w:smartTag>
            <w:r w:rsidRPr="00D07E83">
              <w:t>;</w:t>
            </w:r>
          </w:p>
          <w:p w:rsidR="00B83BC7" w:rsidRPr="00D07E83" w:rsidRDefault="00B83BC7" w:rsidP="00334813">
            <w:pPr>
              <w:pStyle w:val="Standard"/>
              <w:jc w:val="both"/>
            </w:pPr>
            <w:r w:rsidRPr="00D07E83">
              <w:t>сельский нас пункт 2,5-</w:t>
            </w:r>
            <w:smartTag w:uri="urn:schemas-microsoft-com:office:smarttags" w:element="metricconverter">
              <w:smartTagPr>
                <w:attr w:name="ProductID" w:val="3 км"/>
              </w:smartTagPr>
              <w:r w:rsidRPr="00D07E83">
                <w:t>3 км</w:t>
              </w:r>
            </w:smartTag>
            <w:r w:rsidRPr="00D07E83">
              <w:t>.</w:t>
            </w:r>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населенный пункт 500-1000 жителей</w:t>
            </w:r>
          </w:p>
        </w:tc>
        <w:tc>
          <w:tcPr>
            <w:tcW w:w="2134" w:type="dxa"/>
            <w:vMerge/>
            <w:tcMar>
              <w:top w:w="55" w:type="dxa"/>
              <w:left w:w="55" w:type="dxa"/>
              <w:bottom w:w="55" w:type="dxa"/>
              <w:right w:w="55" w:type="dxa"/>
            </w:tcMar>
          </w:tcPr>
          <w:p w:rsidR="00B83BC7" w:rsidRPr="00D07E83" w:rsidRDefault="00B83BC7" w:rsidP="00334813"/>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150-200 (методика)</w:t>
            </w:r>
          </w:p>
        </w:tc>
        <w:tc>
          <w:tcPr>
            <w:tcW w:w="1792" w:type="dxa"/>
            <w:vMerge/>
            <w:tcMar>
              <w:top w:w="55" w:type="dxa"/>
              <w:left w:w="55" w:type="dxa"/>
              <w:bottom w:w="55" w:type="dxa"/>
              <w:right w:w="55" w:type="dxa"/>
            </w:tcMar>
          </w:tcPr>
          <w:p w:rsidR="00B83BC7" w:rsidRPr="00D07E83" w:rsidRDefault="00B83BC7" w:rsidP="00334813"/>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населенный пункт 1-3 тыс. жителей</w:t>
            </w:r>
          </w:p>
        </w:tc>
        <w:tc>
          <w:tcPr>
            <w:tcW w:w="2134" w:type="dxa"/>
            <w:vMerge w:val="restart"/>
            <w:tcMar>
              <w:top w:w="55" w:type="dxa"/>
              <w:left w:w="55" w:type="dxa"/>
              <w:bottom w:w="55" w:type="dxa"/>
              <w:right w:w="55" w:type="dxa"/>
            </w:tcMar>
          </w:tcPr>
          <w:p w:rsidR="00B83BC7" w:rsidRPr="00D07E83" w:rsidRDefault="00B83BC7" w:rsidP="00334813">
            <w:pPr>
              <w:pStyle w:val="TableContents"/>
              <w:jc w:val="center"/>
            </w:pPr>
            <w:r w:rsidRPr="00D07E83">
              <w:t>Мест на 1000 жителей/мощность одного объекта</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150/270 (методика)</w:t>
            </w:r>
          </w:p>
        </w:tc>
        <w:tc>
          <w:tcPr>
            <w:tcW w:w="1792" w:type="dxa"/>
            <w:vMerge/>
            <w:tcMar>
              <w:top w:w="55" w:type="dxa"/>
              <w:left w:w="55" w:type="dxa"/>
              <w:bottom w:w="55" w:type="dxa"/>
              <w:right w:w="55" w:type="dxa"/>
            </w:tcMar>
          </w:tcPr>
          <w:p w:rsidR="00B83BC7" w:rsidRPr="00D07E83" w:rsidRDefault="00B83BC7" w:rsidP="00334813"/>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населенный пункт 3-10 тыс. жителей</w:t>
            </w:r>
          </w:p>
        </w:tc>
        <w:tc>
          <w:tcPr>
            <w:tcW w:w="2134" w:type="dxa"/>
            <w:vMerge/>
            <w:tcMar>
              <w:top w:w="55" w:type="dxa"/>
              <w:left w:w="55" w:type="dxa"/>
              <w:bottom w:w="55" w:type="dxa"/>
              <w:right w:w="55" w:type="dxa"/>
            </w:tcMar>
          </w:tcPr>
          <w:p w:rsidR="00B83BC7" w:rsidRPr="00D07E83" w:rsidRDefault="00B83BC7" w:rsidP="00334813"/>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100/270 (методика)</w:t>
            </w:r>
          </w:p>
        </w:tc>
        <w:tc>
          <w:tcPr>
            <w:tcW w:w="1792" w:type="dxa"/>
            <w:vMerge/>
            <w:tcMar>
              <w:top w:w="55" w:type="dxa"/>
              <w:left w:w="55" w:type="dxa"/>
              <w:bottom w:w="55" w:type="dxa"/>
              <w:right w:w="55" w:type="dxa"/>
            </w:tcMar>
          </w:tcPr>
          <w:p w:rsidR="00B83BC7" w:rsidRPr="00D07E83" w:rsidRDefault="00B83BC7" w:rsidP="00334813"/>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населенный пункт 10-20 тыс. жителей</w:t>
            </w:r>
          </w:p>
        </w:tc>
        <w:tc>
          <w:tcPr>
            <w:tcW w:w="2134" w:type="dxa"/>
            <w:vMerge/>
            <w:tcMar>
              <w:top w:w="55" w:type="dxa"/>
              <w:left w:w="55" w:type="dxa"/>
              <w:bottom w:w="55" w:type="dxa"/>
              <w:right w:w="55" w:type="dxa"/>
            </w:tcMar>
          </w:tcPr>
          <w:p w:rsidR="00B83BC7" w:rsidRPr="00D07E83" w:rsidRDefault="00B83BC7" w:rsidP="00334813"/>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70/300 (методика)</w:t>
            </w:r>
          </w:p>
        </w:tc>
        <w:tc>
          <w:tcPr>
            <w:tcW w:w="1792" w:type="dxa"/>
            <w:vMerge/>
            <w:tcMar>
              <w:top w:w="55" w:type="dxa"/>
              <w:left w:w="55" w:type="dxa"/>
              <w:bottom w:w="55" w:type="dxa"/>
              <w:right w:w="55" w:type="dxa"/>
            </w:tcMar>
          </w:tcPr>
          <w:p w:rsidR="00B83BC7" w:rsidRPr="00D07E83" w:rsidRDefault="00B83BC7" w:rsidP="00334813"/>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населенный пункт 20-50 тыс. жителей</w:t>
            </w:r>
          </w:p>
        </w:tc>
        <w:tc>
          <w:tcPr>
            <w:tcW w:w="2134" w:type="dxa"/>
            <w:vMerge/>
            <w:tcMar>
              <w:top w:w="55" w:type="dxa"/>
              <w:left w:w="55" w:type="dxa"/>
              <w:bottom w:w="55" w:type="dxa"/>
              <w:right w:w="55" w:type="dxa"/>
            </w:tcMar>
          </w:tcPr>
          <w:p w:rsidR="00B83BC7" w:rsidRPr="00D07E83" w:rsidRDefault="00B83BC7" w:rsidP="00334813"/>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50/300 (методика)</w:t>
            </w:r>
          </w:p>
        </w:tc>
        <w:tc>
          <w:tcPr>
            <w:tcW w:w="1792" w:type="dxa"/>
            <w:vMerge/>
            <w:tcMar>
              <w:top w:w="55" w:type="dxa"/>
              <w:left w:w="55" w:type="dxa"/>
              <w:bottom w:w="55" w:type="dxa"/>
              <w:right w:w="55" w:type="dxa"/>
            </w:tcMar>
          </w:tcPr>
          <w:p w:rsidR="00B83BC7" w:rsidRPr="00D07E83" w:rsidRDefault="00B83BC7" w:rsidP="00334813"/>
        </w:tc>
      </w:tr>
      <w:tr w:rsidR="00B83BC7" w:rsidRPr="00D07E83" w:rsidTr="006908A5">
        <w:tblPrEx>
          <w:tblCellMar>
            <w:top w:w="0" w:type="dxa"/>
            <w:bottom w:w="0" w:type="dxa"/>
          </w:tblCellMar>
        </w:tblPrEx>
        <w:tc>
          <w:tcPr>
            <w:tcW w:w="808" w:type="dxa"/>
            <w:vMerge w:val="restart"/>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17</w:t>
            </w:r>
          </w:p>
        </w:tc>
        <w:tc>
          <w:tcPr>
            <w:tcW w:w="8830" w:type="dxa"/>
            <w:gridSpan w:val="4"/>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Библиотеки</w:t>
            </w:r>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населенный пункт или группа 1-2 тыс. жителей</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1000 жителей</w:t>
            </w:r>
          </w:p>
          <w:p w:rsidR="00B83BC7" w:rsidRPr="00D07E83" w:rsidRDefault="00B83BC7" w:rsidP="00334813">
            <w:pPr>
              <w:pStyle w:val="TableContents"/>
              <w:jc w:val="center"/>
            </w:pPr>
            <w:r w:rsidRPr="00D07E83">
              <w:t>тыс. ед. хранения</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5-6</w:t>
            </w:r>
          </w:p>
          <w:p w:rsidR="00B83BC7" w:rsidRPr="00D07E83" w:rsidRDefault="00B83BC7" w:rsidP="00334813">
            <w:pPr>
              <w:pStyle w:val="TableContents"/>
              <w:jc w:val="center"/>
            </w:pPr>
            <w:proofErr w:type="gramStart"/>
            <w:r w:rsidRPr="00D07E83">
              <w:t xml:space="preserve">6-7,5 </w:t>
            </w:r>
            <w:proofErr w:type="spellStart"/>
            <w:r w:rsidRPr="00D07E83">
              <w:t>СНиП</w:t>
            </w:r>
            <w:proofErr w:type="spellEnd"/>
            <w:r w:rsidRPr="00D07E83">
              <w:t>)</w:t>
            </w:r>
            <w:proofErr w:type="gramEnd"/>
          </w:p>
        </w:tc>
        <w:tc>
          <w:tcPr>
            <w:tcW w:w="1792" w:type="dxa"/>
            <w:vMerge w:val="restart"/>
            <w:tcMar>
              <w:top w:w="55" w:type="dxa"/>
              <w:left w:w="55" w:type="dxa"/>
              <w:bottom w:w="55" w:type="dxa"/>
              <w:right w:w="55" w:type="dxa"/>
            </w:tcMar>
          </w:tcPr>
          <w:p w:rsidR="00B83BC7" w:rsidRPr="00D07E83" w:rsidRDefault="00B83BC7" w:rsidP="00334813">
            <w:pPr>
              <w:pStyle w:val="TableContents"/>
              <w:jc w:val="both"/>
            </w:pPr>
            <w:r w:rsidRPr="00D07E83">
              <w:t>город -500-</w:t>
            </w:r>
            <w:smartTag w:uri="urn:schemas-microsoft-com:office:smarttags" w:element="metricconverter">
              <w:smartTagPr>
                <w:attr w:name="ProductID" w:val="750 м"/>
              </w:smartTagPr>
              <w:r w:rsidRPr="00D07E83">
                <w:t>750 м</w:t>
              </w:r>
            </w:smartTag>
            <w:r w:rsidRPr="00D07E83">
              <w:t>;</w:t>
            </w:r>
          </w:p>
          <w:p w:rsidR="00B83BC7" w:rsidRPr="00D07E83" w:rsidRDefault="00B83BC7" w:rsidP="00334813">
            <w:pPr>
              <w:pStyle w:val="Standard"/>
              <w:jc w:val="both"/>
            </w:pPr>
            <w:r w:rsidRPr="00D07E83">
              <w:t>сельский нас пункт 2,5-</w:t>
            </w:r>
            <w:smartTag w:uri="urn:schemas-microsoft-com:office:smarttags" w:element="metricconverter">
              <w:smartTagPr>
                <w:attr w:name="ProductID" w:val="3 км"/>
              </w:smartTagPr>
              <w:r w:rsidRPr="00D07E83">
                <w:t>3 км</w:t>
              </w:r>
            </w:smartTag>
            <w:r w:rsidRPr="00D07E83">
              <w:t>.</w:t>
            </w:r>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населенный пункт или группа  2-5 тыс. жителей</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1000 жителей</w:t>
            </w:r>
          </w:p>
          <w:p w:rsidR="00B83BC7" w:rsidRPr="00D07E83" w:rsidRDefault="00B83BC7" w:rsidP="00334813">
            <w:pPr>
              <w:pStyle w:val="TableContents"/>
              <w:jc w:val="center"/>
            </w:pPr>
            <w:r w:rsidRPr="00D07E83">
              <w:t>тыс. ед. хранения</w:t>
            </w:r>
          </w:p>
        </w:tc>
        <w:tc>
          <w:tcPr>
            <w:tcW w:w="1858" w:type="dxa"/>
            <w:tcMar>
              <w:top w:w="55" w:type="dxa"/>
              <w:left w:w="55" w:type="dxa"/>
              <w:bottom w:w="55" w:type="dxa"/>
              <w:right w:w="55" w:type="dxa"/>
            </w:tcMar>
          </w:tcPr>
          <w:p w:rsidR="00B83BC7" w:rsidRPr="00D07E83" w:rsidRDefault="00B83BC7" w:rsidP="00334813">
            <w:pPr>
              <w:pStyle w:val="Standard"/>
              <w:jc w:val="center"/>
            </w:pPr>
            <w:r w:rsidRPr="00D07E83">
              <w:t>4-5</w:t>
            </w:r>
          </w:p>
          <w:p w:rsidR="00B83BC7" w:rsidRPr="00D07E83" w:rsidRDefault="00B83BC7" w:rsidP="00334813">
            <w:pPr>
              <w:pStyle w:val="TableContents"/>
              <w:jc w:val="center"/>
            </w:pPr>
            <w:r w:rsidRPr="00D07E83">
              <w:t>5-6(</w:t>
            </w:r>
            <w:proofErr w:type="spellStart"/>
            <w:r w:rsidRPr="00D07E83">
              <w:t>СНиП</w:t>
            </w:r>
            <w:proofErr w:type="spellEnd"/>
            <w:r w:rsidRPr="00D07E83">
              <w:t>)</w:t>
            </w:r>
          </w:p>
        </w:tc>
        <w:tc>
          <w:tcPr>
            <w:tcW w:w="1792" w:type="dxa"/>
            <w:vMerge/>
            <w:tcMar>
              <w:top w:w="55" w:type="dxa"/>
              <w:left w:w="55" w:type="dxa"/>
              <w:bottom w:w="55" w:type="dxa"/>
              <w:right w:w="55" w:type="dxa"/>
            </w:tcMar>
          </w:tcPr>
          <w:p w:rsidR="00B83BC7" w:rsidRPr="00D07E83" w:rsidRDefault="00B83BC7" w:rsidP="00334813"/>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населенный пункт или группа  5-10 тыс. жителей</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1000 жителей</w:t>
            </w:r>
          </w:p>
          <w:p w:rsidR="00B83BC7" w:rsidRPr="00D07E83" w:rsidRDefault="00B83BC7" w:rsidP="00334813">
            <w:pPr>
              <w:pStyle w:val="TableContents"/>
              <w:jc w:val="center"/>
            </w:pPr>
            <w:r w:rsidRPr="00D07E83">
              <w:t>тыс. ед. хранения</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3-4</w:t>
            </w:r>
          </w:p>
          <w:p w:rsidR="00B83BC7" w:rsidRPr="00D07E83" w:rsidRDefault="00B83BC7" w:rsidP="00334813">
            <w:pPr>
              <w:pStyle w:val="TableContents"/>
              <w:jc w:val="center"/>
            </w:pPr>
            <w:r w:rsidRPr="00D07E83">
              <w:t>4,5-5 (</w:t>
            </w:r>
            <w:proofErr w:type="spellStart"/>
            <w:r w:rsidRPr="00D07E83">
              <w:t>СНиП</w:t>
            </w:r>
            <w:proofErr w:type="spellEnd"/>
            <w:r w:rsidRPr="00D07E83">
              <w:t>)</w:t>
            </w:r>
          </w:p>
        </w:tc>
        <w:tc>
          <w:tcPr>
            <w:tcW w:w="1792" w:type="dxa"/>
            <w:vMerge/>
            <w:tcMar>
              <w:top w:w="55" w:type="dxa"/>
              <w:left w:w="55" w:type="dxa"/>
              <w:bottom w:w="55" w:type="dxa"/>
              <w:right w:w="55" w:type="dxa"/>
            </w:tcMar>
          </w:tcPr>
          <w:p w:rsidR="00B83BC7" w:rsidRPr="00D07E83" w:rsidRDefault="00B83BC7" w:rsidP="00334813"/>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Городские массовые библиотеки</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1000 жителей</w:t>
            </w:r>
          </w:p>
          <w:p w:rsidR="00B83BC7" w:rsidRPr="00D07E83" w:rsidRDefault="00B83BC7" w:rsidP="00334813">
            <w:pPr>
              <w:pStyle w:val="TableContents"/>
              <w:jc w:val="center"/>
            </w:pPr>
            <w:r w:rsidRPr="00D07E83">
              <w:t>тыс. ед. хранения</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2-3</w:t>
            </w:r>
          </w:p>
          <w:p w:rsidR="00B83BC7" w:rsidRPr="00D07E83" w:rsidRDefault="00B83BC7" w:rsidP="00334813">
            <w:pPr>
              <w:pStyle w:val="TableContents"/>
              <w:jc w:val="center"/>
            </w:pPr>
            <w:r w:rsidRPr="00D07E83">
              <w:t>4,5-5 (</w:t>
            </w:r>
            <w:proofErr w:type="spellStart"/>
            <w:r w:rsidRPr="00D07E83">
              <w:t>СНиП</w:t>
            </w:r>
            <w:proofErr w:type="spellEnd"/>
            <w:r w:rsidRPr="00D07E83">
              <w:t>)</w:t>
            </w:r>
          </w:p>
        </w:tc>
        <w:tc>
          <w:tcPr>
            <w:tcW w:w="1792" w:type="dxa"/>
            <w:vMerge/>
            <w:tcMar>
              <w:top w:w="55" w:type="dxa"/>
              <w:left w:w="55" w:type="dxa"/>
              <w:bottom w:w="55" w:type="dxa"/>
              <w:right w:w="55" w:type="dxa"/>
            </w:tcMar>
          </w:tcPr>
          <w:p w:rsidR="00B83BC7" w:rsidRPr="00D07E83" w:rsidRDefault="00B83BC7" w:rsidP="00334813"/>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Центральные библиотеки в группах</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1000 жителей</w:t>
            </w:r>
          </w:p>
          <w:p w:rsidR="00B83BC7" w:rsidRPr="00D07E83" w:rsidRDefault="00B83BC7" w:rsidP="00334813">
            <w:pPr>
              <w:pStyle w:val="TableContents"/>
              <w:jc w:val="center"/>
            </w:pPr>
            <w:r w:rsidRPr="00D07E83">
              <w:t>тыс. ед. хранения</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3-4</w:t>
            </w:r>
          </w:p>
          <w:p w:rsidR="00B83BC7" w:rsidRPr="00D07E83" w:rsidRDefault="00B83BC7" w:rsidP="00334813">
            <w:pPr>
              <w:pStyle w:val="TableContents"/>
              <w:jc w:val="center"/>
            </w:pPr>
            <w:r w:rsidRPr="00D07E83">
              <w:t>4,5-5 (</w:t>
            </w:r>
            <w:proofErr w:type="spellStart"/>
            <w:r w:rsidRPr="00D07E83">
              <w:t>СНиП</w:t>
            </w:r>
            <w:proofErr w:type="spellEnd"/>
            <w:r w:rsidRPr="00D07E83">
              <w:t>)</w:t>
            </w:r>
          </w:p>
        </w:tc>
        <w:tc>
          <w:tcPr>
            <w:tcW w:w="1792" w:type="dxa"/>
            <w:vMerge/>
            <w:tcMar>
              <w:top w:w="55" w:type="dxa"/>
              <w:left w:w="55" w:type="dxa"/>
              <w:bottom w:w="55" w:type="dxa"/>
              <w:right w:w="55" w:type="dxa"/>
            </w:tcMar>
          </w:tcPr>
          <w:p w:rsidR="00B83BC7" w:rsidRPr="00D07E83" w:rsidRDefault="00B83BC7" w:rsidP="00334813"/>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 xml:space="preserve">Детские библиотеки в населенных пунктах 20-50 </w:t>
            </w:r>
            <w:r w:rsidRPr="00D07E83">
              <w:rPr>
                <w:sz w:val="22"/>
                <w:szCs w:val="22"/>
              </w:rPr>
              <w:lastRenderedPageBreak/>
              <w:t>тыс. жителей</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lastRenderedPageBreak/>
              <w:t>объектов</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1 (методика)</w:t>
            </w:r>
          </w:p>
        </w:tc>
        <w:tc>
          <w:tcPr>
            <w:tcW w:w="1792" w:type="dxa"/>
            <w:vMerge/>
            <w:tcMar>
              <w:top w:w="55" w:type="dxa"/>
              <w:left w:w="55" w:type="dxa"/>
              <w:bottom w:w="55" w:type="dxa"/>
              <w:right w:w="55" w:type="dxa"/>
            </w:tcMar>
          </w:tcPr>
          <w:p w:rsidR="00B83BC7" w:rsidRPr="00D07E83" w:rsidRDefault="00B83BC7" w:rsidP="00334813"/>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lastRenderedPageBreak/>
              <w:t>18</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Кинотеатры</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1000 жителей</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25-35</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19</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Театры</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1000 жителей</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5-8</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20</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Цирки</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1000 жителей</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3,5-5</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21</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Универсальные спортивно-зрелищные залы</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1000 жителей</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6-9</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vMerge w:val="restart"/>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22</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Магазины</w:t>
            </w:r>
          </w:p>
          <w:p w:rsidR="00B83BC7" w:rsidRPr="00D07E83" w:rsidRDefault="00B83BC7"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B83BC7" w:rsidRPr="00D07E83" w:rsidRDefault="00B83BC7" w:rsidP="00334813">
            <w:pPr>
              <w:pStyle w:val="TableContents"/>
              <w:jc w:val="center"/>
            </w:pPr>
            <w:r w:rsidRPr="00D07E83">
              <w:t>м.кв. торговой площади на 1000 человек</w:t>
            </w:r>
          </w:p>
        </w:tc>
        <w:tc>
          <w:tcPr>
            <w:tcW w:w="1858" w:type="dxa"/>
            <w:tcMar>
              <w:top w:w="55" w:type="dxa"/>
              <w:left w:w="55" w:type="dxa"/>
              <w:bottom w:w="55" w:type="dxa"/>
              <w:right w:w="55" w:type="dxa"/>
            </w:tcMar>
          </w:tcPr>
          <w:p w:rsidR="00B83BC7" w:rsidRPr="00D07E83" w:rsidRDefault="00B83BC7" w:rsidP="00334813">
            <w:pPr>
              <w:pStyle w:val="TableContents"/>
              <w:jc w:val="center"/>
            </w:pPr>
          </w:p>
          <w:p w:rsidR="00B83BC7" w:rsidRPr="00D07E83" w:rsidRDefault="00B83BC7" w:rsidP="00334813">
            <w:pPr>
              <w:pStyle w:val="TableContents"/>
              <w:jc w:val="center"/>
            </w:pPr>
            <w:r w:rsidRPr="00D07E83">
              <w:t>280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both"/>
            </w:pPr>
          </w:p>
          <w:p w:rsidR="00B83BC7" w:rsidRPr="00D07E83" w:rsidRDefault="00B83BC7" w:rsidP="00334813">
            <w:pPr>
              <w:pStyle w:val="TableContents"/>
              <w:jc w:val="center"/>
            </w:pPr>
            <w:smartTag w:uri="urn:schemas-microsoft-com:office:smarttags" w:element="metricconverter">
              <w:smartTagPr>
                <w:attr w:name="ProductID" w:val="500 м"/>
              </w:smartTagPr>
              <w:r w:rsidRPr="00D07E83">
                <w:t>500 м</w:t>
              </w:r>
            </w:smartTag>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B83BC7" w:rsidRPr="00D07E83" w:rsidRDefault="00B83BC7" w:rsidP="00334813"/>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300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2,5-</w:t>
            </w:r>
            <w:smartTag w:uri="urn:schemas-microsoft-com:office:smarttags" w:element="metricconverter">
              <w:smartTagPr>
                <w:attr w:name="ProductID" w:val="3 км"/>
              </w:smartTagPr>
              <w:r w:rsidRPr="00D07E83">
                <w:t>3 км</w:t>
              </w:r>
            </w:smartTag>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23</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Рынки</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м.кв. торговой площади на 1000 человек</w:t>
            </w:r>
          </w:p>
        </w:tc>
        <w:tc>
          <w:tcPr>
            <w:tcW w:w="1858" w:type="dxa"/>
            <w:tcMar>
              <w:top w:w="55" w:type="dxa"/>
              <w:left w:w="55" w:type="dxa"/>
              <w:bottom w:w="55" w:type="dxa"/>
              <w:right w:w="55" w:type="dxa"/>
            </w:tcMar>
            <w:vAlign w:val="center"/>
          </w:tcPr>
          <w:p w:rsidR="00B83BC7" w:rsidRPr="00D07E83" w:rsidRDefault="00B83BC7" w:rsidP="00334813">
            <w:pPr>
              <w:pStyle w:val="TableContents"/>
              <w:jc w:val="center"/>
            </w:pPr>
            <w:r w:rsidRPr="00D07E83">
              <w:t>24-40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vMerge w:val="restart"/>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24</w:t>
            </w:r>
          </w:p>
        </w:tc>
        <w:tc>
          <w:tcPr>
            <w:tcW w:w="3046" w:type="dxa"/>
            <w:vMerge w:val="restart"/>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Предприятия общественного питания</w:t>
            </w:r>
          </w:p>
        </w:tc>
        <w:tc>
          <w:tcPr>
            <w:tcW w:w="2134" w:type="dxa"/>
            <w:vMerge w:val="restart"/>
            <w:tcMar>
              <w:top w:w="55" w:type="dxa"/>
              <w:left w:w="55" w:type="dxa"/>
              <w:bottom w:w="55" w:type="dxa"/>
              <w:right w:w="55" w:type="dxa"/>
            </w:tcMar>
          </w:tcPr>
          <w:p w:rsidR="00B83BC7" w:rsidRPr="00D07E83" w:rsidRDefault="00B83BC7" w:rsidP="00334813">
            <w:pPr>
              <w:pStyle w:val="TableContents"/>
              <w:jc w:val="center"/>
            </w:pPr>
            <w:r w:rsidRPr="00D07E83">
              <w:t>мест на 1000 жителей</w:t>
            </w:r>
          </w:p>
        </w:tc>
        <w:tc>
          <w:tcPr>
            <w:tcW w:w="1858" w:type="dxa"/>
            <w:vMerge w:val="restart"/>
            <w:tcMar>
              <w:top w:w="55" w:type="dxa"/>
              <w:left w:w="55" w:type="dxa"/>
              <w:bottom w:w="55" w:type="dxa"/>
              <w:right w:w="55" w:type="dxa"/>
            </w:tcMar>
          </w:tcPr>
          <w:p w:rsidR="00B83BC7" w:rsidRPr="00D07E83" w:rsidRDefault="00B83BC7" w:rsidP="00334813">
            <w:pPr>
              <w:pStyle w:val="TableContents"/>
              <w:jc w:val="center"/>
            </w:pPr>
            <w:r w:rsidRPr="00D07E83">
              <w:t>40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both"/>
            </w:pPr>
          </w:p>
          <w:p w:rsidR="00B83BC7" w:rsidRPr="00D07E83" w:rsidRDefault="00B83BC7" w:rsidP="00334813">
            <w:pPr>
              <w:pStyle w:val="TableContents"/>
              <w:jc w:val="center"/>
            </w:pPr>
            <w:smartTag w:uri="urn:schemas-microsoft-com:office:smarttags" w:element="metricconverter">
              <w:smartTagPr>
                <w:attr w:name="ProductID" w:val="500 м"/>
              </w:smartTagPr>
              <w:r w:rsidRPr="00D07E83">
                <w:t>500 м</w:t>
              </w:r>
            </w:smartTag>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vMerge/>
            <w:tcMar>
              <w:top w:w="55" w:type="dxa"/>
              <w:left w:w="55" w:type="dxa"/>
              <w:bottom w:w="55" w:type="dxa"/>
              <w:right w:w="55" w:type="dxa"/>
            </w:tcMar>
          </w:tcPr>
          <w:p w:rsidR="00B83BC7" w:rsidRPr="00D07E83" w:rsidRDefault="00B83BC7" w:rsidP="00334813"/>
        </w:tc>
        <w:tc>
          <w:tcPr>
            <w:tcW w:w="2134" w:type="dxa"/>
            <w:vMerge/>
            <w:tcMar>
              <w:top w:w="55" w:type="dxa"/>
              <w:left w:w="55" w:type="dxa"/>
              <w:bottom w:w="55" w:type="dxa"/>
              <w:right w:w="55" w:type="dxa"/>
            </w:tcMar>
          </w:tcPr>
          <w:p w:rsidR="00B83BC7" w:rsidRPr="00D07E83" w:rsidRDefault="00B83BC7" w:rsidP="00334813"/>
        </w:tc>
        <w:tc>
          <w:tcPr>
            <w:tcW w:w="1858" w:type="dxa"/>
            <w:vMerge/>
            <w:tcMar>
              <w:top w:w="55" w:type="dxa"/>
              <w:left w:w="55" w:type="dxa"/>
              <w:bottom w:w="55" w:type="dxa"/>
              <w:right w:w="55" w:type="dxa"/>
            </w:tcMar>
          </w:tcPr>
          <w:p w:rsidR="00B83BC7" w:rsidRPr="00D07E83" w:rsidRDefault="00B83BC7" w:rsidP="00334813"/>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2,5-</w:t>
            </w:r>
            <w:smartTag w:uri="urn:schemas-microsoft-com:office:smarttags" w:element="metricconverter">
              <w:smartTagPr>
                <w:attr w:name="ProductID" w:val="3 км"/>
              </w:smartTagPr>
              <w:r w:rsidRPr="00D07E83">
                <w:t>3 км</w:t>
              </w:r>
            </w:smartTag>
          </w:p>
        </w:tc>
      </w:tr>
      <w:tr w:rsidR="00B83BC7" w:rsidRPr="00D07E83" w:rsidTr="006908A5">
        <w:tblPrEx>
          <w:tblCellMar>
            <w:top w:w="0" w:type="dxa"/>
            <w:bottom w:w="0" w:type="dxa"/>
          </w:tblCellMar>
        </w:tblPrEx>
        <w:tc>
          <w:tcPr>
            <w:tcW w:w="808" w:type="dxa"/>
            <w:vMerge w:val="restart"/>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25</w:t>
            </w:r>
          </w:p>
        </w:tc>
        <w:tc>
          <w:tcPr>
            <w:tcW w:w="8830" w:type="dxa"/>
            <w:gridSpan w:val="4"/>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Предприятия бытового обслуживания</w:t>
            </w:r>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pPr>
            <w:r w:rsidRPr="00D07E83">
              <w:t>город</w:t>
            </w:r>
          </w:p>
        </w:tc>
        <w:tc>
          <w:tcPr>
            <w:tcW w:w="2134" w:type="dxa"/>
            <w:vMerge w:val="restart"/>
            <w:tcMar>
              <w:top w:w="55" w:type="dxa"/>
              <w:left w:w="55" w:type="dxa"/>
              <w:bottom w:w="55" w:type="dxa"/>
              <w:right w:w="55" w:type="dxa"/>
            </w:tcMar>
          </w:tcPr>
          <w:p w:rsidR="00B83BC7" w:rsidRPr="00D07E83" w:rsidRDefault="00B83BC7" w:rsidP="00334813">
            <w:pPr>
              <w:pStyle w:val="TableContents"/>
              <w:jc w:val="center"/>
            </w:pPr>
            <w:r w:rsidRPr="00D07E83">
              <w:t>рабочих мест на 1000 жителей</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9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both"/>
            </w:pPr>
          </w:p>
          <w:p w:rsidR="00B83BC7" w:rsidRPr="00D07E83" w:rsidRDefault="00B83BC7" w:rsidP="00334813">
            <w:pPr>
              <w:pStyle w:val="TableContents"/>
              <w:jc w:val="center"/>
            </w:pPr>
            <w:smartTag w:uri="urn:schemas-microsoft-com:office:smarttags" w:element="metricconverter">
              <w:smartTagPr>
                <w:attr w:name="ProductID" w:val="500 м"/>
              </w:smartTagPr>
              <w:r w:rsidRPr="00D07E83">
                <w:t>500 м</w:t>
              </w:r>
            </w:smartTag>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pPr>
            <w:r w:rsidRPr="00D07E83">
              <w:t>сельское поселение</w:t>
            </w:r>
          </w:p>
        </w:tc>
        <w:tc>
          <w:tcPr>
            <w:tcW w:w="2134" w:type="dxa"/>
            <w:vMerge/>
            <w:tcMar>
              <w:top w:w="55" w:type="dxa"/>
              <w:left w:w="55" w:type="dxa"/>
              <w:bottom w:w="55" w:type="dxa"/>
              <w:right w:w="55" w:type="dxa"/>
            </w:tcMar>
          </w:tcPr>
          <w:p w:rsidR="00B83BC7" w:rsidRPr="00D07E83" w:rsidRDefault="00B83BC7" w:rsidP="00334813"/>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7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2,5-</w:t>
            </w:r>
            <w:smartTag w:uri="urn:schemas-microsoft-com:office:smarttags" w:element="metricconverter">
              <w:smartTagPr>
                <w:attr w:name="ProductID" w:val="3 км"/>
              </w:smartTagPr>
              <w:r w:rsidRPr="00D07E83">
                <w:t>3 км</w:t>
              </w:r>
            </w:smartTag>
          </w:p>
        </w:tc>
      </w:tr>
      <w:tr w:rsidR="00B83BC7" w:rsidRPr="00D07E83" w:rsidTr="006908A5">
        <w:tblPrEx>
          <w:tblCellMar>
            <w:top w:w="0" w:type="dxa"/>
            <w:bottom w:w="0" w:type="dxa"/>
          </w:tblCellMar>
        </w:tblPrEx>
        <w:tc>
          <w:tcPr>
            <w:tcW w:w="808" w:type="dxa"/>
            <w:vMerge w:val="restart"/>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26</w:t>
            </w:r>
          </w:p>
        </w:tc>
        <w:tc>
          <w:tcPr>
            <w:tcW w:w="8830" w:type="dxa"/>
            <w:gridSpan w:val="4"/>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Бани</w:t>
            </w:r>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pPr>
            <w:r w:rsidRPr="00D07E83">
              <w:t>город</w:t>
            </w:r>
          </w:p>
        </w:tc>
        <w:tc>
          <w:tcPr>
            <w:tcW w:w="2134" w:type="dxa"/>
            <w:vMerge w:val="restart"/>
            <w:tcMar>
              <w:top w:w="55" w:type="dxa"/>
              <w:left w:w="55" w:type="dxa"/>
              <w:bottom w:w="55" w:type="dxa"/>
              <w:right w:w="55" w:type="dxa"/>
            </w:tcMar>
          </w:tcPr>
          <w:p w:rsidR="00B83BC7" w:rsidRPr="00D07E83" w:rsidRDefault="00B83BC7" w:rsidP="00334813">
            <w:pPr>
              <w:pStyle w:val="TableContents"/>
              <w:jc w:val="center"/>
            </w:pPr>
            <w:r w:rsidRPr="00D07E83">
              <w:t>мест на 1000 жителей</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5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center"/>
            </w:pPr>
          </w:p>
          <w:p w:rsidR="00B83BC7" w:rsidRPr="00D07E83" w:rsidRDefault="00B83BC7" w:rsidP="00334813">
            <w:pPr>
              <w:pStyle w:val="TableContents"/>
              <w:jc w:val="center"/>
            </w:pPr>
            <w:smartTag w:uri="urn:schemas-microsoft-com:office:smarttags" w:element="metricconverter">
              <w:smartTagPr>
                <w:attr w:name="ProductID" w:val="500 м"/>
              </w:smartTagPr>
              <w:r w:rsidRPr="00D07E83">
                <w:t>500 м</w:t>
              </w:r>
            </w:smartTag>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pPr>
            <w:r w:rsidRPr="00D07E83">
              <w:t>сельское поселение</w:t>
            </w:r>
          </w:p>
        </w:tc>
        <w:tc>
          <w:tcPr>
            <w:tcW w:w="2134" w:type="dxa"/>
            <w:vMerge/>
            <w:tcMar>
              <w:top w:w="55" w:type="dxa"/>
              <w:left w:w="55" w:type="dxa"/>
              <w:bottom w:w="55" w:type="dxa"/>
              <w:right w:w="55" w:type="dxa"/>
            </w:tcMar>
          </w:tcPr>
          <w:p w:rsidR="00B83BC7" w:rsidRPr="00D07E83" w:rsidRDefault="00B83BC7" w:rsidP="00334813"/>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7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2,5-</w:t>
            </w:r>
            <w:smartTag w:uri="urn:schemas-microsoft-com:office:smarttags" w:element="metricconverter">
              <w:smartTagPr>
                <w:attr w:name="ProductID" w:val="3 км"/>
              </w:smartTagPr>
              <w:r w:rsidRPr="00D07E83">
                <w:t>3 км</w:t>
              </w:r>
            </w:smartTag>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27</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Гостиницы</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мест на 1000 жителей</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6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28</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Отделение связи</w:t>
            </w:r>
          </w:p>
        </w:tc>
        <w:tc>
          <w:tcPr>
            <w:tcW w:w="3992" w:type="dxa"/>
            <w:gridSpan w:val="2"/>
            <w:tcMar>
              <w:top w:w="55" w:type="dxa"/>
              <w:left w:w="55" w:type="dxa"/>
              <w:bottom w:w="55" w:type="dxa"/>
              <w:right w:w="55" w:type="dxa"/>
            </w:tcMar>
          </w:tcPr>
          <w:p w:rsidR="00B83BC7" w:rsidRPr="00D07E83" w:rsidRDefault="00B83BC7"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B83BC7" w:rsidRPr="00D07E83" w:rsidRDefault="00B83BC7" w:rsidP="00334813">
            <w:pPr>
              <w:pStyle w:val="TableContents"/>
              <w:jc w:val="both"/>
            </w:pPr>
            <w:r w:rsidRPr="00D07E83">
              <w:t>город -500-</w:t>
            </w:r>
            <w:smartTag w:uri="urn:schemas-microsoft-com:office:smarttags" w:element="metricconverter">
              <w:smartTagPr>
                <w:attr w:name="ProductID" w:val="750 м"/>
              </w:smartTagPr>
              <w:r w:rsidRPr="00D07E83">
                <w:t>750 м</w:t>
              </w:r>
            </w:smartTag>
            <w:r w:rsidRPr="00D07E83">
              <w:t>;</w:t>
            </w:r>
          </w:p>
          <w:p w:rsidR="00B83BC7" w:rsidRPr="00D07E83" w:rsidRDefault="00B83BC7" w:rsidP="00334813">
            <w:pPr>
              <w:pStyle w:val="Standard"/>
              <w:jc w:val="both"/>
            </w:pPr>
            <w:r w:rsidRPr="00D07E83">
              <w:t>сельский нас пункт 2,5-</w:t>
            </w:r>
            <w:smartTag w:uri="urn:schemas-microsoft-com:office:smarttags" w:element="metricconverter">
              <w:smartTagPr>
                <w:attr w:name="ProductID" w:val="3 км"/>
              </w:smartTagPr>
              <w:r w:rsidRPr="00D07E83">
                <w:t>3 км</w:t>
              </w:r>
            </w:smartTag>
            <w:r w:rsidRPr="00D07E83">
              <w:t>.</w:t>
            </w:r>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29</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Опорный пункт охраны правопорядка</w:t>
            </w:r>
          </w:p>
        </w:tc>
        <w:tc>
          <w:tcPr>
            <w:tcW w:w="3992" w:type="dxa"/>
            <w:gridSpan w:val="2"/>
            <w:tcMar>
              <w:top w:w="55" w:type="dxa"/>
              <w:left w:w="55" w:type="dxa"/>
              <w:bottom w:w="55" w:type="dxa"/>
              <w:right w:w="55" w:type="dxa"/>
            </w:tcMar>
          </w:tcPr>
          <w:p w:rsidR="00B83BC7" w:rsidRPr="00D07E83" w:rsidRDefault="00B83BC7"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30</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Центр административного самоуправления</w:t>
            </w:r>
          </w:p>
        </w:tc>
        <w:tc>
          <w:tcPr>
            <w:tcW w:w="3992" w:type="dxa"/>
            <w:gridSpan w:val="2"/>
            <w:tcMar>
              <w:top w:w="55" w:type="dxa"/>
              <w:left w:w="55" w:type="dxa"/>
              <w:bottom w:w="55" w:type="dxa"/>
              <w:right w:w="55" w:type="dxa"/>
            </w:tcMar>
          </w:tcPr>
          <w:p w:rsidR="00B83BC7" w:rsidRPr="00D07E83" w:rsidRDefault="00B83BC7"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w:t>
            </w:r>
          </w:p>
        </w:tc>
      </w:tr>
      <w:tr w:rsidR="00B83BC7" w:rsidRPr="00D07E83" w:rsidTr="006908A5">
        <w:tblPrEx>
          <w:tblCellMar>
            <w:top w:w="0" w:type="dxa"/>
            <w:bottom w:w="0" w:type="dxa"/>
          </w:tblCellMar>
        </w:tblPrEx>
        <w:tc>
          <w:tcPr>
            <w:tcW w:w="808" w:type="dxa"/>
            <w:vMerge w:val="restart"/>
            <w:tcMar>
              <w:top w:w="55" w:type="dxa"/>
              <w:left w:w="55" w:type="dxa"/>
              <w:bottom w:w="55" w:type="dxa"/>
              <w:right w:w="55" w:type="dxa"/>
            </w:tcMar>
          </w:tcPr>
          <w:p w:rsidR="00B83BC7" w:rsidRPr="00D07E83" w:rsidRDefault="00B83BC7" w:rsidP="00334813">
            <w:pPr>
              <w:pStyle w:val="TableContents"/>
              <w:jc w:val="center"/>
              <w:rPr>
                <w:b/>
                <w:bCs/>
              </w:rPr>
            </w:pPr>
            <w:r w:rsidRPr="00D07E83">
              <w:rPr>
                <w:b/>
                <w:bCs/>
              </w:rPr>
              <w:t>31</w:t>
            </w:r>
          </w:p>
        </w:tc>
        <w:tc>
          <w:tcPr>
            <w:tcW w:w="3046" w:type="dxa"/>
            <w:tcMar>
              <w:top w:w="55" w:type="dxa"/>
              <w:left w:w="55" w:type="dxa"/>
              <w:bottom w:w="55" w:type="dxa"/>
              <w:right w:w="55" w:type="dxa"/>
            </w:tcMar>
          </w:tcPr>
          <w:p w:rsidR="00B83BC7" w:rsidRPr="00D07E83" w:rsidRDefault="00B83BC7" w:rsidP="00334813">
            <w:pPr>
              <w:pStyle w:val="TableContents"/>
              <w:jc w:val="both"/>
              <w:rPr>
                <w:b/>
                <w:bCs/>
              </w:rPr>
            </w:pPr>
            <w:r w:rsidRPr="00D07E83">
              <w:rPr>
                <w:b/>
                <w:bCs/>
              </w:rPr>
              <w:t>Отделение банка</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Операционная касса на 10-30 тыс. жителей</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1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both"/>
            </w:pPr>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pPr>
            <w:r w:rsidRPr="00D07E83">
              <w:t>город</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 xml:space="preserve">Операционная касса на 2-3 тыс. </w:t>
            </w:r>
            <w:r w:rsidRPr="00D07E83">
              <w:lastRenderedPageBreak/>
              <w:t>жителей</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lastRenderedPageBreak/>
              <w:t>1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TableContents"/>
              <w:jc w:val="center"/>
            </w:pPr>
            <w:r w:rsidRPr="00D07E83">
              <w:t>500-</w:t>
            </w:r>
            <w:smartTag w:uri="urn:schemas-microsoft-com:office:smarttags" w:element="metricconverter">
              <w:smartTagPr>
                <w:attr w:name="ProductID" w:val="750 м"/>
              </w:smartTagPr>
              <w:r w:rsidRPr="00D07E83">
                <w:t>750 м</w:t>
              </w:r>
            </w:smartTag>
          </w:p>
        </w:tc>
      </w:tr>
      <w:tr w:rsidR="00B83BC7" w:rsidRPr="00D07E83" w:rsidTr="006908A5">
        <w:tblPrEx>
          <w:tblCellMar>
            <w:top w:w="0" w:type="dxa"/>
            <w:bottom w:w="0" w:type="dxa"/>
          </w:tblCellMar>
        </w:tblPrEx>
        <w:tc>
          <w:tcPr>
            <w:tcW w:w="808" w:type="dxa"/>
            <w:vMerge/>
            <w:tcMar>
              <w:top w:w="55" w:type="dxa"/>
              <w:left w:w="55" w:type="dxa"/>
              <w:bottom w:w="55" w:type="dxa"/>
              <w:right w:w="55" w:type="dxa"/>
            </w:tcMar>
          </w:tcPr>
          <w:p w:rsidR="00B83BC7" w:rsidRPr="00D07E83" w:rsidRDefault="00B83BC7" w:rsidP="00334813"/>
        </w:tc>
        <w:tc>
          <w:tcPr>
            <w:tcW w:w="3046" w:type="dxa"/>
            <w:tcMar>
              <w:top w:w="55" w:type="dxa"/>
              <w:left w:w="55" w:type="dxa"/>
              <w:bottom w:w="55" w:type="dxa"/>
              <w:right w:w="55" w:type="dxa"/>
            </w:tcMar>
          </w:tcPr>
          <w:p w:rsidR="00B83BC7" w:rsidRPr="00D07E83" w:rsidRDefault="00B83BC7" w:rsidP="00334813">
            <w:pPr>
              <w:pStyle w:val="TableContents"/>
              <w:jc w:val="right"/>
            </w:pPr>
            <w:r w:rsidRPr="00D07E83">
              <w:t>сельское поселение</w:t>
            </w:r>
          </w:p>
        </w:tc>
        <w:tc>
          <w:tcPr>
            <w:tcW w:w="2134" w:type="dxa"/>
            <w:tcMar>
              <w:top w:w="55" w:type="dxa"/>
              <w:left w:w="55" w:type="dxa"/>
              <w:bottom w:w="55" w:type="dxa"/>
              <w:right w:w="55" w:type="dxa"/>
            </w:tcMar>
          </w:tcPr>
          <w:p w:rsidR="00B83BC7" w:rsidRPr="00D07E83" w:rsidRDefault="00B83BC7" w:rsidP="00334813">
            <w:pPr>
              <w:pStyle w:val="TableContents"/>
              <w:jc w:val="center"/>
            </w:pPr>
            <w:r w:rsidRPr="00D07E83">
              <w:t>Операционная касса на 1-2 тыс. жителей</w:t>
            </w:r>
          </w:p>
        </w:tc>
        <w:tc>
          <w:tcPr>
            <w:tcW w:w="1858" w:type="dxa"/>
            <w:tcMar>
              <w:top w:w="55" w:type="dxa"/>
              <w:left w:w="55" w:type="dxa"/>
              <w:bottom w:w="55" w:type="dxa"/>
              <w:right w:w="55" w:type="dxa"/>
            </w:tcMar>
          </w:tcPr>
          <w:p w:rsidR="00B83BC7" w:rsidRPr="00D07E83" w:rsidRDefault="00B83BC7" w:rsidP="00334813">
            <w:pPr>
              <w:pStyle w:val="TableContents"/>
              <w:jc w:val="center"/>
            </w:pPr>
            <w:r w:rsidRPr="00D07E83">
              <w:t>1 (</w:t>
            </w:r>
            <w:proofErr w:type="spellStart"/>
            <w:r w:rsidRPr="00D07E83">
              <w:t>СНиП</w:t>
            </w:r>
            <w:proofErr w:type="spellEnd"/>
            <w:r w:rsidRPr="00D07E83">
              <w:t>)</w:t>
            </w:r>
          </w:p>
        </w:tc>
        <w:tc>
          <w:tcPr>
            <w:tcW w:w="1792" w:type="dxa"/>
            <w:tcMar>
              <w:top w:w="55" w:type="dxa"/>
              <w:left w:w="55" w:type="dxa"/>
              <w:bottom w:w="55" w:type="dxa"/>
              <w:right w:w="55" w:type="dxa"/>
            </w:tcMar>
          </w:tcPr>
          <w:p w:rsidR="00B83BC7" w:rsidRPr="00D07E83" w:rsidRDefault="00B83BC7" w:rsidP="00334813">
            <w:pPr>
              <w:pStyle w:val="Standard"/>
              <w:jc w:val="center"/>
            </w:pPr>
            <w:r w:rsidRPr="00D07E83">
              <w:t>2,5-</w:t>
            </w:r>
            <w:smartTag w:uri="urn:schemas-microsoft-com:office:smarttags" w:element="metricconverter">
              <w:smartTagPr>
                <w:attr w:name="ProductID" w:val="3 км"/>
              </w:smartTagPr>
              <w:r w:rsidRPr="00D07E83">
                <w:t>3 км</w:t>
              </w:r>
            </w:smartTag>
            <w:r w:rsidRPr="00D07E83">
              <w:t>.</w:t>
            </w:r>
          </w:p>
        </w:tc>
      </w:tr>
    </w:tbl>
    <w:p w:rsidR="00CE2095" w:rsidRDefault="00CE2095" w:rsidP="00B83BC7">
      <w:pPr>
        <w:jc w:val="both"/>
        <w:rPr>
          <w:b/>
          <w:bCs/>
          <w:i/>
          <w:iCs/>
        </w:rPr>
      </w:pPr>
    </w:p>
    <w:p w:rsidR="00CE2095" w:rsidRPr="008F4E34" w:rsidRDefault="006908A5" w:rsidP="008F4E34">
      <w:pPr>
        <w:ind w:firstLine="708"/>
        <w:jc w:val="both"/>
        <w:rPr>
          <w:b/>
          <w:bCs/>
          <w:i/>
          <w:iCs/>
        </w:rPr>
      </w:pPr>
      <w:r>
        <w:rPr>
          <w:b/>
          <w:bCs/>
          <w:i/>
          <w:iCs/>
        </w:rPr>
        <w:t xml:space="preserve">Характеристики и </w:t>
      </w:r>
      <w:r w:rsidR="00CE2095" w:rsidRPr="006908A5">
        <w:rPr>
          <w:b/>
          <w:bCs/>
          <w:i/>
          <w:iCs/>
        </w:rPr>
        <w:t>нормы обеспеченности объектов социальной инфраструктуры</w:t>
      </w:r>
      <w:r w:rsidR="00521CAE" w:rsidRPr="00521CAE">
        <w:rPr>
          <w:shd w:val="clear" w:color="auto" w:fill="FFFFFF"/>
        </w:rPr>
        <w:t xml:space="preserve"> </w:t>
      </w:r>
      <w:proofErr w:type="spellStart"/>
      <w:r w:rsidR="006520A4">
        <w:rPr>
          <w:b/>
          <w:bCs/>
          <w:i/>
          <w:iCs/>
        </w:rPr>
        <w:t>Грачевского</w:t>
      </w:r>
      <w:proofErr w:type="spellEnd"/>
      <w:r w:rsidR="00521CAE" w:rsidRPr="00521CAE">
        <w:rPr>
          <w:b/>
          <w:bCs/>
          <w:i/>
          <w:iCs/>
        </w:rPr>
        <w:t xml:space="preserve"> сельского поселения</w:t>
      </w:r>
      <w:r w:rsidR="00F15DB5">
        <w:rPr>
          <w:b/>
          <w:bCs/>
          <w:i/>
          <w:iCs/>
        </w:rPr>
        <w:t xml:space="preserve"> </w:t>
      </w:r>
      <w:r w:rsidR="00CE2095" w:rsidRPr="006908A5">
        <w:rPr>
          <w:b/>
          <w:bCs/>
          <w:i/>
          <w:iCs/>
        </w:rPr>
        <w:t xml:space="preserve"> </w:t>
      </w:r>
      <w:proofErr w:type="spellStart"/>
      <w:proofErr w:type="gramStart"/>
      <w:r w:rsidR="00CE2095" w:rsidRPr="006908A5">
        <w:rPr>
          <w:b/>
          <w:bCs/>
          <w:i/>
          <w:iCs/>
        </w:rPr>
        <w:t>поселения</w:t>
      </w:r>
      <w:proofErr w:type="spellEnd"/>
      <w:proofErr w:type="gramEnd"/>
      <w:r w:rsidR="00CE2095" w:rsidRPr="006908A5">
        <w:rPr>
          <w:b/>
          <w:bCs/>
          <w:i/>
          <w:iCs/>
        </w:rPr>
        <w:t xml:space="preserve"> </w:t>
      </w:r>
      <w:r w:rsidR="00B97DB8" w:rsidRPr="006908A5">
        <w:rPr>
          <w:b/>
          <w:bCs/>
          <w:i/>
          <w:iCs/>
        </w:rPr>
        <w:t xml:space="preserve">сведены </w:t>
      </w:r>
      <w:r w:rsidR="00CE2095" w:rsidRPr="006908A5">
        <w:rPr>
          <w:b/>
          <w:bCs/>
          <w:i/>
          <w:iCs/>
        </w:rPr>
        <w:t>в таб</w:t>
      </w:r>
      <w:r w:rsidR="00B97DB8" w:rsidRPr="006908A5">
        <w:rPr>
          <w:b/>
          <w:bCs/>
          <w:i/>
          <w:iCs/>
        </w:rPr>
        <w:t>лицу</w:t>
      </w:r>
      <w:r w:rsidR="000D6F67">
        <w:rPr>
          <w:b/>
          <w:bCs/>
          <w:i/>
          <w:iCs/>
        </w:rPr>
        <w:t>:</w:t>
      </w:r>
    </w:p>
    <w:p w:rsidR="00645130" w:rsidRPr="00EA3EB7" w:rsidRDefault="00645130" w:rsidP="00CE2095">
      <w:pPr>
        <w:ind w:firstLine="708"/>
        <w:jc w:val="both"/>
        <w:rPr>
          <w:bCs/>
          <w:iCs/>
          <w:color w:val="92D050"/>
          <w:highlight w:val="yellow"/>
        </w:rPr>
      </w:pPr>
    </w:p>
    <w:p w:rsidR="00B54B4A" w:rsidRPr="008F4E34" w:rsidRDefault="00B83BC7" w:rsidP="008F4E34">
      <w:pPr>
        <w:ind w:firstLine="708"/>
        <w:jc w:val="both"/>
        <w:rPr>
          <w:b/>
          <w:bCs/>
          <w:i/>
          <w:iCs/>
        </w:rPr>
      </w:pPr>
      <w:r w:rsidRPr="001B43FB">
        <w:rPr>
          <w:b/>
          <w:bCs/>
          <w:i/>
          <w:iCs/>
        </w:rPr>
        <w:t>Выводы к разделу 1.10.4. Объекты социальной инфраструктуры:</w:t>
      </w:r>
    </w:p>
    <w:p w:rsidR="00E47F64" w:rsidRPr="00E47F64" w:rsidRDefault="00E47F64" w:rsidP="00E47F64">
      <w:pPr>
        <w:ind w:firstLine="708"/>
        <w:jc w:val="both"/>
        <w:rPr>
          <w:i/>
        </w:rPr>
      </w:pPr>
      <w:r w:rsidRPr="00E47F64">
        <w:rPr>
          <w:i/>
        </w:rPr>
        <w:t xml:space="preserve">Из проведенного анализа видно, что существующая емкость большинства объектов культурно-бытового назначения ниже </w:t>
      </w:r>
      <w:proofErr w:type="gramStart"/>
      <w:r w:rsidRPr="00E47F64">
        <w:rPr>
          <w:i/>
        </w:rPr>
        <w:t>нормативной</w:t>
      </w:r>
      <w:proofErr w:type="gramEnd"/>
      <w:r w:rsidRPr="00E47F64">
        <w:rPr>
          <w:i/>
        </w:rPr>
        <w:t xml:space="preserve">. </w:t>
      </w:r>
    </w:p>
    <w:p w:rsidR="00E47F64" w:rsidRPr="00E47F64" w:rsidRDefault="00E47F64" w:rsidP="00E47F64">
      <w:pPr>
        <w:ind w:firstLine="708"/>
        <w:jc w:val="both"/>
        <w:rPr>
          <w:i/>
        </w:rPr>
      </w:pPr>
      <w:r w:rsidRPr="00E47F64">
        <w:rPr>
          <w:i/>
          <w:iCs/>
        </w:rPr>
        <w:t>Населенные пункты сельского поселения фактически не охвачены объектами социальной инфраструктуры, необходима организация дополнительного транспортного обеспечения для жителей</w:t>
      </w:r>
    </w:p>
    <w:p w:rsidR="00E47F64" w:rsidRPr="00E47F64" w:rsidRDefault="00E47F64" w:rsidP="00E47F64">
      <w:pPr>
        <w:ind w:firstLine="708"/>
        <w:jc w:val="both"/>
        <w:rPr>
          <w:i/>
        </w:rPr>
      </w:pPr>
      <w:r w:rsidRPr="00E47F64">
        <w:rPr>
          <w:i/>
        </w:rPr>
        <w:t xml:space="preserve">Существует проблема изношенности зданий. </w:t>
      </w:r>
    </w:p>
    <w:p w:rsidR="00E47F64" w:rsidRPr="00E47F64" w:rsidRDefault="00E47F64" w:rsidP="00E47F64">
      <w:pPr>
        <w:ind w:firstLine="708"/>
        <w:jc w:val="both"/>
        <w:rPr>
          <w:i/>
        </w:rPr>
      </w:pPr>
      <w:r w:rsidRPr="00E47F64">
        <w:rPr>
          <w:i/>
        </w:rPr>
        <w:t>Основная часть населенных пунктов полностью не обеспечена объектами социальной инфраструктуры, только в трех населенных пунктах расположены необходимые объекты.</w:t>
      </w:r>
    </w:p>
    <w:p w:rsidR="00E47F64" w:rsidRPr="00E47F64" w:rsidRDefault="00E47F64" w:rsidP="00E47F64">
      <w:pPr>
        <w:jc w:val="both"/>
        <w:rPr>
          <w:i/>
        </w:rPr>
      </w:pPr>
      <w:r w:rsidRPr="00E47F64">
        <w:rPr>
          <w:i/>
        </w:rPr>
        <w:tab/>
        <w:t xml:space="preserve">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E47F64">
        <w:rPr>
          <w:i/>
        </w:rPr>
        <w:t>на те</w:t>
      </w:r>
      <w:proofErr w:type="gramEnd"/>
      <w:r w:rsidRPr="00E47F64">
        <w:rPr>
          <w:i/>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E47F64" w:rsidRPr="00E47F64" w:rsidRDefault="00E47F64" w:rsidP="00E47F64">
      <w:pPr>
        <w:ind w:firstLine="708"/>
        <w:jc w:val="both"/>
        <w:rPr>
          <w:i/>
        </w:rPr>
      </w:pPr>
      <w:r w:rsidRPr="00E47F64">
        <w:rPr>
          <w:i/>
        </w:rPr>
        <w:t xml:space="preserve">Наряду с </w:t>
      </w:r>
      <w:proofErr w:type="gramStart"/>
      <w:r w:rsidRPr="00E47F64">
        <w:rPr>
          <w:i/>
        </w:rPr>
        <w:t>муниципальными</w:t>
      </w:r>
      <w:proofErr w:type="gramEnd"/>
      <w:r w:rsidRPr="00E47F64">
        <w:rPr>
          <w:i/>
        </w:rPr>
        <w:t xml:space="preserve">, возможно развитие сети обслуживания различных форм </w:t>
      </w:r>
      <w:r w:rsidRPr="00E47F64">
        <w:rPr>
          <w:i/>
          <w:lang/>
        </w:rPr>
        <w:t xml:space="preserve">собственности, привлечение инвесторов и индивидуальных предпринимателей. Возможно развитие сети кафе, </w:t>
      </w:r>
      <w:proofErr w:type="spellStart"/>
      <w:r w:rsidRPr="00E47F64">
        <w:rPr>
          <w:i/>
          <w:lang/>
        </w:rPr>
        <w:t>досуговых</w:t>
      </w:r>
      <w:proofErr w:type="spellEnd"/>
      <w:r w:rsidRPr="00E47F64">
        <w:rPr>
          <w:i/>
          <w:lang/>
        </w:rPr>
        <w:t xml:space="preserve">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E47F64" w:rsidRPr="00B54B4A" w:rsidRDefault="00E47F64" w:rsidP="00E47F64">
      <w:pPr>
        <w:jc w:val="both"/>
        <w:rPr>
          <w:i/>
          <w:lang/>
        </w:rPr>
      </w:pPr>
      <w:r w:rsidRPr="00E47F64">
        <w:rPr>
          <w:i/>
          <w:lang/>
        </w:rPr>
        <w:tab/>
        <w:t>Необходимо проведение ремонтно-восстановительных работ или работ по реконструкции детских дошкольных учреждений, расположенных на территории поселения.</w:t>
      </w:r>
    </w:p>
    <w:p w:rsidR="004C7492" w:rsidRDefault="004C7492" w:rsidP="000C023B">
      <w:pPr>
        <w:jc w:val="both"/>
      </w:pPr>
    </w:p>
    <w:p w:rsidR="004C7492" w:rsidRPr="008F4E34" w:rsidRDefault="00E12C09" w:rsidP="008F4E34">
      <w:pPr>
        <w:ind w:firstLine="708"/>
        <w:jc w:val="both"/>
        <w:rPr>
          <w:b/>
          <w:i/>
          <w:iCs/>
          <w:lang/>
        </w:rPr>
      </w:pPr>
      <w:r w:rsidRPr="00E12C09">
        <w:rPr>
          <w:b/>
          <w:i/>
          <w:iCs/>
          <w:lang/>
        </w:rPr>
        <w:t xml:space="preserve">1.10.5. Объекты массового отдыха жителей поселения. Благоустройство и </w:t>
      </w:r>
      <w:r>
        <w:rPr>
          <w:b/>
          <w:i/>
          <w:iCs/>
          <w:lang/>
        </w:rPr>
        <w:t>озеленение территории поселения</w:t>
      </w:r>
    </w:p>
    <w:p w:rsidR="00E12C09" w:rsidRDefault="00E12C09" w:rsidP="00E12C09">
      <w:pPr>
        <w:jc w:val="both"/>
      </w:pPr>
      <w:r>
        <w:tab/>
        <w:t>Согласно ст. 14 Федерального закона от 6 октября 2003 года № 131-ФЗ «Об общих принципах организации местного самоуправления в Российской Федерации» к вопросам</w:t>
      </w:r>
    </w:p>
    <w:p w:rsidR="00E12C09" w:rsidRDefault="00E12C09" w:rsidP="00E12C09">
      <w:pPr>
        <w:jc w:val="both"/>
      </w:pPr>
      <w:r>
        <w:t>местного значения поселения относятся:</w:t>
      </w:r>
    </w:p>
    <w:p w:rsidR="00E12C09" w:rsidRDefault="00E12C09" w:rsidP="00620AE4">
      <w:pPr>
        <w:numPr>
          <w:ilvl w:val="0"/>
          <w:numId w:val="33"/>
        </w:numPr>
        <w:tabs>
          <w:tab w:val="clear" w:pos="720"/>
          <w:tab w:val="num" w:pos="0"/>
        </w:tabs>
        <w:ind w:left="0" w:firstLine="360"/>
        <w:jc w:val="both"/>
      </w:pPr>
      <w:r>
        <w:t>создание условий для массового отдыха жителей поселения и организация обустройства мест массового отдыха населения;</w:t>
      </w:r>
    </w:p>
    <w:p w:rsidR="00E12C09" w:rsidRDefault="00E12C09" w:rsidP="00620AE4">
      <w:pPr>
        <w:numPr>
          <w:ilvl w:val="0"/>
          <w:numId w:val="33"/>
        </w:numPr>
        <w:tabs>
          <w:tab w:val="clear" w:pos="720"/>
          <w:tab w:val="num" w:pos="0"/>
        </w:tabs>
        <w:ind w:left="0" w:firstLine="360"/>
        <w:jc w:val="both"/>
      </w:pPr>
      <w: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E12C09" w:rsidRDefault="00E12C09" w:rsidP="00620AE4">
      <w:pPr>
        <w:numPr>
          <w:ilvl w:val="0"/>
          <w:numId w:val="33"/>
        </w:numPr>
        <w:tabs>
          <w:tab w:val="clear" w:pos="720"/>
          <w:tab w:val="num" w:pos="0"/>
        </w:tabs>
        <w:ind w:left="0" w:firstLine="360"/>
        <w:jc w:val="both"/>
      </w:pPr>
      <w:r>
        <w:t>создание, развитие и обеспечение охраны лечебно-оздоровительных мест и курортов местного значения на территории поселения.</w:t>
      </w:r>
    </w:p>
    <w:p w:rsidR="00E12C09" w:rsidRDefault="00E12C09" w:rsidP="00E12C09">
      <w:pPr>
        <w:jc w:val="both"/>
      </w:pPr>
      <w:r>
        <w:tab/>
      </w:r>
    </w:p>
    <w:p w:rsidR="00E12C09" w:rsidRPr="001B43FB" w:rsidRDefault="00E12C09" w:rsidP="00DD28D2">
      <w:pPr>
        <w:jc w:val="both"/>
      </w:pPr>
      <w:r>
        <w:tab/>
      </w:r>
      <w:r w:rsidRPr="001B43FB">
        <w:t xml:space="preserve">На территории поселения отсутствуют места организованного отдыха жителей поселения. В качестве мест для купания жителями поселка используются стихийно сложившиеся участки </w:t>
      </w:r>
      <w:r w:rsidR="004929B2">
        <w:t xml:space="preserve">на </w:t>
      </w:r>
      <w:r w:rsidR="001B43FB" w:rsidRPr="001B43FB">
        <w:t>рек</w:t>
      </w:r>
      <w:r w:rsidR="009D0750">
        <w:t>ах</w:t>
      </w:r>
      <w:r w:rsidRPr="001B43FB">
        <w:t>.</w:t>
      </w:r>
    </w:p>
    <w:p w:rsidR="00E12C09" w:rsidRPr="001B43FB" w:rsidRDefault="00E12C09" w:rsidP="00DD28D2">
      <w:pPr>
        <w:jc w:val="both"/>
      </w:pPr>
      <w:r w:rsidRPr="0007195E">
        <w:lastRenderedPageBreak/>
        <w:tab/>
        <w:t>Наиболее благоустроенные и ухоженные участки, прилегающие к общественным</w:t>
      </w:r>
      <w:r w:rsidRPr="001B43FB">
        <w:t xml:space="preserve"> зд</w:t>
      </w:r>
      <w:r w:rsidR="00DD28D2" w:rsidRPr="001B43FB">
        <w:t xml:space="preserve">аниям, расположены в центральной части  </w:t>
      </w:r>
      <w:r w:rsidR="00B50B76">
        <w:t>поселения</w:t>
      </w:r>
      <w:r w:rsidR="00DD28D2" w:rsidRPr="001B43FB">
        <w:t xml:space="preserve">. </w:t>
      </w:r>
    </w:p>
    <w:p w:rsidR="00DD28D2" w:rsidRPr="001B43FB" w:rsidRDefault="00E12C09" w:rsidP="008F4E34">
      <w:pPr>
        <w:ind w:firstLine="708"/>
        <w:jc w:val="both"/>
      </w:pPr>
      <w:r w:rsidRPr="001B43FB">
        <w:t>Современная планировочная организация зеленых насаждений поселения характеризуется следующими особенностями:</w:t>
      </w:r>
    </w:p>
    <w:p w:rsidR="00E12C09" w:rsidRPr="001B43FB" w:rsidRDefault="00E12C09" w:rsidP="00DD28D2">
      <w:pPr>
        <w:jc w:val="both"/>
      </w:pPr>
      <w:r w:rsidRPr="001B43FB">
        <w:tab/>
        <w:t xml:space="preserve">– отсутствует единая, </w:t>
      </w:r>
      <w:proofErr w:type="spellStart"/>
      <w:r w:rsidRPr="001B43FB">
        <w:t>планировочно</w:t>
      </w:r>
      <w:proofErr w:type="spellEnd"/>
      <w:r w:rsidRPr="001B43FB">
        <w:t xml:space="preserve"> связанная система зеленых насаждений населенных пунктов;</w:t>
      </w:r>
    </w:p>
    <w:p w:rsidR="00E12C09" w:rsidRPr="001B43FB" w:rsidRDefault="00E12C09" w:rsidP="00DD28D2">
      <w:pPr>
        <w:jc w:val="both"/>
      </w:pPr>
      <w:r w:rsidRPr="001B43FB">
        <w:tab/>
        <w:t xml:space="preserve">– не сформированы крупные парковые зоны </w:t>
      </w:r>
      <w:proofErr w:type="spellStart"/>
      <w:r w:rsidRPr="001B43FB">
        <w:t>общепоселенческого</w:t>
      </w:r>
      <w:proofErr w:type="spellEnd"/>
      <w:r w:rsidRPr="001B43FB">
        <w:t xml:space="preserve"> значения, обеспечивающие потребности в отдыхе и благоприятные экологические условия для населения;</w:t>
      </w:r>
    </w:p>
    <w:p w:rsidR="00E12C09" w:rsidRPr="001B43FB" w:rsidRDefault="00E12C09" w:rsidP="00DD28D2">
      <w:pPr>
        <w:jc w:val="both"/>
      </w:pPr>
      <w:r w:rsidRPr="001B43FB">
        <w:tab/>
        <w:t>– в с</w:t>
      </w:r>
      <w:r w:rsidR="00DD28D2" w:rsidRPr="001B43FB">
        <w:t>уществующей застройке населенного пункта</w:t>
      </w:r>
      <w:r w:rsidRPr="001B43FB">
        <w:t xml:space="preserve"> строительство новых зеленых зон </w:t>
      </w:r>
      <w:proofErr w:type="spellStart"/>
      <w:r w:rsidRPr="001B43FB">
        <w:t>планировочно</w:t>
      </w:r>
      <w:proofErr w:type="spellEnd"/>
      <w:r w:rsidRPr="001B43FB">
        <w:t xml:space="preserve"> ограничено;</w:t>
      </w:r>
    </w:p>
    <w:p w:rsidR="00E12C09" w:rsidRPr="001B43FB" w:rsidRDefault="00E12C09" w:rsidP="00DD28D2">
      <w:pPr>
        <w:jc w:val="both"/>
      </w:pPr>
      <w:r w:rsidRPr="001B43FB">
        <w:tab/>
        <w:t>– недостаточный уровень благоустройства существующих парков, скверов;</w:t>
      </w:r>
    </w:p>
    <w:p w:rsidR="00DD28D2" w:rsidRPr="001B43FB" w:rsidRDefault="00E12C09" w:rsidP="00DD28D2">
      <w:pPr>
        <w:jc w:val="both"/>
      </w:pPr>
      <w:r w:rsidRPr="001B43FB">
        <w:tab/>
        <w:t>–</w:t>
      </w:r>
      <w:r w:rsidR="00DD28D2" w:rsidRPr="001B43FB">
        <w:t xml:space="preserve"> </w:t>
      </w:r>
      <w:r w:rsidRPr="001B43FB">
        <w:t xml:space="preserve">недостаточное развитие основных озелененных планировочных </w:t>
      </w:r>
      <w:r w:rsidR="00A71E14" w:rsidRPr="001B43FB">
        <w:t>территорий</w:t>
      </w:r>
      <w:r w:rsidR="00DD28D2" w:rsidRPr="001B43FB">
        <w:t>.</w:t>
      </w:r>
    </w:p>
    <w:p w:rsidR="00DD28D2" w:rsidRPr="001B43FB" w:rsidRDefault="00DD28D2" w:rsidP="00DD28D2">
      <w:pPr>
        <w:widowControl/>
        <w:suppressAutoHyphens w:val="0"/>
        <w:autoSpaceDE w:val="0"/>
        <w:autoSpaceDN w:val="0"/>
        <w:adjustRightInd w:val="0"/>
        <w:jc w:val="both"/>
        <w:rPr>
          <w:rFonts w:ascii="TimesNewRomanPSMT" w:eastAsia="Calibri" w:hAnsi="TimesNewRomanPSMT" w:cs="TimesNewRomanPSMT"/>
          <w:kern w:val="0"/>
          <w:lang w:eastAsia="ru-RU"/>
        </w:rPr>
      </w:pPr>
      <w:r w:rsidRPr="001B43FB">
        <w:tab/>
      </w:r>
      <w:r w:rsidRPr="001B43FB">
        <w:rPr>
          <w:rFonts w:ascii="TimesNewRomanPSMT" w:eastAsia="Calibri" w:hAnsi="TimesNewRomanPSMT" w:cs="TimesNewRomanPSMT"/>
          <w:kern w:val="0"/>
          <w:lang w:eastAsia="ru-RU"/>
        </w:rPr>
        <w:t>Существующая древесно-кустарниковая растительность на улицах города представлена, в основном, тополями, кленами, посаженными более 40 лет назад. Необходимо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p>
    <w:p w:rsidR="00DD28D2" w:rsidRPr="001B43FB" w:rsidRDefault="00DD28D2" w:rsidP="00DD28D2">
      <w:pPr>
        <w:widowControl/>
        <w:suppressAutoHyphens w:val="0"/>
        <w:autoSpaceDE w:val="0"/>
        <w:autoSpaceDN w:val="0"/>
        <w:adjustRightInd w:val="0"/>
        <w:ind w:firstLine="708"/>
        <w:jc w:val="both"/>
        <w:rPr>
          <w:rFonts w:ascii="TimesNewRomanPSMT" w:eastAsia="Calibri" w:hAnsi="TimesNewRomanPSMT" w:cs="TimesNewRomanPSMT"/>
          <w:kern w:val="0"/>
          <w:lang w:eastAsia="ru-RU"/>
        </w:rPr>
      </w:pPr>
      <w:r w:rsidRPr="001B43FB">
        <w:rPr>
          <w:rFonts w:ascii="TimesNewRomanPSMT" w:eastAsia="Calibri" w:hAnsi="TimesNewRomanPSMT" w:cs="TimesNewRomanPSMT"/>
          <w:kern w:val="0"/>
          <w:lang w:eastAsia="ru-RU"/>
        </w:rPr>
        <w:t>Улицы населенного пункта не достаточно благоустроены. Не все здания общественного значения огорожены полосами древесно-кустарниковых насаждений. Внутри жилых образований отсутствуют детские игровые площадки.</w:t>
      </w:r>
    </w:p>
    <w:p w:rsidR="00DD28D2" w:rsidRPr="001B43FB" w:rsidRDefault="00DD28D2" w:rsidP="00DD28D2">
      <w:pPr>
        <w:jc w:val="both"/>
      </w:pPr>
    </w:p>
    <w:p w:rsidR="00DD28D2" w:rsidRPr="008F4E34" w:rsidRDefault="00DD28D2" w:rsidP="008F4E34">
      <w:pPr>
        <w:ind w:firstLine="708"/>
        <w:jc w:val="both"/>
        <w:rPr>
          <w:b/>
          <w:bCs/>
          <w:i/>
          <w:iCs/>
        </w:rPr>
      </w:pPr>
      <w:r w:rsidRPr="001B43FB">
        <w:rPr>
          <w:b/>
          <w:bCs/>
          <w:i/>
          <w:iCs/>
        </w:rPr>
        <w:t>В результате анализа, проведенного в пункте 1.10.5., выявлены следующие проблемы, касающиеся развития озеленения и благоустройства поселения:</w:t>
      </w:r>
    </w:p>
    <w:p w:rsidR="00DD28D2" w:rsidRPr="001B43FB" w:rsidRDefault="00DD28D2" w:rsidP="00DD28D2">
      <w:pPr>
        <w:jc w:val="both"/>
        <w:rPr>
          <w:i/>
        </w:rPr>
      </w:pPr>
      <w:r w:rsidRPr="001B43FB">
        <w:tab/>
      </w:r>
      <w:r w:rsidRPr="001B43FB">
        <w:rPr>
          <w:i/>
        </w:rPr>
        <w:t>Проблема 1. Требуется благоустройство существующих парковых зон и скверов на территории населенных пунктов</w:t>
      </w:r>
    </w:p>
    <w:p w:rsidR="00DD28D2" w:rsidRPr="001B43FB" w:rsidRDefault="00DD28D2" w:rsidP="00DD28D2">
      <w:pPr>
        <w:ind w:firstLine="708"/>
        <w:jc w:val="both"/>
        <w:rPr>
          <w:i/>
        </w:rPr>
      </w:pPr>
      <w:r w:rsidRPr="001B43FB">
        <w:rPr>
          <w:i/>
        </w:rPr>
        <w:t>Проблема 2. Требуется «омоложение» существующей древесно-кустарниковой растительности.</w:t>
      </w:r>
    </w:p>
    <w:p w:rsidR="00DD28D2" w:rsidRPr="001B43FB" w:rsidRDefault="00DD28D2" w:rsidP="00DD28D2">
      <w:pPr>
        <w:jc w:val="both"/>
        <w:rPr>
          <w:i/>
        </w:rPr>
      </w:pPr>
      <w:r w:rsidRPr="001B43FB">
        <w:rPr>
          <w:i/>
        </w:rPr>
        <w:tab/>
        <w:t>Проблема 3. Необходимо устройство детских игровых площадок внутри жилых кварталов в населенных пунктах.</w:t>
      </w:r>
    </w:p>
    <w:p w:rsidR="00DD28D2" w:rsidRPr="00CE2095" w:rsidRDefault="00DD28D2" w:rsidP="00DD28D2">
      <w:pPr>
        <w:jc w:val="both"/>
        <w:rPr>
          <w:i/>
        </w:rPr>
      </w:pPr>
      <w:r w:rsidRPr="001B43FB">
        <w:rPr>
          <w:i/>
        </w:rPr>
        <w:tab/>
        <w:t>Проблема 4. Требуется устройство пешеходных тротуаров по улицам населенных пунктов.</w:t>
      </w:r>
    </w:p>
    <w:p w:rsidR="004C7492" w:rsidRDefault="004C7492" w:rsidP="000C023B">
      <w:pPr>
        <w:jc w:val="both"/>
      </w:pPr>
    </w:p>
    <w:p w:rsidR="00DD28D2" w:rsidRPr="00605B22" w:rsidRDefault="00DD28D2" w:rsidP="00DD28D2">
      <w:pPr>
        <w:autoSpaceDE w:val="0"/>
        <w:ind w:firstLine="708"/>
        <w:jc w:val="both"/>
        <w:rPr>
          <w:b/>
          <w:bCs/>
          <w:i/>
          <w:iCs/>
          <w:lang/>
        </w:rPr>
      </w:pPr>
      <w:r w:rsidRPr="00605B22">
        <w:rPr>
          <w:b/>
          <w:bCs/>
          <w:i/>
          <w:iCs/>
        </w:rPr>
        <w:t xml:space="preserve">1.10.6. </w:t>
      </w:r>
      <w:r w:rsidRPr="00605B22">
        <w:rPr>
          <w:rFonts w:eastAsia="TimesNewRomanPSMT" w:cs="TimesNewRomanPSMT"/>
          <w:b/>
          <w:bCs/>
          <w:i/>
          <w:iCs/>
          <w:lang/>
        </w:rPr>
        <w:t xml:space="preserve">Объекты специального назначения. Обеспечение территории  </w:t>
      </w:r>
      <w:proofErr w:type="spellStart"/>
      <w:r w:rsidR="006520A4">
        <w:rPr>
          <w:rFonts w:eastAsia="TimesNewRomanPSMT" w:cs="TimesNewRomanPSMT"/>
          <w:b/>
          <w:bCs/>
          <w:i/>
          <w:iCs/>
          <w:lang/>
        </w:rPr>
        <w:t>Грачевского</w:t>
      </w:r>
      <w:proofErr w:type="spellEnd"/>
      <w:r w:rsidR="00605B22" w:rsidRPr="00605B22">
        <w:rPr>
          <w:rFonts w:eastAsia="TimesNewRomanPSMT" w:cs="TimesNewRomanPSMT"/>
          <w:b/>
          <w:bCs/>
          <w:i/>
          <w:iCs/>
          <w:lang/>
        </w:rPr>
        <w:t xml:space="preserve"> сельского поселения</w:t>
      </w:r>
      <w:r w:rsidR="00605B22" w:rsidRPr="00605B22">
        <w:rPr>
          <w:b/>
          <w:bCs/>
          <w:i/>
          <w:iCs/>
          <w:lang/>
        </w:rPr>
        <w:t xml:space="preserve"> </w:t>
      </w:r>
      <w:r w:rsidRPr="00605B22">
        <w:rPr>
          <w:b/>
          <w:bCs/>
          <w:i/>
          <w:iCs/>
          <w:lang/>
        </w:rPr>
        <w:t>местами сбора бытовых отходов и местами захоронения</w:t>
      </w:r>
    </w:p>
    <w:p w:rsidR="00DD28D2" w:rsidRPr="00605B22" w:rsidRDefault="00DD28D2" w:rsidP="00DD28D2">
      <w:pPr>
        <w:autoSpaceDE w:val="0"/>
        <w:jc w:val="both"/>
      </w:pPr>
    </w:p>
    <w:p w:rsidR="00DD28D2" w:rsidRPr="00605B22" w:rsidRDefault="00DD28D2" w:rsidP="00DD28D2">
      <w:pPr>
        <w:jc w:val="both"/>
      </w:pPr>
      <w:r w:rsidRPr="00605B22">
        <w:rPr>
          <w:lang/>
        </w:rPr>
        <w:tab/>
        <w:t xml:space="preserve">Согласно ст. 14 Федерального закона №131-ФЗ от 06.10.2003г. к вопросам местного </w:t>
      </w:r>
      <w:r w:rsidRPr="00605B22">
        <w:t>значения поселения относится организация сбора и вывоза бытовых отходов и мусора.</w:t>
      </w:r>
      <w:r w:rsidRPr="00605B22">
        <w:rPr>
          <w:i/>
        </w:rPr>
        <w:t xml:space="preserve"> </w:t>
      </w:r>
    </w:p>
    <w:p w:rsidR="00DD28D2" w:rsidRPr="00605B22" w:rsidRDefault="00DD28D2" w:rsidP="00573D67">
      <w:pPr>
        <w:jc w:val="both"/>
        <w:rPr>
          <w:b/>
          <w:bCs/>
          <w:i/>
          <w:iCs/>
          <w:lang/>
        </w:rPr>
      </w:pPr>
      <w:r w:rsidRPr="00605B22">
        <w:rPr>
          <w:i/>
        </w:rPr>
        <w:tab/>
        <w:t>С</w:t>
      </w:r>
      <w:r w:rsidRPr="00605B22">
        <w:rPr>
          <w:b/>
          <w:bCs/>
          <w:i/>
          <w:iCs/>
          <w:lang/>
        </w:rPr>
        <w:t>бор бытовых отходов</w:t>
      </w:r>
    </w:p>
    <w:p w:rsidR="00134BFA" w:rsidRPr="002C054B" w:rsidRDefault="00DD28D2" w:rsidP="00134BFA">
      <w:pPr>
        <w:pStyle w:val="Standard"/>
        <w:ind w:firstLine="708"/>
        <w:jc w:val="both"/>
        <w:rPr>
          <w:rFonts w:cs="Arial"/>
          <w:bCs/>
          <w:spacing w:val="-10"/>
        </w:rPr>
      </w:pPr>
      <w:r w:rsidRPr="00605B22">
        <w:t xml:space="preserve">На территории поселения осуществляется вывоз бытовых отходов с территорий домовладений населенных пунктов </w:t>
      </w:r>
      <w:r w:rsidR="00854B1B" w:rsidRPr="00605B22">
        <w:t xml:space="preserve">на </w:t>
      </w:r>
      <w:r w:rsidR="00382E13">
        <w:t>не</w:t>
      </w:r>
      <w:r w:rsidR="00854B1B" w:rsidRPr="00605B22">
        <w:t>санкционированную свалку.</w:t>
      </w:r>
      <w:r w:rsidR="00382E13" w:rsidRPr="00382E13">
        <w:t xml:space="preserve"> </w:t>
      </w:r>
      <w:r w:rsidR="00382E13">
        <w:t xml:space="preserve">Однако на перспективу проектом предлагается рекультивация </w:t>
      </w:r>
      <w:r w:rsidR="0095786C">
        <w:t>не</w:t>
      </w:r>
      <w:r w:rsidR="0095786C" w:rsidRPr="00605B22">
        <w:t>санкционированн</w:t>
      </w:r>
      <w:r w:rsidR="0095786C">
        <w:t xml:space="preserve">ой </w:t>
      </w:r>
      <w:r w:rsidR="00382E13">
        <w:t xml:space="preserve">свалки, так как </w:t>
      </w:r>
      <w:r w:rsidR="00134BFA">
        <w:t>запланировано</w:t>
      </w:r>
      <w:r w:rsidR="00134BFA" w:rsidRPr="00134BFA">
        <w:t xml:space="preserve"> </w:t>
      </w:r>
      <w:r w:rsidR="00F7684A">
        <w:t xml:space="preserve">проектирование и организация на этом месте </w:t>
      </w:r>
      <w:r w:rsidR="00F7684A" w:rsidRPr="00605B22">
        <w:t>санкционированн</w:t>
      </w:r>
      <w:r w:rsidR="00F7684A">
        <w:t>ой свалки</w:t>
      </w:r>
      <w:proofErr w:type="gramStart"/>
      <w:r w:rsidR="00134BFA">
        <w:t xml:space="preserve"> </w:t>
      </w:r>
      <w:r w:rsidR="00F7684A">
        <w:t>.</w:t>
      </w:r>
      <w:proofErr w:type="gramEnd"/>
    </w:p>
    <w:p w:rsidR="00573D67" w:rsidRPr="001B43FB" w:rsidRDefault="00573D67" w:rsidP="00573D67">
      <w:pPr>
        <w:ind w:firstLine="708"/>
        <w:jc w:val="both"/>
        <w:rPr>
          <w:rFonts w:eastAsia="Calibri"/>
          <w:bCs/>
          <w:kern w:val="0"/>
          <w:lang w:eastAsia="ru-RU"/>
        </w:rPr>
      </w:pPr>
      <w:r w:rsidRPr="001B43FB">
        <w:rPr>
          <w:rFonts w:eastAsia="Calibri"/>
          <w:bCs/>
          <w:kern w:val="0"/>
          <w:lang w:eastAsia="ru-RU"/>
        </w:rPr>
        <w:t>Для поселения необходима разработка генеральной схемы очистки территории, включающая в себя следующие положения и мероприятия:</w:t>
      </w:r>
    </w:p>
    <w:p w:rsidR="00573D67" w:rsidRPr="001B43FB" w:rsidRDefault="00573D67" w:rsidP="00573D67">
      <w:pPr>
        <w:jc w:val="both"/>
        <w:rPr>
          <w:rFonts w:eastAsia="Calibri"/>
          <w:kern w:val="0"/>
          <w:lang w:eastAsia="ru-RU"/>
        </w:rPr>
      </w:pPr>
    </w:p>
    <w:p w:rsidR="00573D67" w:rsidRPr="001B43FB" w:rsidRDefault="00573D67" w:rsidP="00573D67">
      <w:pPr>
        <w:ind w:firstLine="708"/>
        <w:jc w:val="both"/>
        <w:rPr>
          <w:rFonts w:eastAsia="Calibri"/>
          <w:kern w:val="0"/>
          <w:lang w:eastAsia="ru-RU"/>
        </w:rPr>
      </w:pPr>
      <w:r w:rsidRPr="001B43FB">
        <w:rPr>
          <w:rFonts w:eastAsia="Calibri"/>
          <w:kern w:val="0"/>
          <w:lang w:eastAsia="ru-RU"/>
        </w:rPr>
        <w:t>1. 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573D67" w:rsidRPr="001B43FB" w:rsidRDefault="00573D67" w:rsidP="00573D67">
      <w:pPr>
        <w:ind w:firstLine="708"/>
        <w:jc w:val="both"/>
        <w:rPr>
          <w:kern w:val="0"/>
          <w:lang w:eastAsia="ru-RU"/>
        </w:rPr>
      </w:pPr>
      <w:r w:rsidRPr="001B43FB">
        <w:rPr>
          <w:kern w:val="0"/>
          <w:lang w:eastAsia="ru-RU"/>
        </w:rPr>
        <w:t xml:space="preserve">2. Подготовку отходов к погрузке в собирающий </w:t>
      </w:r>
      <w:proofErr w:type="spellStart"/>
      <w:r w:rsidRPr="001B43FB">
        <w:rPr>
          <w:kern w:val="0"/>
          <w:lang w:eastAsia="ru-RU"/>
        </w:rPr>
        <w:t>мусоровозный</w:t>
      </w:r>
      <w:proofErr w:type="spellEnd"/>
      <w:r w:rsidRPr="001B43FB">
        <w:rPr>
          <w:kern w:val="0"/>
          <w:lang w:eastAsia="ru-RU"/>
        </w:rPr>
        <w:t xml:space="preserve"> транспорт, </w:t>
      </w:r>
      <w:r w:rsidRPr="001B43FB">
        <w:rPr>
          <w:kern w:val="0"/>
          <w:lang w:eastAsia="ru-RU"/>
        </w:rPr>
        <w:lastRenderedPageBreak/>
        <w:t>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573D67" w:rsidRPr="001B43FB" w:rsidRDefault="00573D67" w:rsidP="00573D67">
      <w:pPr>
        <w:ind w:firstLine="708"/>
        <w:jc w:val="both"/>
        <w:rPr>
          <w:kern w:val="0"/>
          <w:lang w:eastAsia="ru-RU"/>
        </w:rPr>
      </w:pPr>
      <w:r w:rsidRPr="001B43FB">
        <w:rPr>
          <w:kern w:val="0"/>
          <w:lang w:eastAsia="ru-RU"/>
        </w:rPr>
        <w:t>3. 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573D67" w:rsidRPr="001B43FB" w:rsidRDefault="00573D67" w:rsidP="00573D67">
      <w:pPr>
        <w:ind w:firstLine="708"/>
        <w:jc w:val="both"/>
        <w:rPr>
          <w:kern w:val="0"/>
          <w:lang w:eastAsia="ru-RU"/>
        </w:rPr>
      </w:pPr>
      <w:r w:rsidRPr="001B43FB">
        <w:rPr>
          <w:kern w:val="0"/>
          <w:lang w:eastAsia="ru-RU"/>
        </w:rPr>
        <w:t xml:space="preserve">4. Принятие норм накопления отходов на расчетный срок – </w:t>
      </w:r>
      <w:smartTag w:uri="urn:schemas-microsoft-com:office:smarttags" w:element="metricconverter">
        <w:smartTagPr>
          <w:attr w:name="ProductID" w:val="2,2 м3"/>
        </w:smartTagPr>
        <w:r w:rsidRPr="001B43FB">
          <w:rPr>
            <w:kern w:val="0"/>
            <w:lang w:eastAsia="ru-RU"/>
          </w:rPr>
          <w:t>2,2 м3</w:t>
        </w:r>
      </w:smartTag>
      <w:r w:rsidRPr="001B43FB">
        <w:rPr>
          <w:kern w:val="0"/>
          <w:lang w:eastAsia="ru-RU"/>
        </w:rPr>
        <w:t xml:space="preserve"> на 1 человека в год (440 кг/чел/год);</w:t>
      </w:r>
    </w:p>
    <w:p w:rsidR="00573D67" w:rsidRPr="001B43FB" w:rsidRDefault="00573D67" w:rsidP="00573D67">
      <w:pPr>
        <w:ind w:firstLine="708"/>
        <w:jc w:val="both"/>
        <w:rPr>
          <w:kern w:val="0"/>
          <w:lang w:eastAsia="ru-RU"/>
        </w:rPr>
      </w:pPr>
      <w:r w:rsidRPr="001B43FB">
        <w:rPr>
          <w:kern w:val="0"/>
          <w:lang w:eastAsia="ru-RU"/>
        </w:rPr>
        <w:t xml:space="preserve">5. В приведенных нормах 5 % составляют крупногабаритные отходы на </w:t>
      </w:r>
      <w:proofErr w:type="gramStart"/>
      <w:r w:rsidRPr="001B43FB">
        <w:rPr>
          <w:kern w:val="0"/>
          <w:lang w:eastAsia="ru-RU"/>
        </w:rPr>
        <w:t>расчетный</w:t>
      </w:r>
      <w:proofErr w:type="gramEnd"/>
    </w:p>
    <w:p w:rsidR="00573D67" w:rsidRPr="001B43FB" w:rsidRDefault="00573D67" w:rsidP="00573D67">
      <w:pPr>
        <w:jc w:val="both"/>
        <w:rPr>
          <w:kern w:val="0"/>
          <w:lang w:eastAsia="ru-RU"/>
        </w:rPr>
      </w:pPr>
      <w:r w:rsidRPr="001B43FB">
        <w:rPr>
          <w:kern w:val="0"/>
          <w:lang w:eastAsia="ru-RU"/>
        </w:rPr>
        <w:t xml:space="preserve">срок - </w:t>
      </w:r>
      <w:smartTag w:uri="urn:schemas-microsoft-com:office:smarttags" w:element="metricconverter">
        <w:smartTagPr>
          <w:attr w:name="ProductID" w:val="15 кг"/>
        </w:smartTagPr>
        <w:r w:rsidRPr="001B43FB">
          <w:rPr>
            <w:kern w:val="0"/>
            <w:lang w:eastAsia="ru-RU"/>
          </w:rPr>
          <w:t>15 кг</w:t>
        </w:r>
      </w:smartTag>
      <w:r w:rsidRPr="001B43FB">
        <w:rPr>
          <w:kern w:val="0"/>
          <w:lang w:eastAsia="ru-RU"/>
        </w:rPr>
        <w:t xml:space="preserve"> (</w:t>
      </w:r>
      <w:smartTag w:uri="urn:schemas-microsoft-com:office:smarttags" w:element="metricconverter">
        <w:smartTagPr>
          <w:attr w:name="ProductID" w:val="75 м3"/>
        </w:smartTagPr>
        <w:r w:rsidRPr="001B43FB">
          <w:rPr>
            <w:kern w:val="0"/>
            <w:lang w:eastAsia="ru-RU"/>
          </w:rPr>
          <w:t>75 м3</w:t>
        </w:r>
      </w:smartTag>
      <w:r w:rsidRPr="001B43FB">
        <w:rPr>
          <w:kern w:val="0"/>
          <w:lang w:eastAsia="ru-RU"/>
        </w:rPr>
        <w:t>) на 1 человека в год;</w:t>
      </w:r>
    </w:p>
    <w:p w:rsidR="00573D67" w:rsidRPr="001B43FB" w:rsidRDefault="00573D67" w:rsidP="00573D67">
      <w:pPr>
        <w:ind w:firstLine="708"/>
        <w:jc w:val="both"/>
        <w:rPr>
          <w:kern w:val="0"/>
          <w:lang w:eastAsia="ru-RU"/>
        </w:rPr>
      </w:pPr>
      <w:r w:rsidRPr="001B43FB">
        <w:rPr>
          <w:kern w:val="0"/>
          <w:lang w:eastAsia="ru-RU"/>
        </w:rPr>
        <w:t xml:space="preserve">6. Уличный снег при уборке территории принимается </w:t>
      </w:r>
      <w:smartTag w:uri="urn:schemas-microsoft-com:office:smarttags" w:element="metricconverter">
        <w:smartTagPr>
          <w:attr w:name="ProductID" w:val="15 кг"/>
        </w:smartTagPr>
        <w:r w:rsidRPr="001B43FB">
          <w:rPr>
            <w:kern w:val="0"/>
            <w:lang w:eastAsia="ru-RU"/>
          </w:rPr>
          <w:t>15 кг</w:t>
        </w:r>
      </w:smartTag>
      <w:r w:rsidRPr="001B43FB">
        <w:rPr>
          <w:kern w:val="0"/>
          <w:lang w:eastAsia="ru-RU"/>
        </w:rPr>
        <w:t xml:space="preserve"> (</w:t>
      </w:r>
      <w:smartTag w:uri="urn:schemas-microsoft-com:office:smarttags" w:element="metricconverter">
        <w:smartTagPr>
          <w:attr w:name="ProductID" w:val="0,02 м3"/>
        </w:smartTagPr>
        <w:r w:rsidRPr="001B43FB">
          <w:rPr>
            <w:kern w:val="0"/>
            <w:lang w:eastAsia="ru-RU"/>
          </w:rPr>
          <w:t>0,02 м3</w:t>
        </w:r>
      </w:smartTag>
      <w:r w:rsidRPr="001B43FB">
        <w:rPr>
          <w:kern w:val="0"/>
          <w:lang w:eastAsia="ru-RU"/>
        </w:rPr>
        <w:t xml:space="preserve">) с </w:t>
      </w:r>
      <w:smartTag w:uri="urn:schemas-microsoft-com:office:smarttags" w:element="metricconverter">
        <w:smartTagPr>
          <w:attr w:name="ProductID" w:val="1 м2"/>
        </w:smartTagPr>
        <w:r w:rsidRPr="001B43FB">
          <w:rPr>
            <w:kern w:val="0"/>
            <w:lang w:eastAsia="ru-RU"/>
          </w:rPr>
          <w:t>1 м</w:t>
        </w:r>
        <w:proofErr w:type="gramStart"/>
        <w:r w:rsidRPr="001B43FB">
          <w:rPr>
            <w:kern w:val="0"/>
            <w:lang w:eastAsia="ru-RU"/>
          </w:rPr>
          <w:t>2</w:t>
        </w:r>
      </w:smartTag>
      <w:proofErr w:type="gramEnd"/>
    </w:p>
    <w:p w:rsidR="00573D67" w:rsidRPr="001B43FB" w:rsidRDefault="00573D67" w:rsidP="00573D67">
      <w:pPr>
        <w:jc w:val="both"/>
        <w:rPr>
          <w:kern w:val="0"/>
          <w:lang w:eastAsia="ru-RU"/>
        </w:rPr>
      </w:pPr>
      <w:r w:rsidRPr="001B43FB">
        <w:rPr>
          <w:kern w:val="0"/>
          <w:lang w:eastAsia="ru-RU"/>
        </w:rPr>
        <w:t>усовершенствованных покрытий;</w:t>
      </w:r>
    </w:p>
    <w:p w:rsidR="00573D67" w:rsidRPr="001B43FB" w:rsidRDefault="00573D67" w:rsidP="00573D67">
      <w:pPr>
        <w:ind w:firstLine="708"/>
        <w:jc w:val="both"/>
        <w:rPr>
          <w:kern w:val="0"/>
          <w:lang w:eastAsia="ru-RU"/>
        </w:rPr>
      </w:pPr>
      <w:r w:rsidRPr="001B43FB">
        <w:rPr>
          <w:kern w:val="0"/>
          <w:lang w:eastAsia="ru-RU"/>
        </w:rPr>
        <w:t xml:space="preserve">7. Специфические отходы (лечебных учреждений, парикмахерских) включены </w:t>
      </w:r>
      <w:proofErr w:type="gramStart"/>
      <w:r w:rsidRPr="001B43FB">
        <w:rPr>
          <w:kern w:val="0"/>
          <w:lang w:eastAsia="ru-RU"/>
        </w:rPr>
        <w:t>в</w:t>
      </w:r>
      <w:proofErr w:type="gramEnd"/>
    </w:p>
    <w:p w:rsidR="00573D67" w:rsidRPr="001B43FB" w:rsidRDefault="00573D67" w:rsidP="00573D67">
      <w:pPr>
        <w:jc w:val="both"/>
        <w:rPr>
          <w:kern w:val="0"/>
          <w:lang w:eastAsia="ru-RU"/>
        </w:rPr>
      </w:pPr>
      <w:r w:rsidRPr="001B43FB">
        <w:rPr>
          <w:kern w:val="0"/>
          <w:lang w:eastAsia="ru-RU"/>
        </w:rPr>
        <w:t>норму. Эти отходы являются весьма опасными вследствие содержания в них токсичных</w:t>
      </w:r>
    </w:p>
    <w:p w:rsidR="00573D67" w:rsidRPr="001B43FB" w:rsidRDefault="00573D67" w:rsidP="00573D67">
      <w:pPr>
        <w:jc w:val="both"/>
        <w:rPr>
          <w:kern w:val="0"/>
          <w:lang w:eastAsia="ru-RU"/>
        </w:rPr>
      </w:pPr>
      <w:r w:rsidRPr="001B43FB">
        <w:rPr>
          <w:kern w:val="0"/>
          <w:lang w:eastAsia="ru-RU"/>
        </w:rPr>
        <w:t xml:space="preserve">химических веществ и инфекционных начал; обращение с ними регламентируется </w:t>
      </w:r>
      <w:proofErr w:type="spellStart"/>
      <w:r w:rsidR="004F1825">
        <w:rPr>
          <w:kern w:val="0"/>
          <w:lang w:eastAsia="ru-RU"/>
        </w:rPr>
        <w:t>СанПиН</w:t>
      </w:r>
      <w:proofErr w:type="spellEnd"/>
      <w:r w:rsidRPr="001B43FB">
        <w:rPr>
          <w:kern w:val="0"/>
          <w:lang w:eastAsia="ru-RU"/>
        </w:rPr>
        <w:t xml:space="preserve"> 2.1.7.728-99 «Правила сбора, хранения и удаления отходов лечебно-профилактических учреждений»;</w:t>
      </w:r>
    </w:p>
    <w:p w:rsidR="00573D67" w:rsidRPr="001B43FB" w:rsidRDefault="00573D67" w:rsidP="00573D67">
      <w:pPr>
        <w:ind w:firstLine="708"/>
        <w:jc w:val="both"/>
        <w:rPr>
          <w:kern w:val="0"/>
          <w:lang w:eastAsia="ru-RU"/>
        </w:rPr>
      </w:pPr>
      <w:r w:rsidRPr="001B43FB">
        <w:rPr>
          <w:kern w:val="0"/>
          <w:lang w:eastAsia="ru-RU"/>
        </w:rPr>
        <w:t>8. Предлагается механизированная система сбора и вывоза мусора по утвержденному графику, для всех районов застройки;</w:t>
      </w:r>
    </w:p>
    <w:p w:rsidR="00573D67" w:rsidRPr="001B43FB" w:rsidRDefault="00573D67" w:rsidP="00573D67">
      <w:pPr>
        <w:ind w:firstLine="708"/>
        <w:jc w:val="both"/>
        <w:rPr>
          <w:kern w:val="0"/>
          <w:lang w:eastAsia="ru-RU"/>
        </w:rPr>
      </w:pPr>
      <w:r w:rsidRPr="001B43FB">
        <w:rPr>
          <w:kern w:val="0"/>
          <w:lang w:eastAsia="ru-RU"/>
        </w:rPr>
        <w:t>9. Отходы должны транспортироваться на полигон ТБО межмуниципального значения.</w:t>
      </w:r>
    </w:p>
    <w:p w:rsidR="00573D67" w:rsidRPr="001B43FB" w:rsidRDefault="00573D67" w:rsidP="00573D67">
      <w:pPr>
        <w:widowControl/>
        <w:suppressAutoHyphens w:val="0"/>
        <w:autoSpaceDE w:val="0"/>
        <w:autoSpaceDN w:val="0"/>
        <w:adjustRightInd w:val="0"/>
        <w:rPr>
          <w:rFonts w:ascii="TimesNewRomanPS-BoldMT" w:eastAsia="Calibri" w:hAnsi="TimesNewRomanPS-BoldMT" w:cs="TimesNewRomanPS-BoldMT"/>
          <w:b/>
          <w:bCs/>
          <w:kern w:val="0"/>
          <w:lang w:eastAsia="ru-RU"/>
        </w:rPr>
      </w:pPr>
    </w:p>
    <w:p w:rsidR="00573D67" w:rsidRPr="008F4E34" w:rsidRDefault="00573D67" w:rsidP="008F4E34">
      <w:pPr>
        <w:widowControl/>
        <w:suppressAutoHyphens w:val="0"/>
        <w:autoSpaceDE w:val="0"/>
        <w:autoSpaceDN w:val="0"/>
        <w:adjustRightInd w:val="0"/>
        <w:ind w:firstLine="708"/>
        <w:jc w:val="both"/>
        <w:rPr>
          <w:rFonts w:eastAsia="Calibri"/>
          <w:b/>
          <w:bCs/>
          <w:kern w:val="0"/>
          <w:lang w:eastAsia="ru-RU"/>
        </w:rPr>
      </w:pPr>
      <w:r w:rsidRPr="00854B1B">
        <w:rPr>
          <w:rFonts w:eastAsia="Calibri"/>
          <w:b/>
          <w:bCs/>
          <w:kern w:val="0"/>
          <w:lang w:eastAsia="ru-RU"/>
        </w:rPr>
        <w:t>Места захоронения</w:t>
      </w:r>
    </w:p>
    <w:p w:rsidR="00573D67" w:rsidRPr="00854B1B" w:rsidRDefault="00573D67" w:rsidP="00854B1B">
      <w:pPr>
        <w:ind w:firstLine="708"/>
      </w:pPr>
      <w:r w:rsidRPr="00854B1B">
        <w:rPr>
          <w:rFonts w:eastAsia="Calibri"/>
          <w:b/>
          <w:bCs/>
          <w:i/>
          <w:iCs/>
          <w:kern w:val="0"/>
          <w:lang w:eastAsia="ru-RU"/>
        </w:rPr>
        <w:t>Кладбища</w:t>
      </w:r>
    </w:p>
    <w:p w:rsidR="0042769A" w:rsidRDefault="0042769A" w:rsidP="0042769A">
      <w:pPr>
        <w:pStyle w:val="Standard"/>
        <w:ind w:left="15" w:firstLine="705"/>
        <w:jc w:val="both"/>
      </w:pPr>
      <w:r w:rsidRPr="0037012B">
        <w:rPr>
          <w:rFonts w:cs="Arial"/>
          <w:bCs/>
          <w:lang/>
        </w:rPr>
        <w:t xml:space="preserve">На территории сельского поселения расположено </w:t>
      </w:r>
      <w:r w:rsidR="00C04B31">
        <w:rPr>
          <w:rFonts w:cs="Arial"/>
          <w:bCs/>
          <w:lang/>
        </w:rPr>
        <w:t>7</w:t>
      </w:r>
      <w:r w:rsidRPr="0037012B">
        <w:rPr>
          <w:rFonts w:cs="Arial"/>
          <w:bCs/>
          <w:lang/>
        </w:rPr>
        <w:t xml:space="preserve"> кладбищ. </w:t>
      </w:r>
      <w:r>
        <w:rPr>
          <w:rFonts w:cs="Arial"/>
          <w:bCs/>
          <w:lang/>
        </w:rPr>
        <w:t xml:space="preserve">Общая площадь кладбищ составляет </w:t>
      </w:r>
      <w:r w:rsidR="00C04B31">
        <w:rPr>
          <w:rFonts w:cs="Arial"/>
          <w:bCs/>
          <w:lang/>
        </w:rPr>
        <w:t>4,87</w:t>
      </w:r>
      <w:r>
        <w:rPr>
          <w:rFonts w:cs="Arial"/>
          <w:bCs/>
          <w:lang/>
        </w:rPr>
        <w:t xml:space="preserve"> га</w:t>
      </w:r>
    </w:p>
    <w:p w:rsidR="0042769A" w:rsidRDefault="0042769A" w:rsidP="0042769A">
      <w:pPr>
        <w:snapToGrid w:val="0"/>
        <w:ind w:firstLine="708"/>
        <w:jc w:val="both"/>
        <w:rPr>
          <w:rFonts w:cs="Arial"/>
          <w:bCs/>
          <w:lang/>
        </w:rPr>
      </w:pPr>
    </w:p>
    <w:p w:rsidR="0042769A" w:rsidRDefault="0042769A" w:rsidP="0042769A">
      <w:pPr>
        <w:ind w:firstLine="708"/>
        <w:jc w:val="both"/>
        <w:rPr>
          <w:b/>
          <w:bCs/>
          <w:i/>
          <w:iCs/>
        </w:rPr>
      </w:pPr>
      <w:r>
        <w:rPr>
          <w:b/>
          <w:bCs/>
          <w:i/>
          <w:iCs/>
        </w:rPr>
        <w:t>В результате анализа, проведенного в пункте 1.10.6., выявлены следующие проблемы:</w:t>
      </w:r>
    </w:p>
    <w:p w:rsidR="0042769A" w:rsidRPr="00CE2095" w:rsidRDefault="0042769A" w:rsidP="0042769A">
      <w:pPr>
        <w:jc w:val="both"/>
        <w:rPr>
          <w:i/>
        </w:rPr>
      </w:pPr>
      <w:r>
        <w:tab/>
      </w:r>
      <w:r w:rsidRPr="00CE2095">
        <w:rPr>
          <w:i/>
        </w:rPr>
        <w:t xml:space="preserve">Проблема 1. На территории перспективной застройки необходимо определение и обустройство земельных участков для размещения </w:t>
      </w:r>
      <w:r>
        <w:rPr>
          <w:i/>
        </w:rPr>
        <w:t xml:space="preserve">контейнерных </w:t>
      </w:r>
      <w:r w:rsidRPr="00CE2095">
        <w:rPr>
          <w:i/>
        </w:rPr>
        <w:t>площадок для временного хранения твердых бытовых отходов.</w:t>
      </w:r>
    </w:p>
    <w:p w:rsidR="0042769A" w:rsidRPr="00CE2095" w:rsidRDefault="0042769A" w:rsidP="0042769A">
      <w:pPr>
        <w:jc w:val="both"/>
        <w:rPr>
          <w:i/>
        </w:rPr>
      </w:pPr>
      <w:r w:rsidRPr="00CE2095">
        <w:rPr>
          <w:i/>
        </w:rPr>
        <w:tab/>
        <w:t>Проблема 2. Требуется организация контейнерных площадок для сбора ТБО на территории рекреационных зон с последующим вывозом ТБО с территории рекреационных зон.</w:t>
      </w:r>
    </w:p>
    <w:p w:rsidR="0042769A" w:rsidRPr="00CE2095" w:rsidRDefault="0042769A" w:rsidP="0042769A">
      <w:pPr>
        <w:jc w:val="both"/>
        <w:rPr>
          <w:rFonts w:eastAsia="TimesNewRomanPSMT" w:cs="TimesNewRomanPSMT"/>
          <w:i/>
        </w:rPr>
      </w:pPr>
      <w:r w:rsidRPr="00CE2095">
        <w:rPr>
          <w:i/>
        </w:rPr>
        <w:tab/>
        <w:t>Проблема 3.</w:t>
      </w:r>
      <w:r w:rsidRPr="00CE2095">
        <w:rPr>
          <w:i/>
        </w:rPr>
        <w:tab/>
        <w:t>Необходима р</w:t>
      </w:r>
      <w:r w:rsidRPr="00CE2095">
        <w:rPr>
          <w:rFonts w:eastAsia="TimesNewRomanPSMT" w:cs="TimesNewRomanPSMT"/>
          <w:i/>
        </w:rPr>
        <w:t xml:space="preserve">азработка генеральной схемы системы сбора и транспортировки бытовых отходов на территории </w:t>
      </w:r>
      <w:r>
        <w:rPr>
          <w:rFonts w:eastAsia="TimesNewRomanPSMT" w:cs="TimesNewRomanPSMT"/>
          <w:i/>
        </w:rPr>
        <w:t xml:space="preserve">сельского </w:t>
      </w:r>
      <w:r w:rsidRPr="00CE2095">
        <w:rPr>
          <w:rFonts w:eastAsia="TimesNewRomanPSMT" w:cs="TimesNewRomanPSMT"/>
          <w:i/>
        </w:rPr>
        <w:t>поселения.</w:t>
      </w:r>
    </w:p>
    <w:p w:rsidR="0042769A" w:rsidRPr="00CE2095" w:rsidRDefault="0042769A" w:rsidP="0042769A">
      <w:pPr>
        <w:jc w:val="both"/>
        <w:rPr>
          <w:i/>
        </w:rPr>
      </w:pPr>
      <w:r w:rsidRPr="00CE2095">
        <w:rPr>
          <w:rFonts w:eastAsia="TimesNewRomanPSMT" w:cs="TimesNewRomanPSMT"/>
          <w:i/>
        </w:rPr>
        <w:tab/>
        <w:t xml:space="preserve">Проблема 4. Необходимо </w:t>
      </w:r>
      <w:r>
        <w:rPr>
          <w:rFonts w:eastAsia="TimesNewRomanPSMT" w:cs="TimesNewRomanPSMT"/>
          <w:i/>
        </w:rPr>
        <w:t>расширение существующих кладбищ.</w:t>
      </w:r>
    </w:p>
    <w:p w:rsidR="000125E8" w:rsidRDefault="000125E8" w:rsidP="000E13B6">
      <w:pPr>
        <w:snapToGrid w:val="0"/>
        <w:ind w:firstLine="708"/>
        <w:jc w:val="both"/>
        <w:rPr>
          <w:rFonts w:cs="Arial"/>
          <w:b/>
          <w:bCs/>
        </w:rPr>
      </w:pPr>
    </w:p>
    <w:p w:rsidR="000E13B6" w:rsidRPr="008B445A" w:rsidRDefault="000E13B6" w:rsidP="000E13B6">
      <w:pPr>
        <w:snapToGrid w:val="0"/>
        <w:ind w:firstLine="708"/>
        <w:jc w:val="both"/>
        <w:rPr>
          <w:rFonts w:cs="Arial"/>
          <w:b/>
          <w:bCs/>
          <w:color w:val="000000"/>
        </w:rPr>
      </w:pPr>
      <w:r w:rsidRPr="008B445A">
        <w:rPr>
          <w:rFonts w:cs="Arial"/>
          <w:b/>
          <w:bCs/>
        </w:rPr>
        <w:t>1.11.</w:t>
      </w:r>
      <w:r w:rsidRPr="008B445A">
        <w:rPr>
          <w:rFonts w:cs="Arial"/>
          <w:b/>
          <w:bCs/>
        </w:rPr>
        <w:tab/>
      </w:r>
      <w:r w:rsidRPr="008B445A">
        <w:rPr>
          <w:rFonts w:cs="Arial"/>
          <w:b/>
          <w:bCs/>
          <w:color w:val="000000"/>
        </w:rPr>
        <w:t>Основные факторы риска возникновения чрезвычайных ситуаций природного и техногенного характера</w:t>
      </w:r>
    </w:p>
    <w:p w:rsidR="000E13B6" w:rsidRPr="008B445A" w:rsidRDefault="000E13B6" w:rsidP="000E13B6">
      <w:pPr>
        <w:snapToGrid w:val="0"/>
        <w:ind w:firstLine="708"/>
        <w:jc w:val="both"/>
        <w:rPr>
          <w:rFonts w:cs="Arial"/>
          <w:b/>
          <w:bCs/>
          <w:color w:val="000000"/>
        </w:rPr>
      </w:pPr>
    </w:p>
    <w:p w:rsidR="000E13B6" w:rsidRPr="008B445A" w:rsidRDefault="000E13B6" w:rsidP="000E13B6">
      <w:pPr>
        <w:snapToGrid w:val="0"/>
        <w:jc w:val="both"/>
        <w:rPr>
          <w:rFonts w:cs="Arial"/>
          <w:b/>
          <w:bCs/>
        </w:rPr>
      </w:pPr>
      <w:r w:rsidRPr="008B445A">
        <w:rPr>
          <w:rFonts w:cs="Arial"/>
        </w:rPr>
        <w:tab/>
      </w:r>
      <w:r w:rsidRPr="008B445A">
        <w:rPr>
          <w:rFonts w:cs="Arial"/>
          <w:b/>
          <w:bCs/>
        </w:rPr>
        <w:t xml:space="preserve">1.11.1. </w:t>
      </w:r>
      <w:r w:rsidRPr="008B445A">
        <w:rPr>
          <w:rFonts w:cs="Arial"/>
          <w:b/>
          <w:bCs/>
        </w:rPr>
        <w:tab/>
        <w:t>Классификация чрезвычайных ситуаций</w:t>
      </w:r>
    </w:p>
    <w:p w:rsidR="000E13B6" w:rsidRPr="008B445A" w:rsidRDefault="000E13B6" w:rsidP="000E13B6">
      <w:pPr>
        <w:jc w:val="both"/>
        <w:rPr>
          <w:rFonts w:cs="Arial"/>
          <w:iCs/>
        </w:rPr>
      </w:pPr>
      <w:r w:rsidRPr="008B445A">
        <w:rPr>
          <w:b/>
        </w:rPr>
        <w:tab/>
        <w:t>Чрезвычайная ситуация</w:t>
      </w:r>
      <w:r w:rsidRPr="008B445A">
        <w:t xml:space="preserve"> - </w:t>
      </w:r>
      <w:r w:rsidRPr="008B445A">
        <w:rPr>
          <w:rFonts w:cs="Arial"/>
          <w:iCs/>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0E13B6" w:rsidRPr="008B445A" w:rsidRDefault="000E13B6" w:rsidP="000E13B6">
      <w:pPr>
        <w:jc w:val="both"/>
        <w:rPr>
          <w:rFonts w:cs="Arial"/>
          <w:iCs/>
        </w:rPr>
      </w:pPr>
      <w:r w:rsidRPr="008B445A">
        <w:rPr>
          <w:rFonts w:cs="Arial"/>
          <w:iCs/>
        </w:rPr>
        <w:tab/>
        <w:t xml:space="preserve">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w:t>
      </w:r>
      <w:r w:rsidRPr="008B445A">
        <w:rPr>
          <w:rFonts w:cs="Arial"/>
          <w:iCs/>
        </w:rPr>
        <w:lastRenderedPageBreak/>
        <w:t>как правило, непредвиденно, необходимо принятие всех возможных мер по защите от них населения и территорий.</w:t>
      </w:r>
    </w:p>
    <w:p w:rsidR="000E13B6" w:rsidRPr="008B445A" w:rsidRDefault="000E13B6" w:rsidP="000E13B6">
      <w:pPr>
        <w:jc w:val="both"/>
        <w:rPr>
          <w:rFonts w:cs="Arial"/>
          <w:iCs/>
        </w:rPr>
      </w:pPr>
      <w:r w:rsidRPr="008B445A">
        <w:rPr>
          <w:rFonts w:cs="Arial"/>
          <w:iCs/>
        </w:rPr>
        <w:tab/>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w:t>
      </w:r>
      <w:proofErr w:type="spellStart"/>
      <w:r w:rsidRPr="008B445A">
        <w:rPr>
          <w:rFonts w:cs="Arial"/>
          <w:iCs/>
        </w:rPr>
        <w:t>Залегощенского</w:t>
      </w:r>
      <w:proofErr w:type="spellEnd"/>
      <w:r w:rsidRPr="008B445A">
        <w:rPr>
          <w:rFonts w:cs="Arial"/>
          <w:iCs/>
        </w:rPr>
        <w:t xml:space="preserve"> района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0E13B6" w:rsidRPr="008B445A" w:rsidRDefault="000E13B6" w:rsidP="000E13B6">
      <w:pPr>
        <w:jc w:val="both"/>
        <w:rPr>
          <w:rFonts w:cs="Arial"/>
          <w:iCs/>
          <w:color w:val="000000"/>
        </w:rPr>
      </w:pPr>
      <w:r w:rsidRPr="008B445A">
        <w:rPr>
          <w:rFonts w:cs="Arial"/>
          <w:iCs/>
          <w:color w:val="000000"/>
        </w:rPr>
        <w:tab/>
        <w:t xml:space="preserve">Индивидуальный риск гибели человека на территории Орловской области имеет следующие показатели: </w:t>
      </w:r>
    </w:p>
    <w:p w:rsidR="000E13B6" w:rsidRPr="008B445A" w:rsidRDefault="000E13B6" w:rsidP="000E13B6">
      <w:pPr>
        <w:ind w:firstLine="454"/>
        <w:rPr>
          <w:rFonts w:cs="Arial"/>
          <w:iCs/>
          <w:color w:val="000000"/>
        </w:rPr>
      </w:pPr>
      <w:r w:rsidRPr="008B445A">
        <w:rPr>
          <w:rFonts w:cs="Arial"/>
          <w:iCs/>
          <w:color w:val="000000"/>
        </w:rPr>
        <w:t>– риск гибели человека  в транспортных авариях – 1,8×10</w:t>
      </w:r>
      <w:r w:rsidRPr="008B445A">
        <w:rPr>
          <w:rFonts w:cs="Arial"/>
          <w:iCs/>
          <w:color w:val="000000"/>
          <w:vertAlign w:val="superscript"/>
        </w:rPr>
        <w:t>-4</w:t>
      </w:r>
      <w:r w:rsidRPr="008B445A">
        <w:rPr>
          <w:rFonts w:cs="Arial"/>
          <w:iCs/>
          <w:color w:val="000000"/>
        </w:rPr>
        <w:t xml:space="preserve"> случаев в год;</w:t>
      </w:r>
    </w:p>
    <w:p w:rsidR="000E13B6" w:rsidRPr="008B445A" w:rsidRDefault="000E13B6" w:rsidP="000E13B6">
      <w:pPr>
        <w:ind w:firstLine="454"/>
        <w:rPr>
          <w:rFonts w:cs="Arial"/>
          <w:iCs/>
          <w:color w:val="000000"/>
        </w:rPr>
      </w:pPr>
      <w:r w:rsidRPr="008B445A">
        <w:rPr>
          <w:rFonts w:cs="Arial"/>
          <w:iCs/>
          <w:color w:val="000000"/>
        </w:rPr>
        <w:t>– риск гибели человека от пожара – 1,6×10</w:t>
      </w:r>
      <w:r w:rsidRPr="008B445A">
        <w:rPr>
          <w:rFonts w:cs="Arial"/>
          <w:iCs/>
          <w:color w:val="000000"/>
          <w:vertAlign w:val="superscript"/>
        </w:rPr>
        <w:t>-5</w:t>
      </w:r>
      <w:r w:rsidRPr="008B445A">
        <w:rPr>
          <w:rFonts w:cs="Arial"/>
          <w:iCs/>
          <w:color w:val="000000"/>
        </w:rPr>
        <w:t xml:space="preserve"> случаев;</w:t>
      </w:r>
    </w:p>
    <w:p w:rsidR="000E13B6" w:rsidRPr="008B445A" w:rsidRDefault="000E13B6" w:rsidP="000E13B6">
      <w:pPr>
        <w:ind w:firstLine="454"/>
        <w:rPr>
          <w:rFonts w:cs="Arial"/>
          <w:iCs/>
          <w:color w:val="000000"/>
        </w:rPr>
      </w:pPr>
      <w:r w:rsidRPr="008B445A">
        <w:rPr>
          <w:rFonts w:cs="Arial"/>
          <w:iCs/>
          <w:color w:val="000000"/>
        </w:rPr>
        <w:t>– риск гибели человека от негативного воздействия погодных условий – 5,6×10</w:t>
      </w:r>
      <w:r w:rsidRPr="008B445A">
        <w:rPr>
          <w:rFonts w:cs="Arial"/>
          <w:iCs/>
          <w:color w:val="000000"/>
          <w:vertAlign w:val="superscript"/>
        </w:rPr>
        <w:t>-6</w:t>
      </w:r>
      <w:r w:rsidRPr="008B445A">
        <w:rPr>
          <w:rFonts w:cs="Arial"/>
          <w:iCs/>
          <w:color w:val="000000"/>
        </w:rPr>
        <w:t xml:space="preserve"> случаев.</w:t>
      </w:r>
    </w:p>
    <w:p w:rsidR="000E13B6" w:rsidRPr="008B445A" w:rsidRDefault="000E13B6" w:rsidP="000E13B6">
      <w:pPr>
        <w:ind w:firstLine="454"/>
        <w:jc w:val="both"/>
        <w:rPr>
          <w:rFonts w:cs="Arial"/>
          <w:iCs/>
          <w:color w:val="000000"/>
        </w:rPr>
      </w:pPr>
      <w:r w:rsidRPr="008B445A">
        <w:rPr>
          <w:rFonts w:cs="Arial"/>
          <w:iCs/>
          <w:color w:val="000000"/>
        </w:rPr>
        <w:t>Предельно допустимый социальный риск в Российской Федерации  принимается на уровне 10</w:t>
      </w:r>
      <w:r w:rsidRPr="008B445A">
        <w:rPr>
          <w:rFonts w:cs="Arial"/>
          <w:iCs/>
          <w:color w:val="000000"/>
          <w:vertAlign w:val="superscript"/>
        </w:rPr>
        <w:t>-4</w:t>
      </w:r>
      <w:r w:rsidRPr="008B445A">
        <w:rPr>
          <w:rFonts w:cs="Arial"/>
          <w:iCs/>
          <w:color w:val="000000"/>
        </w:rPr>
        <w:t xml:space="preserve"> случаев. </w:t>
      </w:r>
    </w:p>
    <w:p w:rsidR="000E13B6" w:rsidRPr="008B445A" w:rsidRDefault="000E13B6" w:rsidP="000E13B6">
      <w:pPr>
        <w:jc w:val="both"/>
      </w:pPr>
      <w:r w:rsidRPr="008B445A">
        <w:tab/>
        <w:t xml:space="preserve">Чрезвычайные ситуации классифицируются в зависимости </w:t>
      </w:r>
      <w:proofErr w:type="gramStart"/>
      <w:r w:rsidRPr="008B445A">
        <w:t>от</w:t>
      </w:r>
      <w:proofErr w:type="gramEnd"/>
      <w:r w:rsidRPr="008B445A">
        <w:t>:</w:t>
      </w:r>
    </w:p>
    <w:p w:rsidR="000E13B6" w:rsidRPr="008B445A" w:rsidRDefault="000E13B6" w:rsidP="000E13B6">
      <w:pPr>
        <w:numPr>
          <w:ilvl w:val="0"/>
          <w:numId w:val="3"/>
        </w:numPr>
        <w:jc w:val="both"/>
      </w:pPr>
      <w:r w:rsidRPr="008B445A">
        <w:t>количества людей, пострадавших в этих ситуациях,</w:t>
      </w:r>
    </w:p>
    <w:p w:rsidR="000E13B6" w:rsidRPr="008B445A" w:rsidRDefault="000E13B6" w:rsidP="000E13B6">
      <w:pPr>
        <w:numPr>
          <w:ilvl w:val="0"/>
          <w:numId w:val="3"/>
        </w:numPr>
        <w:jc w:val="both"/>
      </w:pPr>
      <w:r w:rsidRPr="008B445A">
        <w:t>количества людей, которые оказались в нарушенных условиях жизнедеятельности,</w:t>
      </w:r>
    </w:p>
    <w:p w:rsidR="000E13B6" w:rsidRPr="008B445A" w:rsidRDefault="000E13B6" w:rsidP="000E13B6">
      <w:pPr>
        <w:numPr>
          <w:ilvl w:val="0"/>
          <w:numId w:val="3"/>
        </w:numPr>
        <w:jc w:val="both"/>
      </w:pPr>
      <w:r w:rsidRPr="008B445A">
        <w:t xml:space="preserve">размера материального ущерба, </w:t>
      </w:r>
    </w:p>
    <w:p w:rsidR="000E13B6" w:rsidRPr="008B445A" w:rsidRDefault="000E13B6" w:rsidP="000E13B6">
      <w:pPr>
        <w:numPr>
          <w:ilvl w:val="0"/>
          <w:numId w:val="3"/>
        </w:numPr>
        <w:jc w:val="both"/>
      </w:pPr>
      <w:r w:rsidRPr="008B445A">
        <w:t>границ зон распространения поражающих факторов чрезвычайных ситуаций.</w:t>
      </w:r>
    </w:p>
    <w:p w:rsidR="000E13B6" w:rsidRPr="008B445A" w:rsidRDefault="000E13B6" w:rsidP="000E13B6">
      <w:pPr>
        <w:jc w:val="both"/>
      </w:pPr>
      <w:r w:rsidRPr="008B445A">
        <w:tab/>
        <w:t xml:space="preserve">По масштабу распространения и тяжести последствий ЧС подразделяются </w:t>
      </w:r>
      <w:proofErr w:type="gramStart"/>
      <w:r w:rsidRPr="008B445A">
        <w:t>на</w:t>
      </w:r>
      <w:proofErr w:type="gramEnd"/>
      <w:r w:rsidRPr="008B445A">
        <w:t>:</w:t>
      </w:r>
    </w:p>
    <w:p w:rsidR="000E13B6" w:rsidRPr="008B445A" w:rsidRDefault="000E13B6" w:rsidP="000E13B6">
      <w:pPr>
        <w:numPr>
          <w:ilvl w:val="0"/>
          <w:numId w:val="2"/>
        </w:numPr>
        <w:ind w:left="720" w:hanging="360"/>
        <w:jc w:val="both"/>
        <w:rPr>
          <w:b/>
          <w:i/>
        </w:rPr>
      </w:pPr>
      <w:r w:rsidRPr="008B445A">
        <w:rPr>
          <w:b/>
          <w:i/>
        </w:rPr>
        <w:t xml:space="preserve">локальные, </w:t>
      </w:r>
    </w:p>
    <w:p w:rsidR="000E13B6" w:rsidRPr="008B445A" w:rsidRDefault="000E13B6" w:rsidP="000E13B6">
      <w:pPr>
        <w:numPr>
          <w:ilvl w:val="0"/>
          <w:numId w:val="2"/>
        </w:numPr>
        <w:ind w:left="720" w:hanging="360"/>
        <w:jc w:val="both"/>
        <w:rPr>
          <w:b/>
          <w:i/>
        </w:rPr>
      </w:pPr>
      <w:r w:rsidRPr="008B445A">
        <w:rPr>
          <w:b/>
          <w:i/>
        </w:rPr>
        <w:t>муниципальные,</w:t>
      </w:r>
    </w:p>
    <w:p w:rsidR="000E13B6" w:rsidRPr="008B445A" w:rsidRDefault="000E13B6" w:rsidP="000E13B6">
      <w:pPr>
        <w:numPr>
          <w:ilvl w:val="0"/>
          <w:numId w:val="2"/>
        </w:numPr>
        <w:ind w:left="720" w:hanging="360"/>
        <w:jc w:val="both"/>
        <w:rPr>
          <w:b/>
          <w:i/>
        </w:rPr>
      </w:pPr>
      <w:r w:rsidRPr="008B445A">
        <w:rPr>
          <w:b/>
          <w:i/>
        </w:rPr>
        <w:t>межмуниципальные.</w:t>
      </w:r>
    </w:p>
    <w:p w:rsidR="000E13B6" w:rsidRPr="008B445A" w:rsidRDefault="000E13B6" w:rsidP="000E13B6">
      <w:pPr>
        <w:pStyle w:val="af6"/>
        <w:numPr>
          <w:ilvl w:val="0"/>
          <w:numId w:val="2"/>
        </w:numPr>
        <w:ind w:firstLine="851"/>
        <w:rPr>
          <w:rFonts w:ascii="Times New Roman" w:eastAsia="Arial Unicode MS" w:hAnsi="Times New Roman"/>
          <w:kern w:val="1"/>
          <w:sz w:val="24"/>
          <w:lang w:eastAsia="ar-SA"/>
        </w:rPr>
      </w:pPr>
      <w:proofErr w:type="gramStart"/>
      <w:r w:rsidRPr="008B445A">
        <w:rPr>
          <w:rFonts w:ascii="Times New Roman" w:eastAsia="Arial Unicode MS" w:hAnsi="Times New Roman"/>
          <w:kern w:val="1"/>
          <w:sz w:val="24"/>
          <w:lang w:eastAsia="ar-SA"/>
        </w:rPr>
        <w:t xml:space="preserve">чрезвычайная ситуация </w:t>
      </w:r>
      <w:r w:rsidRPr="008B445A">
        <w:rPr>
          <w:rFonts w:ascii="Times New Roman" w:eastAsia="Arial Unicode MS" w:hAnsi="Times New Roman"/>
          <w:b/>
          <w:i/>
          <w:kern w:val="1"/>
          <w:sz w:val="24"/>
          <w:u w:val="single"/>
          <w:lang w:eastAsia="ar-SA"/>
        </w:rPr>
        <w:t>локального характера</w:t>
      </w:r>
      <w:r w:rsidRPr="008B445A">
        <w:rPr>
          <w:rFonts w:ascii="Times New Roman" w:eastAsia="Arial Unicode MS" w:hAnsi="Times New Roman"/>
          <w:kern w:val="1"/>
          <w:sz w:val="24"/>
          <w:lang w:eastAsia="ar-SA"/>
        </w:rPr>
        <w:t>, 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объекта, при этом количество людей, погибших или получивших ущерб здоровью (далее - количество пострадавших), составляет не более 10 человек либо размер ущерба окружающей природной среде и материальных потерь (далее - размер материального ущерба) составляет не</w:t>
      </w:r>
      <w:proofErr w:type="gramEnd"/>
      <w:r w:rsidRPr="008B445A">
        <w:rPr>
          <w:rFonts w:ascii="Times New Roman" w:eastAsia="Arial Unicode MS" w:hAnsi="Times New Roman"/>
          <w:kern w:val="1"/>
          <w:sz w:val="24"/>
          <w:lang w:eastAsia="ar-SA"/>
        </w:rPr>
        <w:t xml:space="preserve"> более 100 тыс. рублей;</w:t>
      </w:r>
    </w:p>
    <w:p w:rsidR="000E13B6" w:rsidRPr="008B445A" w:rsidRDefault="000E13B6" w:rsidP="000E13B6">
      <w:pPr>
        <w:pStyle w:val="af6"/>
        <w:numPr>
          <w:ilvl w:val="0"/>
          <w:numId w:val="55"/>
        </w:numPr>
        <w:ind w:left="0" w:firstLine="851"/>
        <w:rPr>
          <w:rFonts w:ascii="Times New Roman" w:eastAsia="Arial Unicode MS" w:hAnsi="Times New Roman"/>
          <w:kern w:val="1"/>
          <w:sz w:val="24"/>
          <w:lang w:eastAsia="ar-SA"/>
        </w:rPr>
      </w:pPr>
      <w:proofErr w:type="gramStart"/>
      <w:r w:rsidRPr="008B445A">
        <w:rPr>
          <w:rFonts w:ascii="Times New Roman" w:eastAsia="Arial Unicode MS" w:hAnsi="Times New Roman"/>
          <w:kern w:val="1"/>
          <w:sz w:val="24"/>
          <w:lang w:eastAsia="ar-SA"/>
        </w:rPr>
        <w:t xml:space="preserve">чрезвычайная ситуация </w:t>
      </w:r>
      <w:r w:rsidRPr="008B445A">
        <w:rPr>
          <w:rFonts w:ascii="Times New Roman" w:eastAsia="Arial Unicode MS" w:hAnsi="Times New Roman"/>
          <w:b/>
          <w:i/>
          <w:kern w:val="1"/>
          <w:sz w:val="24"/>
          <w:u w:val="single"/>
          <w:lang w:eastAsia="ar-SA"/>
        </w:rPr>
        <w:t>муниципального характера</w:t>
      </w:r>
      <w:r w:rsidRPr="008B445A">
        <w:rPr>
          <w:rFonts w:ascii="Times New Roman" w:eastAsia="Arial Unicode MS" w:hAnsi="Times New Roman"/>
          <w:kern w:val="1"/>
          <w:sz w:val="24"/>
          <w:lang w:eastAsia="ar-SA"/>
        </w:rPr>
        <w:t>,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чрезвычайной ситуации локального характера;</w:t>
      </w:r>
      <w:proofErr w:type="gramEnd"/>
    </w:p>
    <w:p w:rsidR="000E13B6" w:rsidRPr="008B445A" w:rsidRDefault="000E13B6" w:rsidP="000E13B6">
      <w:pPr>
        <w:pStyle w:val="af6"/>
        <w:numPr>
          <w:ilvl w:val="0"/>
          <w:numId w:val="55"/>
        </w:numPr>
        <w:ind w:left="0" w:firstLine="851"/>
        <w:rPr>
          <w:rFonts w:ascii="Times New Roman" w:eastAsia="Arial Unicode MS" w:hAnsi="Times New Roman"/>
          <w:kern w:val="1"/>
          <w:sz w:val="24"/>
          <w:lang w:eastAsia="ar-SA"/>
        </w:rPr>
      </w:pPr>
      <w:r w:rsidRPr="008B445A">
        <w:rPr>
          <w:rFonts w:ascii="Times New Roman" w:eastAsia="Arial Unicode MS" w:hAnsi="Times New Roman"/>
          <w:kern w:val="1"/>
          <w:sz w:val="24"/>
          <w:lang w:eastAsia="ar-SA"/>
        </w:rPr>
        <w:t xml:space="preserve">чрезвычайная ситуация </w:t>
      </w:r>
      <w:r w:rsidRPr="008B445A">
        <w:rPr>
          <w:rFonts w:ascii="Times New Roman" w:eastAsia="Arial Unicode MS" w:hAnsi="Times New Roman"/>
          <w:b/>
          <w:i/>
          <w:kern w:val="1"/>
          <w:sz w:val="24"/>
          <w:u w:val="single"/>
          <w:lang w:eastAsia="ar-SA"/>
        </w:rPr>
        <w:t>межмуниципального характера</w:t>
      </w:r>
      <w:r w:rsidRPr="008B445A">
        <w:rPr>
          <w:rFonts w:ascii="Times New Roman" w:eastAsia="Arial Unicode MS" w:hAnsi="Times New Roman"/>
          <w:kern w:val="1"/>
          <w:sz w:val="24"/>
          <w:lang w:eastAsia="ar-SA"/>
        </w:rPr>
        <w:t>,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0E13B6" w:rsidRPr="008B445A" w:rsidRDefault="000E13B6" w:rsidP="000E13B6">
      <w:pPr>
        <w:ind w:firstLine="709"/>
        <w:jc w:val="both"/>
      </w:pPr>
      <w:r w:rsidRPr="008B445A">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с быстр</w:t>
      </w:r>
      <w:proofErr w:type="gramStart"/>
      <w:r w:rsidRPr="008B445A">
        <w:t>о-</w:t>
      </w:r>
      <w:proofErr w:type="gramEnd"/>
      <w:r w:rsidRPr="008B445A">
        <w:t xml:space="preserve"> (пожары, выброс газообразных СДЯВ гидродинамические аварии с образованием волн прорыва, сель и др.), умеренно- </w:t>
      </w:r>
      <w:r w:rsidRPr="008B445A">
        <w:lastRenderedPageBreak/>
        <w:t>(выброс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8B445A">
        <w:tab/>
      </w:r>
    </w:p>
    <w:p w:rsidR="000E13B6" w:rsidRPr="008B445A" w:rsidRDefault="000E13B6" w:rsidP="000E13B6">
      <w:pPr>
        <w:snapToGrid w:val="0"/>
        <w:rPr>
          <w:rFonts w:cs="Arial"/>
        </w:rPr>
      </w:pPr>
    </w:p>
    <w:p w:rsidR="000E13B6" w:rsidRPr="008B445A" w:rsidRDefault="000E13B6" w:rsidP="000E13B6">
      <w:pPr>
        <w:snapToGrid w:val="0"/>
        <w:jc w:val="both"/>
        <w:rPr>
          <w:rFonts w:cs="Arial"/>
          <w:b/>
          <w:bCs/>
        </w:rPr>
      </w:pPr>
      <w:r w:rsidRPr="008B445A">
        <w:rPr>
          <w:rFonts w:cs="Arial"/>
        </w:rPr>
        <w:tab/>
      </w:r>
      <w:r w:rsidRPr="008B445A">
        <w:rPr>
          <w:rFonts w:cs="Arial"/>
          <w:b/>
          <w:bCs/>
        </w:rPr>
        <w:t xml:space="preserve">1.11.2. Чрезвычайные ситуации природного  характера </w:t>
      </w:r>
    </w:p>
    <w:p w:rsidR="000E13B6" w:rsidRPr="008B445A" w:rsidRDefault="000E13B6" w:rsidP="000E13B6">
      <w:pPr>
        <w:jc w:val="both"/>
        <w:rPr>
          <w:rFonts w:cs="Arial"/>
          <w:iCs/>
        </w:rPr>
      </w:pPr>
      <w:r w:rsidRPr="008B445A">
        <w:rPr>
          <w:b/>
          <w:bCs/>
        </w:rPr>
        <w:tab/>
        <w:t>Природная чрезвычайная ситуация; природная ЧС</w:t>
      </w:r>
      <w:r w:rsidRPr="008B445A">
        <w:t xml:space="preserve"> –</w:t>
      </w:r>
      <w:r w:rsidRPr="008B445A">
        <w:rPr>
          <w:rFonts w:cs="Arial"/>
          <w:iCs/>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0E13B6" w:rsidRPr="008B445A" w:rsidRDefault="000E13B6" w:rsidP="000E13B6">
      <w:pPr>
        <w:snapToGrid w:val="0"/>
        <w:jc w:val="both"/>
        <w:rPr>
          <w:rFonts w:cs="Arial"/>
        </w:rPr>
      </w:pPr>
      <w:r w:rsidRPr="008B445A">
        <w:rPr>
          <w:rFonts w:cs="Arial"/>
          <w:i/>
          <w:iCs/>
        </w:rPr>
        <w:tab/>
      </w:r>
      <w:r w:rsidRPr="008B445A">
        <w:rPr>
          <w:rFonts w:cs="Arial"/>
        </w:rPr>
        <w:t xml:space="preserve">Риск возникновения чрезвычайной ситуации природного характера на территории Орловской области, не превышает 1 раза в год, соответственно на территории </w:t>
      </w:r>
      <w:proofErr w:type="spellStart"/>
      <w:r w:rsidRPr="008B445A">
        <w:rPr>
          <w:shd w:val="clear" w:color="auto" w:fill="FFFFFF"/>
        </w:rPr>
        <w:t>Грачевского</w:t>
      </w:r>
      <w:proofErr w:type="spellEnd"/>
      <w:r w:rsidRPr="008B445A">
        <w:rPr>
          <w:shd w:val="clear" w:color="auto" w:fill="FFFFFF"/>
        </w:rPr>
        <w:t xml:space="preserve"> сельского поселения</w:t>
      </w:r>
      <w:r w:rsidRPr="008B445A">
        <w:rPr>
          <w:rFonts w:cs="Arial"/>
          <w:iCs/>
        </w:rPr>
        <w:t xml:space="preserve"> </w:t>
      </w:r>
      <w:proofErr w:type="spellStart"/>
      <w:r w:rsidRPr="008B445A">
        <w:rPr>
          <w:rFonts w:cs="Arial"/>
          <w:iCs/>
        </w:rPr>
        <w:t>Залегощенского</w:t>
      </w:r>
      <w:proofErr w:type="spellEnd"/>
      <w:r w:rsidRPr="008B445A">
        <w:rPr>
          <w:rFonts w:cs="Arial"/>
        </w:rPr>
        <w:t xml:space="preserve"> района этот показатель еще ниже.</w:t>
      </w:r>
    </w:p>
    <w:p w:rsidR="000E13B6" w:rsidRPr="008B445A" w:rsidRDefault="000E13B6" w:rsidP="000E13B6">
      <w:pPr>
        <w:snapToGrid w:val="0"/>
        <w:jc w:val="both"/>
        <w:rPr>
          <w:rFonts w:cs="Arial"/>
          <w:i/>
          <w:iCs/>
        </w:rPr>
      </w:pPr>
    </w:p>
    <w:p w:rsidR="000E13B6" w:rsidRPr="008B445A" w:rsidRDefault="000E13B6" w:rsidP="000E13B6">
      <w:pPr>
        <w:snapToGrid w:val="0"/>
        <w:jc w:val="both"/>
        <w:rPr>
          <w:rFonts w:cs="Arial"/>
          <w:b/>
          <w:bCs/>
          <w:i/>
          <w:iCs/>
        </w:rPr>
      </w:pPr>
      <w:r w:rsidRPr="008B445A">
        <w:rPr>
          <w:rFonts w:cs="Arial"/>
          <w:b/>
          <w:bCs/>
          <w:i/>
          <w:iCs/>
        </w:rPr>
        <w:tab/>
        <w:t>1.11.2.1. Метеорологические опасные явления</w:t>
      </w:r>
    </w:p>
    <w:p w:rsidR="000E13B6" w:rsidRPr="008B445A" w:rsidRDefault="000E13B6" w:rsidP="000E13B6">
      <w:pPr>
        <w:jc w:val="both"/>
        <w:rPr>
          <w:rFonts w:cs="Arial"/>
          <w:iCs/>
        </w:rPr>
      </w:pPr>
      <w:r w:rsidRPr="008B445A">
        <w:rPr>
          <w:rFonts w:cs="Arial"/>
          <w:iCs/>
        </w:rPr>
        <w:tab/>
        <w:t>Опасное метеорологическое явление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0E13B6" w:rsidRPr="008B445A" w:rsidRDefault="000E13B6" w:rsidP="000E13B6">
      <w:pPr>
        <w:jc w:val="both"/>
      </w:pPr>
    </w:p>
    <w:p w:rsidR="000E13B6" w:rsidRPr="008B445A" w:rsidRDefault="000E13B6" w:rsidP="000E13B6">
      <w:pPr>
        <w:jc w:val="both"/>
        <w:rPr>
          <w:i/>
          <w:iCs/>
          <w:u w:val="single"/>
        </w:rPr>
      </w:pPr>
      <w:r w:rsidRPr="008B445A">
        <w:rPr>
          <w:i/>
          <w:iCs/>
        </w:rPr>
        <w:tab/>
      </w:r>
      <w:r w:rsidRPr="008B445A">
        <w:rPr>
          <w:i/>
          <w:iCs/>
          <w:u w:val="single"/>
        </w:rPr>
        <w:t>Температура воздуха</w:t>
      </w:r>
    </w:p>
    <w:p w:rsidR="000E13B6" w:rsidRPr="008B445A" w:rsidRDefault="000E13B6" w:rsidP="000E13B6">
      <w:pPr>
        <w:jc w:val="both"/>
      </w:pPr>
      <w:r w:rsidRPr="008B445A">
        <w:tab/>
        <w:t xml:space="preserve">Абсолютный максимум температуры на территории </w:t>
      </w:r>
      <w:proofErr w:type="spellStart"/>
      <w:r w:rsidRPr="008B445A">
        <w:rPr>
          <w:shd w:val="clear" w:color="auto" w:fill="FFFFFF"/>
        </w:rPr>
        <w:t>Грачевского</w:t>
      </w:r>
      <w:proofErr w:type="spellEnd"/>
      <w:r w:rsidRPr="008B445A">
        <w:rPr>
          <w:shd w:val="clear" w:color="auto" w:fill="FFFFFF"/>
        </w:rPr>
        <w:t xml:space="preserve"> сельского поселения</w:t>
      </w:r>
      <w:r w:rsidRPr="008B445A">
        <w:rPr>
          <w:rFonts w:cs="Arial"/>
          <w:iCs/>
        </w:rPr>
        <w:t xml:space="preserve"> </w:t>
      </w:r>
      <w:r w:rsidRPr="008B445A">
        <w:rPr>
          <w:rFonts w:cs="Arial"/>
        </w:rPr>
        <w:t xml:space="preserve"> </w:t>
      </w:r>
      <w:r w:rsidRPr="008B445A">
        <w:t xml:space="preserve">отмечается в июле и может превышать +40º. Такие температуры бывают 1 раз в 40-60 лет. </w:t>
      </w:r>
    </w:p>
    <w:p w:rsidR="000E13B6" w:rsidRPr="008B445A" w:rsidRDefault="000E13B6" w:rsidP="000E13B6">
      <w:pPr>
        <w:jc w:val="both"/>
      </w:pPr>
      <w:r w:rsidRPr="008B445A">
        <w:t>Риск возникновения дней с температурой на 20</w:t>
      </w:r>
      <w:r w:rsidRPr="008B445A">
        <w:rPr>
          <w:vertAlign w:val="superscript"/>
        </w:rPr>
        <w:t>о</w:t>
      </w:r>
      <w:r w:rsidRPr="008B445A">
        <w:t xml:space="preserve">С ниже средней январской составляет более 1 в год. </w:t>
      </w:r>
    </w:p>
    <w:p w:rsidR="000E13B6" w:rsidRPr="008B445A" w:rsidRDefault="000E13B6" w:rsidP="000E13B6">
      <w:pPr>
        <w:jc w:val="both"/>
      </w:pPr>
      <w:r w:rsidRPr="008B445A">
        <w:tab/>
        <w:t>Наибольший урон от заморозков наносится сельскохозяйственным культурам, на территории  поселения площади, занятые сельскохозяйственными культурами – не значительны, порядка 10 % от всей территории муниципального.</w:t>
      </w:r>
    </w:p>
    <w:p w:rsidR="000E13B6" w:rsidRPr="008B445A" w:rsidRDefault="000E13B6" w:rsidP="000E13B6">
      <w:pPr>
        <w:jc w:val="both"/>
      </w:pPr>
      <w:r w:rsidRPr="008B445A">
        <w:tab/>
        <w:t xml:space="preserve">Также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w:t>
      </w:r>
      <w:r w:rsidRPr="008B445A">
        <w:tab/>
        <w:t>Поражающими факторами так же могут являться: температурная деформация ограждающих конструкций, замораживание и разрыв коммуникаций.</w:t>
      </w:r>
    </w:p>
    <w:p w:rsidR="000E13B6" w:rsidRPr="008B445A" w:rsidRDefault="000E13B6" w:rsidP="000E13B6">
      <w:pPr>
        <w:jc w:val="both"/>
        <w:rPr>
          <w:i/>
          <w:color w:val="000000"/>
          <w:u w:val="single"/>
        </w:rPr>
      </w:pPr>
      <w:r w:rsidRPr="008B445A">
        <w:rPr>
          <w:i/>
          <w:color w:val="000000"/>
        </w:rPr>
        <w:tab/>
      </w:r>
      <w:r w:rsidRPr="008B445A">
        <w:rPr>
          <w:i/>
          <w:color w:val="000000"/>
          <w:u w:val="single"/>
        </w:rPr>
        <w:t>Гололёд</w:t>
      </w:r>
    </w:p>
    <w:p w:rsidR="000E13B6" w:rsidRPr="008B445A" w:rsidRDefault="000E13B6" w:rsidP="000E13B6">
      <w:pPr>
        <w:jc w:val="both"/>
      </w:pPr>
      <w:r w:rsidRPr="008B445A">
        <w:tab/>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0E13B6" w:rsidRPr="008B445A" w:rsidRDefault="000E13B6" w:rsidP="000E13B6">
      <w:pPr>
        <w:jc w:val="both"/>
        <w:rPr>
          <w:rFonts w:cs="Arial"/>
          <w:iCs/>
        </w:rPr>
      </w:pPr>
      <w:r w:rsidRPr="008B445A">
        <w:rPr>
          <w:rFonts w:cs="Arial"/>
          <w:iCs/>
        </w:rPr>
        <w:tab/>
        <w:t xml:space="preserve">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w:t>
      </w:r>
      <w:smartTag w:uri="urn:schemas-microsoft-com:office:smarttags" w:element="metricconverter">
        <w:smartTagPr>
          <w:attr w:name="ProductID" w:val="200 мм"/>
        </w:smartTagPr>
        <w:r w:rsidRPr="008B445A">
          <w:rPr>
            <w:rFonts w:cs="Arial"/>
            <w:iCs/>
          </w:rPr>
          <w:t>200 мм</w:t>
        </w:r>
      </w:smartTag>
      <w:r w:rsidRPr="008B445A">
        <w:rPr>
          <w:rFonts w:cs="Arial"/>
          <w:iCs/>
        </w:rPr>
        <w:t xml:space="preserve"> несет угрозу деформации грунта (возникает просадка и морозное пучение грунта).</w:t>
      </w:r>
    </w:p>
    <w:p w:rsidR="000E13B6" w:rsidRPr="008B445A" w:rsidRDefault="000E13B6" w:rsidP="000E13B6">
      <w:pPr>
        <w:jc w:val="both"/>
      </w:pPr>
      <w:r w:rsidRPr="008B445A">
        <w:tab/>
      </w:r>
      <w:proofErr w:type="spellStart"/>
      <w:r w:rsidRPr="008B445A">
        <w:t>Гололёдно</w:t>
      </w:r>
      <w:proofErr w:type="spellEnd"/>
      <w:r w:rsidRPr="008B445A">
        <w:t xml:space="preserve"> - </w:t>
      </w:r>
      <w:proofErr w:type="spellStart"/>
      <w:r w:rsidRPr="008B445A">
        <w:t>изморозевые</w:t>
      </w:r>
      <w:proofErr w:type="spellEnd"/>
      <w:r w:rsidRPr="008B445A">
        <w:t xml:space="preserve"> явления проявляются в виде гололёда, зернистой и кристаллической изморози, а также сложных отложений мокрого снега. </w:t>
      </w:r>
    </w:p>
    <w:p w:rsidR="000E13B6" w:rsidRPr="008B445A" w:rsidRDefault="000E13B6" w:rsidP="000E13B6">
      <w:pPr>
        <w:jc w:val="both"/>
      </w:pPr>
      <w:r w:rsidRPr="008B445A">
        <w:t xml:space="preserve">Оледенение поверхностей автомобильных дорог и улично-дорожной сети несет угрозу жизни и здоровью людей. </w:t>
      </w:r>
    </w:p>
    <w:p w:rsidR="000E13B6" w:rsidRPr="008B445A" w:rsidRDefault="000E13B6" w:rsidP="000E13B6">
      <w:pPr>
        <w:jc w:val="both"/>
      </w:pPr>
      <w:r w:rsidRPr="008B445A">
        <w:tab/>
        <w:t xml:space="preserve">Ущерб от </w:t>
      </w:r>
      <w:proofErr w:type="spellStart"/>
      <w:r w:rsidRPr="008B445A">
        <w:t>гололёдно</w:t>
      </w:r>
      <w:proofErr w:type="spellEnd"/>
      <w:r w:rsidRPr="008B445A">
        <w:t xml:space="preserve"> - </w:t>
      </w:r>
      <w:proofErr w:type="spellStart"/>
      <w:r w:rsidRPr="008B445A">
        <w:t>изморозевых</w:t>
      </w:r>
      <w:proofErr w:type="spellEnd"/>
      <w:r w:rsidRPr="008B445A">
        <w:t xml:space="preserve">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w:t>
      </w:r>
      <w:r w:rsidRPr="008B445A">
        <w:lastRenderedPageBreak/>
        <w:t xml:space="preserve">затруднения в строительных работах, в сельском хозяйстве. Возникновение </w:t>
      </w:r>
      <w:proofErr w:type="spellStart"/>
      <w:r w:rsidRPr="008B445A">
        <w:t>гололёдно</w:t>
      </w:r>
      <w:proofErr w:type="spellEnd"/>
      <w:r w:rsidRPr="008B445A">
        <w:t xml:space="preserve"> - </w:t>
      </w:r>
      <w:proofErr w:type="spellStart"/>
      <w:r w:rsidRPr="008B445A">
        <w:t>изморозевых</w:t>
      </w:r>
      <w:proofErr w:type="spellEnd"/>
      <w:r w:rsidRPr="008B445A">
        <w:t xml:space="preserve">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r w:rsidRPr="008B445A">
        <w:rPr>
          <w:color w:val="000000"/>
        </w:rPr>
        <w:t xml:space="preserve"> </w:t>
      </w:r>
    </w:p>
    <w:p w:rsidR="000E13B6" w:rsidRPr="008B445A" w:rsidRDefault="000E13B6" w:rsidP="000E13B6">
      <w:pPr>
        <w:jc w:val="both"/>
        <w:rPr>
          <w:i/>
          <w:color w:val="000000"/>
          <w:u w:val="single"/>
        </w:rPr>
      </w:pPr>
      <w:r w:rsidRPr="008B445A">
        <w:rPr>
          <w:i/>
          <w:color w:val="000000"/>
        </w:rPr>
        <w:tab/>
      </w:r>
      <w:r w:rsidRPr="008B445A">
        <w:rPr>
          <w:i/>
          <w:color w:val="000000"/>
          <w:u w:val="single"/>
        </w:rPr>
        <w:t>Метели, снегопады</w:t>
      </w:r>
    </w:p>
    <w:p w:rsidR="000E13B6" w:rsidRPr="008B445A" w:rsidRDefault="000E13B6" w:rsidP="000E13B6">
      <w:pPr>
        <w:jc w:val="both"/>
        <w:rPr>
          <w:rFonts w:cs="Arial"/>
          <w:iCs/>
        </w:rPr>
      </w:pPr>
      <w:r w:rsidRPr="008B445A">
        <w:rPr>
          <w:rFonts w:cs="Arial"/>
          <w:iCs/>
        </w:rPr>
        <w:tab/>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0E13B6" w:rsidRPr="008B445A" w:rsidRDefault="000E13B6" w:rsidP="000E13B6">
      <w:pPr>
        <w:jc w:val="both"/>
        <w:rPr>
          <w:bCs/>
        </w:rPr>
      </w:pPr>
      <w:r w:rsidRPr="008B445A">
        <w:rPr>
          <w:rFonts w:cs="Arial"/>
          <w:iCs/>
        </w:rPr>
        <w:tab/>
        <w:t>Снег</w:t>
      </w:r>
      <w:r w:rsidRPr="008B445A">
        <w:rPr>
          <w:bCs/>
        </w:rPr>
        <w:t xml:space="preserve"> — твердые атмосферные осадки, состоящие из ледяных кристаллов или снежинок различной формы.</w:t>
      </w:r>
    </w:p>
    <w:p w:rsidR="000E13B6" w:rsidRPr="008B445A" w:rsidRDefault="000E13B6" w:rsidP="000E13B6">
      <w:pPr>
        <w:jc w:val="both"/>
        <w:rPr>
          <w:rFonts w:cs="Arial"/>
          <w:iCs/>
        </w:rPr>
      </w:pPr>
      <w:r w:rsidRPr="008B445A">
        <w:rPr>
          <w:rFonts w:cs="Arial"/>
          <w:iCs/>
        </w:rPr>
        <w:tab/>
        <w:t>В зимний период на территории поселения при скоростях ветра более 6 м/</w:t>
      </w:r>
      <w:proofErr w:type="gramStart"/>
      <w:r w:rsidRPr="008B445A">
        <w:rPr>
          <w:rFonts w:cs="Arial"/>
          <w:iCs/>
        </w:rPr>
        <w:t>сек</w:t>
      </w:r>
      <w:proofErr w:type="gramEnd"/>
      <w:r w:rsidRPr="008B445A">
        <w:rPr>
          <w:rFonts w:cs="Arial"/>
          <w:iCs/>
        </w:rPr>
        <w:t xml:space="preserve"> возникают метели. В среднем число дней с метелью составляет от 23 до 40 дней. Средняя продолжительность метелей 5-8 часов, максимальная – 50 часов. </w:t>
      </w:r>
    </w:p>
    <w:p w:rsidR="000E13B6" w:rsidRPr="008B445A" w:rsidRDefault="000E13B6" w:rsidP="000E13B6">
      <w:pPr>
        <w:jc w:val="both"/>
      </w:pPr>
      <w:r w:rsidRPr="008B445A">
        <w:rPr>
          <w:bCs/>
        </w:rPr>
        <w:tab/>
        <w:t xml:space="preserve">Опасными считаются </w:t>
      </w:r>
      <w:r w:rsidRPr="008B445A">
        <w:t>снегопады</w:t>
      </w:r>
      <w:r w:rsidRPr="008B445A">
        <w:rPr>
          <w:rFonts w:cs="Arial"/>
          <w:iCs/>
        </w:rPr>
        <w:t>, превышающие</w:t>
      </w:r>
      <w:r w:rsidRPr="008B445A">
        <w:t xml:space="preserve"> </w:t>
      </w:r>
      <w:smartTag w:uri="urn:schemas-microsoft-com:office:smarttags" w:element="metricconverter">
        <w:smartTagPr>
          <w:attr w:name="ProductID" w:val="20 мм"/>
        </w:smartTagPr>
        <w:r w:rsidRPr="008B445A">
          <w:t>20 мм</w:t>
        </w:r>
      </w:smartTag>
      <w:r w:rsidRPr="008B445A">
        <w:t xml:space="preserve"> за 24 часа.</w:t>
      </w:r>
    </w:p>
    <w:p w:rsidR="000E13B6" w:rsidRPr="008B445A" w:rsidRDefault="000E13B6" w:rsidP="000E13B6">
      <w:pPr>
        <w:jc w:val="both"/>
      </w:pPr>
      <w:r w:rsidRPr="008B445A">
        <w:rPr>
          <w:rFonts w:cs="Arial"/>
          <w:iCs/>
        </w:rPr>
        <w:tab/>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w:t>
      </w:r>
      <w:r w:rsidRPr="008B445A">
        <w:rPr>
          <w:rFonts w:cs="Arial"/>
          <w:iCs/>
        </w:rPr>
        <w:tab/>
        <w:t xml:space="preserve">Возможно нарушение жизнеобеспечения населения в населенных </w:t>
      </w:r>
      <w:r w:rsidRPr="008B445A">
        <w:t>пунктах (затрудненный подвоз продуктов питания для населения и кормов для сельскохозяйственных животных).</w:t>
      </w:r>
    </w:p>
    <w:p w:rsidR="000E13B6" w:rsidRPr="008B445A" w:rsidRDefault="000E13B6" w:rsidP="000E13B6">
      <w:pPr>
        <w:jc w:val="both"/>
      </w:pPr>
      <w:r w:rsidRPr="008B445A">
        <w:rPr>
          <w:rFonts w:cs="Arial"/>
          <w:iCs/>
        </w:rPr>
        <w:tab/>
        <w:t>Поражающими факторами являются ветровая нагрузка и аэродинамическое давление на ограждающие конструкции,</w:t>
      </w:r>
      <w:r w:rsidRPr="008B445A">
        <w:t xml:space="preserve"> снеговая нагрузка, снежные заносы при снегопадах.</w:t>
      </w:r>
    </w:p>
    <w:p w:rsidR="000E13B6" w:rsidRPr="008B445A" w:rsidRDefault="000E13B6" w:rsidP="000E13B6">
      <w:pPr>
        <w:jc w:val="both"/>
        <w:rPr>
          <w:b/>
          <w:i/>
          <w:color w:val="000000"/>
        </w:rPr>
      </w:pPr>
      <w:r w:rsidRPr="008B445A">
        <w:rPr>
          <w:i/>
          <w:color w:val="000000"/>
        </w:rPr>
        <w:tab/>
      </w:r>
      <w:r w:rsidRPr="008B445A">
        <w:rPr>
          <w:i/>
          <w:color w:val="000000"/>
          <w:u w:val="single"/>
        </w:rPr>
        <w:t>Ливневые дожди, град</w:t>
      </w:r>
      <w:r w:rsidRPr="008B445A">
        <w:rPr>
          <w:b/>
          <w:i/>
          <w:color w:val="000000"/>
        </w:rPr>
        <w:t xml:space="preserve"> </w:t>
      </w:r>
    </w:p>
    <w:p w:rsidR="000E13B6" w:rsidRPr="008B445A" w:rsidRDefault="000E13B6" w:rsidP="000E13B6">
      <w:pPr>
        <w:jc w:val="both"/>
        <w:rPr>
          <w:rFonts w:cs="Arial"/>
          <w:iCs/>
        </w:rPr>
      </w:pPr>
      <w:r w:rsidRPr="008B445A">
        <w:rPr>
          <w:rFonts w:cs="Arial"/>
          <w:iCs/>
        </w:rPr>
        <w:tab/>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0E13B6" w:rsidRPr="008B445A" w:rsidRDefault="000E13B6" w:rsidP="000E13B6">
      <w:pPr>
        <w:jc w:val="both"/>
      </w:pPr>
      <w:r w:rsidRPr="008B445A">
        <w:tab/>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0E13B6" w:rsidRPr="008B445A" w:rsidRDefault="000E13B6" w:rsidP="000E13B6">
      <w:pPr>
        <w:jc w:val="both"/>
        <w:rPr>
          <w:bCs/>
        </w:rPr>
      </w:pPr>
      <w:r w:rsidRPr="008B445A">
        <w:rPr>
          <w:bCs/>
        </w:rPr>
        <w:tab/>
        <w:t>Опасными считаются:</w:t>
      </w:r>
    </w:p>
    <w:p w:rsidR="000E13B6" w:rsidRPr="008B445A" w:rsidRDefault="000E13B6" w:rsidP="000E13B6">
      <w:pPr>
        <w:jc w:val="both"/>
      </w:pPr>
      <w:r w:rsidRPr="008B445A">
        <w:rPr>
          <w:bCs/>
        </w:rPr>
        <w:tab/>
        <w:t>- л</w:t>
      </w:r>
      <w:r w:rsidRPr="008B445A">
        <w:t>ивни с интенсивностью 30 мм/час и более;</w:t>
      </w:r>
    </w:p>
    <w:p w:rsidR="000E13B6" w:rsidRPr="008B445A" w:rsidRDefault="000E13B6" w:rsidP="000E13B6">
      <w:pPr>
        <w:jc w:val="both"/>
      </w:pPr>
      <w:r w:rsidRPr="008B445A">
        <w:tab/>
        <w:t xml:space="preserve">- град с диаметром частиц </w:t>
      </w:r>
      <w:smartTag w:uri="urn:schemas-microsoft-com:office:smarttags" w:element="metricconverter">
        <w:smartTagPr>
          <w:attr w:name="ProductID" w:val="20 мм"/>
        </w:smartTagPr>
        <w:r w:rsidRPr="008B445A">
          <w:t>20 мм</w:t>
        </w:r>
      </w:smartTag>
      <w:r w:rsidRPr="008B445A">
        <w:t>.</w:t>
      </w:r>
    </w:p>
    <w:p w:rsidR="000E13B6" w:rsidRPr="008B445A" w:rsidRDefault="000E13B6" w:rsidP="000E13B6">
      <w:pPr>
        <w:jc w:val="both"/>
      </w:pPr>
      <w:r w:rsidRPr="008B445A">
        <w:tab/>
        <w:t>Развитие мощных кучево-дождевых облаков способствует возникновению таких опасных явлений погоды как сильные и ливневые дожди, град, шквалы.</w:t>
      </w:r>
    </w:p>
    <w:p w:rsidR="000E13B6" w:rsidRPr="008B445A" w:rsidRDefault="000E13B6" w:rsidP="000E13B6">
      <w:pPr>
        <w:jc w:val="both"/>
      </w:pPr>
      <w:r w:rsidRPr="008B445A">
        <w:tab/>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8B445A">
          <w:t>5 мм</w:t>
        </w:r>
      </w:smartTag>
      <w:r w:rsidRPr="008B445A">
        <w:t xml:space="preserve"> до </w:t>
      </w:r>
      <w:smartTag w:uri="urn:schemas-microsoft-com:office:smarttags" w:element="metricconverter">
        <w:smartTagPr>
          <w:attr w:name="ProductID" w:val="15 см"/>
        </w:smartTagPr>
        <w:r w:rsidRPr="008B445A">
          <w:t>15 см</w:t>
        </w:r>
      </w:smartTag>
      <w:r w:rsidRPr="008B445A">
        <w:t>, обычно вместе с ливневым дождем при грозе.</w:t>
      </w:r>
    </w:p>
    <w:p w:rsidR="000E13B6" w:rsidRPr="008B445A" w:rsidRDefault="000E13B6" w:rsidP="000E13B6">
      <w:pPr>
        <w:jc w:val="both"/>
      </w:pPr>
      <w:r w:rsidRPr="008B445A">
        <w:tab/>
        <w:t xml:space="preserve">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0E13B6" w:rsidRPr="008B445A" w:rsidRDefault="000E13B6" w:rsidP="000E13B6">
      <w:pPr>
        <w:jc w:val="both"/>
      </w:pPr>
      <w:r w:rsidRPr="008B445A">
        <w:tab/>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0E13B6" w:rsidRPr="008B445A" w:rsidRDefault="000E13B6" w:rsidP="000E13B6">
      <w:pPr>
        <w:jc w:val="both"/>
        <w:rPr>
          <w:i/>
          <w:color w:val="000000"/>
          <w:u w:val="single"/>
        </w:rPr>
      </w:pPr>
      <w:r w:rsidRPr="008B445A">
        <w:rPr>
          <w:i/>
          <w:color w:val="000000"/>
        </w:rPr>
        <w:tab/>
      </w:r>
      <w:r w:rsidRPr="008B445A">
        <w:rPr>
          <w:i/>
          <w:color w:val="000000"/>
          <w:u w:val="single"/>
        </w:rPr>
        <w:t>Шквалы, ураганы</w:t>
      </w:r>
    </w:p>
    <w:p w:rsidR="000E13B6" w:rsidRPr="008B445A" w:rsidRDefault="000E13B6" w:rsidP="000E13B6">
      <w:pPr>
        <w:jc w:val="both"/>
        <w:rPr>
          <w:rFonts w:cs="Arial"/>
        </w:rPr>
      </w:pPr>
      <w:r w:rsidRPr="008B445A">
        <w:tab/>
      </w:r>
      <w:proofErr w:type="gramStart"/>
      <w:r w:rsidRPr="008B445A">
        <w:t>Шквал - резкое кратковременное усиление ветра до 20-30 м/с и выше, сопровождающееся изменением его направления, связанное с конвективными процессами.</w:t>
      </w:r>
      <w:proofErr w:type="gramEnd"/>
      <w:r w:rsidRPr="008B445A">
        <w:t xml:space="preserve"> </w:t>
      </w:r>
      <w:r w:rsidRPr="008B445A">
        <w:rPr>
          <w:rFonts w:cs="Arial"/>
        </w:rPr>
        <w:t xml:space="preserve">По официальным данным </w:t>
      </w:r>
      <w:r w:rsidRPr="008B445A">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8B445A">
        <w:t>сильные ветры, включая шквалы, со скоростью 24 м/</w:t>
      </w:r>
      <w:proofErr w:type="gramStart"/>
      <w:r w:rsidRPr="008B445A">
        <w:t>с</w:t>
      </w:r>
      <w:proofErr w:type="gramEnd"/>
      <w:r w:rsidRPr="008B445A">
        <w:t xml:space="preserve"> и более наблюдаются почти ежегодно, </w:t>
      </w:r>
      <w:proofErr w:type="gramStart"/>
      <w:r w:rsidRPr="008B445A">
        <w:t>на</w:t>
      </w:r>
      <w:proofErr w:type="gramEnd"/>
      <w:r w:rsidRPr="008B445A">
        <w:t xml:space="preserve"> территории </w:t>
      </w:r>
      <w:proofErr w:type="spellStart"/>
      <w:r w:rsidRPr="008B445A">
        <w:rPr>
          <w:shd w:val="clear" w:color="auto" w:fill="FFFFFF"/>
        </w:rPr>
        <w:t>Грачевского</w:t>
      </w:r>
      <w:proofErr w:type="spellEnd"/>
      <w:r w:rsidRPr="008B445A">
        <w:rPr>
          <w:shd w:val="clear" w:color="auto" w:fill="FFFFFF"/>
        </w:rPr>
        <w:t xml:space="preserve"> сельского поселения</w:t>
      </w:r>
      <w:r w:rsidRPr="008B445A">
        <w:t xml:space="preserve"> </w:t>
      </w:r>
      <w:proofErr w:type="spellStart"/>
      <w:r w:rsidRPr="008B445A">
        <w:t>Залегощенского</w:t>
      </w:r>
      <w:proofErr w:type="spellEnd"/>
      <w:r w:rsidRPr="008B445A">
        <w:t xml:space="preserve"> района.</w:t>
      </w:r>
      <w:r w:rsidRPr="008B445A">
        <w:rPr>
          <w:rFonts w:cs="Arial"/>
        </w:rPr>
        <w:t xml:space="preserve"> </w:t>
      </w:r>
    </w:p>
    <w:p w:rsidR="000E13B6" w:rsidRPr="008B445A" w:rsidRDefault="000E13B6" w:rsidP="000E13B6">
      <w:pPr>
        <w:ind w:firstLine="709"/>
        <w:jc w:val="both"/>
      </w:pPr>
      <w:r w:rsidRPr="008B445A">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w:t>
      </w:r>
      <w:r w:rsidRPr="008B445A">
        <w:lastRenderedPageBreak/>
        <w:t xml:space="preserve">скорости приземного ветра (&gt;15м/сек) при резкой смене его направления. </w:t>
      </w:r>
    </w:p>
    <w:p w:rsidR="000E13B6" w:rsidRPr="008B445A" w:rsidRDefault="000E13B6" w:rsidP="000E13B6">
      <w:pPr>
        <w:jc w:val="both"/>
      </w:pPr>
      <w:r w:rsidRPr="008B445A">
        <w:rPr>
          <w:bCs/>
        </w:rPr>
        <w:tab/>
        <w:t xml:space="preserve">Опасность составляют </w:t>
      </w:r>
      <w:r w:rsidRPr="008B445A">
        <w:t>сильные ветры со скоростью более 30 м/с (ураганы).</w:t>
      </w:r>
    </w:p>
    <w:p w:rsidR="000E13B6" w:rsidRPr="008B445A" w:rsidRDefault="000E13B6" w:rsidP="000E13B6">
      <w:pPr>
        <w:jc w:val="both"/>
      </w:pPr>
      <w:r w:rsidRPr="008B445A">
        <w:tab/>
        <w:t>Ураган — это ветер разрушительной силы и значительной продолжительности, скорость которого превышает 32 м/</w:t>
      </w:r>
      <w:proofErr w:type="gramStart"/>
      <w:r w:rsidRPr="008B445A">
        <w:t>с</w:t>
      </w:r>
      <w:proofErr w:type="gramEnd"/>
      <w:r w:rsidRPr="008B445A">
        <w:t xml:space="preserve">. </w:t>
      </w:r>
    </w:p>
    <w:p w:rsidR="000E13B6" w:rsidRPr="008B445A" w:rsidRDefault="000E13B6" w:rsidP="000E13B6">
      <w:pPr>
        <w:snapToGrid w:val="0"/>
        <w:jc w:val="both"/>
        <w:rPr>
          <w:rFonts w:cs="Arial"/>
        </w:rPr>
      </w:pPr>
      <w:r w:rsidRPr="008B445A">
        <w:rPr>
          <w:rFonts w:cs="Arial"/>
          <w:i/>
          <w:iCs/>
        </w:rPr>
        <w:tab/>
      </w:r>
      <w:r w:rsidRPr="008B445A">
        <w:rPr>
          <w:rFonts w:cs="Arial"/>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0E13B6" w:rsidRPr="008B445A" w:rsidRDefault="000E13B6" w:rsidP="000E13B6">
      <w:pPr>
        <w:ind w:firstLine="709"/>
        <w:jc w:val="both"/>
        <w:rPr>
          <w:rFonts w:cs="Arial"/>
        </w:rPr>
      </w:pPr>
      <w:r w:rsidRPr="008B445A">
        <w:t>Ураганные ветры со скоростями  30 м/</w:t>
      </w:r>
      <w:proofErr w:type="gramStart"/>
      <w:r w:rsidRPr="008B445A">
        <w:t>с</w:t>
      </w:r>
      <w:proofErr w:type="gramEnd"/>
      <w:r w:rsidRPr="008B445A">
        <w:t xml:space="preserve"> и более </w:t>
      </w:r>
      <w:proofErr w:type="gramStart"/>
      <w:r w:rsidRPr="008B445A">
        <w:t>на</w:t>
      </w:r>
      <w:proofErr w:type="gramEnd"/>
      <w:r w:rsidRPr="008B445A">
        <w:t xml:space="preserve"> территории </w:t>
      </w:r>
      <w:proofErr w:type="spellStart"/>
      <w:r w:rsidRPr="008B445A">
        <w:rPr>
          <w:shd w:val="clear" w:color="auto" w:fill="FFFFFF"/>
        </w:rPr>
        <w:t>Грачевского</w:t>
      </w:r>
      <w:proofErr w:type="spellEnd"/>
      <w:r w:rsidRPr="008B445A">
        <w:rPr>
          <w:shd w:val="clear" w:color="auto" w:fill="FFFFFF"/>
        </w:rPr>
        <w:t xml:space="preserve"> сельского поселения</w:t>
      </w:r>
      <w:r w:rsidRPr="008B445A">
        <w:t xml:space="preserve"> </w:t>
      </w:r>
      <w:proofErr w:type="spellStart"/>
      <w:r w:rsidRPr="008B445A">
        <w:t>Залегощенского</w:t>
      </w:r>
      <w:proofErr w:type="spellEnd"/>
      <w:r w:rsidRPr="008B445A">
        <w:t xml:space="preserve"> района</w:t>
      </w:r>
      <w:r w:rsidRPr="008B445A">
        <w:rPr>
          <w:rFonts w:cs="Arial"/>
        </w:rPr>
        <w:t xml:space="preserve"> </w:t>
      </w:r>
      <w:r w:rsidRPr="008B445A">
        <w:t xml:space="preserve">наблюдаются 1-2 раза в столетие </w:t>
      </w:r>
      <w:r w:rsidRPr="008B445A">
        <w:rPr>
          <w:rFonts w:cs="Arial"/>
        </w:rPr>
        <w:t xml:space="preserve">по данным </w:t>
      </w:r>
      <w:r w:rsidRPr="008B445A">
        <w:rPr>
          <w:rFonts w:cs="Arial"/>
          <w:b/>
          <w:sz w:val="20"/>
          <w:szCs w:val="20"/>
        </w:rPr>
        <w:t>«ГЛАВНОГО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w:t>
      </w:r>
      <w:r w:rsidRPr="008B445A">
        <w:t>.</w:t>
      </w:r>
    </w:p>
    <w:p w:rsidR="000E13B6" w:rsidRPr="008B445A" w:rsidRDefault="000E13B6" w:rsidP="000E13B6">
      <w:pPr>
        <w:snapToGrid w:val="0"/>
        <w:jc w:val="both"/>
        <w:rPr>
          <w:rFonts w:cs="Arial"/>
          <w:i/>
          <w:iCs/>
        </w:rPr>
      </w:pPr>
    </w:p>
    <w:p w:rsidR="000E13B6" w:rsidRPr="008B445A" w:rsidRDefault="000E13B6" w:rsidP="000E13B6">
      <w:pPr>
        <w:snapToGrid w:val="0"/>
        <w:jc w:val="both"/>
        <w:rPr>
          <w:rFonts w:cs="Arial"/>
          <w:b/>
          <w:bCs/>
          <w:i/>
          <w:iCs/>
        </w:rPr>
      </w:pPr>
      <w:r w:rsidRPr="008B445A">
        <w:rPr>
          <w:rFonts w:cs="Arial"/>
          <w:b/>
          <w:bCs/>
          <w:i/>
          <w:iCs/>
        </w:rPr>
        <w:tab/>
        <w:t>1.11.2.2.Опасные гидрогеологические явления и процессы</w:t>
      </w:r>
    </w:p>
    <w:p w:rsidR="000E13B6" w:rsidRPr="008B445A" w:rsidRDefault="000E13B6" w:rsidP="000E13B6">
      <w:pPr>
        <w:snapToGrid w:val="0"/>
        <w:jc w:val="both"/>
        <w:rPr>
          <w:rFonts w:cs="Arial"/>
        </w:rPr>
      </w:pPr>
      <w:r w:rsidRPr="008B445A">
        <w:rPr>
          <w:rFonts w:cs="Arial"/>
          <w:b/>
          <w:bCs/>
          <w:i/>
          <w:iCs/>
        </w:rPr>
        <w:tab/>
      </w:r>
      <w:r w:rsidRPr="008B445A">
        <w:rPr>
          <w:rFonts w:cs="Arial"/>
          <w:u w:val="single"/>
        </w:rPr>
        <w:t>Опасное гидрологическое явление</w:t>
      </w:r>
      <w:r w:rsidRPr="008B445A">
        <w:rPr>
          <w:rFonts w:cs="Arial"/>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0E13B6" w:rsidRPr="008B445A" w:rsidRDefault="000E13B6" w:rsidP="000E13B6">
      <w:pPr>
        <w:ind w:firstLine="709"/>
        <w:jc w:val="both"/>
        <w:rPr>
          <w:rFonts w:cs="Arial"/>
        </w:rPr>
      </w:pPr>
      <w:r w:rsidRPr="008B445A">
        <w:rPr>
          <w:rFonts w:cs="Arial"/>
        </w:rPr>
        <w:t xml:space="preserve">Весеннее половодье является основной угрозой гидрогеологического характера на территории поселения. 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0E13B6" w:rsidRPr="008B445A" w:rsidRDefault="000E13B6" w:rsidP="000E13B6">
      <w:pPr>
        <w:ind w:firstLine="709"/>
        <w:jc w:val="both"/>
      </w:pPr>
      <w:r w:rsidRPr="008B445A">
        <w:rPr>
          <w:rFonts w:cs="Arial"/>
        </w:rPr>
        <w:t xml:space="preserve">Зону возможного затопления создает разлив рек. По официальным данным </w:t>
      </w:r>
      <w:r w:rsidRPr="008B445A">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8B445A">
        <w:rPr>
          <w:rFonts w:cs="Arial"/>
        </w:rPr>
        <w:t xml:space="preserve">территория </w:t>
      </w:r>
      <w:proofErr w:type="spellStart"/>
      <w:r w:rsidRPr="008B445A">
        <w:rPr>
          <w:shd w:val="clear" w:color="auto" w:fill="FFFFFF"/>
        </w:rPr>
        <w:t>Грачевского</w:t>
      </w:r>
      <w:proofErr w:type="spellEnd"/>
      <w:r w:rsidRPr="008B445A">
        <w:rPr>
          <w:shd w:val="clear" w:color="auto" w:fill="FFFFFF"/>
        </w:rPr>
        <w:t xml:space="preserve"> сельского поселения опасности подтопления </w:t>
      </w:r>
      <w:r w:rsidRPr="008B445A">
        <w:rPr>
          <w:rFonts w:cs="Arial"/>
        </w:rPr>
        <w:t>(воздействию опасных гидрологических явлений (наводнений)) не подвергается, т.е. жизнеобеспечение населенных пунктов не нарушается.</w:t>
      </w:r>
    </w:p>
    <w:p w:rsidR="000E13B6" w:rsidRPr="008B445A" w:rsidRDefault="000E13B6" w:rsidP="000E13B6">
      <w:pPr>
        <w:snapToGrid w:val="0"/>
        <w:ind w:firstLine="709"/>
        <w:jc w:val="both"/>
        <w:rPr>
          <w:rFonts w:cs="Arial"/>
        </w:rPr>
      </w:pPr>
      <w:r w:rsidRPr="008B445A">
        <w:rPr>
          <w:rFonts w:cs="Arial"/>
        </w:rPr>
        <w:t xml:space="preserve">Так же 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w:t>
      </w:r>
      <w:proofErr w:type="gramStart"/>
      <w:r w:rsidRPr="008B445A">
        <w:rPr>
          <w:rFonts w:cs="Arial"/>
        </w:rPr>
        <w:t>дождевыми</w:t>
      </w:r>
      <w:proofErr w:type="gramEnd"/>
      <w:r w:rsidRPr="008B445A">
        <w:rPr>
          <w:rFonts w:cs="Arial"/>
        </w:rPr>
        <w:t xml:space="preserve"> паводковыми велика вероятность нанесение ущерба  сельскохозяйственным культурам.</w:t>
      </w:r>
    </w:p>
    <w:p w:rsidR="000E13B6" w:rsidRPr="008B445A" w:rsidRDefault="000E13B6" w:rsidP="000E13B6">
      <w:pPr>
        <w:snapToGrid w:val="0"/>
        <w:jc w:val="both"/>
        <w:rPr>
          <w:rFonts w:cs="Arial"/>
        </w:rPr>
      </w:pPr>
    </w:p>
    <w:p w:rsidR="000E13B6" w:rsidRPr="008B445A" w:rsidRDefault="000E13B6" w:rsidP="000E13B6">
      <w:pPr>
        <w:snapToGrid w:val="0"/>
        <w:jc w:val="both"/>
        <w:rPr>
          <w:rFonts w:cs="Arial"/>
          <w:b/>
          <w:bCs/>
          <w:i/>
          <w:iCs/>
        </w:rPr>
      </w:pPr>
      <w:r w:rsidRPr="008B445A">
        <w:rPr>
          <w:rFonts w:cs="Arial"/>
          <w:b/>
          <w:bCs/>
          <w:i/>
          <w:iCs/>
        </w:rPr>
        <w:tab/>
        <w:t>1.11.2.3.Опасные геологические процессы и явления</w:t>
      </w:r>
    </w:p>
    <w:p w:rsidR="000E13B6" w:rsidRPr="008B445A" w:rsidRDefault="000E13B6" w:rsidP="000E13B6">
      <w:pPr>
        <w:jc w:val="both"/>
      </w:pPr>
      <w:r w:rsidRPr="008B445A">
        <w:rPr>
          <w:i/>
        </w:rPr>
        <w:tab/>
      </w:r>
      <w:r w:rsidRPr="008B445A">
        <w:rPr>
          <w:i/>
          <w:u w:val="single"/>
        </w:rPr>
        <w:t>Геологическое опасное явление</w:t>
      </w:r>
      <w:r w:rsidRPr="008B445A">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0E13B6" w:rsidRPr="008B445A" w:rsidRDefault="000E13B6" w:rsidP="000E13B6">
      <w:pPr>
        <w:jc w:val="both"/>
      </w:pPr>
      <w:r w:rsidRPr="008B445A">
        <w:tab/>
      </w:r>
      <w:proofErr w:type="gramStart"/>
      <w:r w:rsidRPr="008B445A">
        <w:t xml:space="preserve">На территории </w:t>
      </w:r>
      <w:proofErr w:type="spellStart"/>
      <w:r w:rsidRPr="008B445A">
        <w:rPr>
          <w:shd w:val="clear" w:color="auto" w:fill="FFFFFF"/>
        </w:rPr>
        <w:t>Грачевского</w:t>
      </w:r>
      <w:proofErr w:type="spellEnd"/>
      <w:r w:rsidRPr="008B445A">
        <w:rPr>
          <w:shd w:val="clear" w:color="auto" w:fill="FFFFFF"/>
        </w:rPr>
        <w:t xml:space="preserve"> сельского поселения</w:t>
      </w:r>
      <w:r w:rsidRPr="008B445A">
        <w:rPr>
          <w:rFonts w:cs="Arial"/>
          <w:iCs/>
        </w:rPr>
        <w:t xml:space="preserve"> </w:t>
      </w:r>
      <w:r w:rsidRPr="008B445A">
        <w:t xml:space="preserve">выявлен незначительный комплекс экзогенных геологических процессов, таких как эрозионный, оползневой, </w:t>
      </w:r>
      <w:proofErr w:type="spellStart"/>
      <w:r w:rsidRPr="008B445A">
        <w:t>просадочный</w:t>
      </w:r>
      <w:proofErr w:type="spellEnd"/>
      <w:r w:rsidRPr="008B445A">
        <w:t xml:space="preserve">, карстовый. </w:t>
      </w:r>
      <w:proofErr w:type="gramEnd"/>
    </w:p>
    <w:p w:rsidR="000E13B6" w:rsidRPr="008B445A" w:rsidRDefault="000E13B6" w:rsidP="000E13B6">
      <w:pPr>
        <w:jc w:val="both"/>
        <w:rPr>
          <w:i/>
          <w:iCs/>
          <w:u w:val="single"/>
        </w:rPr>
      </w:pPr>
      <w:r w:rsidRPr="008B445A">
        <w:tab/>
      </w:r>
      <w:r w:rsidRPr="008B445A">
        <w:rPr>
          <w:i/>
          <w:iCs/>
          <w:u w:val="single"/>
        </w:rPr>
        <w:t>Оползни</w:t>
      </w:r>
    </w:p>
    <w:p w:rsidR="000E13B6" w:rsidRPr="008B445A" w:rsidRDefault="000E13B6" w:rsidP="000E13B6">
      <w:pPr>
        <w:jc w:val="both"/>
      </w:pPr>
      <w:r w:rsidRPr="008B445A">
        <w:tab/>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0E13B6" w:rsidRPr="008B445A" w:rsidRDefault="000E13B6" w:rsidP="000E13B6">
      <w:pPr>
        <w:ind w:firstLine="708"/>
        <w:jc w:val="both"/>
      </w:pPr>
      <w:r w:rsidRPr="008B445A">
        <w:t xml:space="preserve">Смещение грунтов происходит по поверхности с низким содержанием мергеля в </w:t>
      </w:r>
      <w:r w:rsidRPr="008B445A">
        <w:lastRenderedPageBreak/>
        <w:t xml:space="preserve">породе, водоупорных палеогеновых глин, по глинистым прослоям в толще </w:t>
      </w:r>
      <w:proofErr w:type="gramStart"/>
      <w:r w:rsidRPr="008B445A">
        <w:t>моренных</w:t>
      </w:r>
      <w:proofErr w:type="gramEnd"/>
      <w:r w:rsidRPr="008B445A">
        <w:t xml:space="preserve"> суглинков. Нередко овражная эрозия сочетается с появлением значительных размеров оползней. </w:t>
      </w:r>
    </w:p>
    <w:p w:rsidR="000E13B6" w:rsidRPr="008B445A" w:rsidRDefault="000E13B6" w:rsidP="000E13B6">
      <w:pPr>
        <w:jc w:val="both"/>
        <w:rPr>
          <w:i/>
          <w:iCs/>
          <w:u w:val="single"/>
        </w:rPr>
      </w:pPr>
      <w:r w:rsidRPr="008B445A">
        <w:rPr>
          <w:i/>
          <w:iCs/>
        </w:rPr>
        <w:tab/>
      </w:r>
      <w:r w:rsidRPr="008B445A">
        <w:rPr>
          <w:i/>
          <w:iCs/>
          <w:u w:val="single"/>
        </w:rPr>
        <w:t xml:space="preserve">Суффозионные, </w:t>
      </w:r>
      <w:proofErr w:type="spellStart"/>
      <w:r w:rsidRPr="008B445A">
        <w:rPr>
          <w:i/>
          <w:iCs/>
          <w:u w:val="single"/>
        </w:rPr>
        <w:t>просадочные</w:t>
      </w:r>
      <w:proofErr w:type="spellEnd"/>
      <w:r w:rsidRPr="008B445A">
        <w:rPr>
          <w:i/>
          <w:iCs/>
          <w:u w:val="single"/>
        </w:rPr>
        <w:t xml:space="preserve"> процессы</w:t>
      </w:r>
    </w:p>
    <w:p w:rsidR="000E13B6" w:rsidRPr="008B445A" w:rsidRDefault="000E13B6" w:rsidP="000E13B6">
      <w:pPr>
        <w:jc w:val="both"/>
      </w:pPr>
      <w:r w:rsidRPr="008B445A">
        <w:tab/>
        <w:t>Эти процессы связаны с суглинисто-песчаными отложениями и проявляются в виде западин на поверхности пойм и надпойменных участков.</w:t>
      </w:r>
    </w:p>
    <w:p w:rsidR="000E13B6" w:rsidRPr="008B445A" w:rsidRDefault="000E13B6" w:rsidP="000E13B6">
      <w:pPr>
        <w:jc w:val="both"/>
        <w:rPr>
          <w:i/>
          <w:iCs/>
          <w:u w:val="single"/>
        </w:rPr>
      </w:pPr>
      <w:r w:rsidRPr="008B445A">
        <w:rPr>
          <w:i/>
          <w:iCs/>
        </w:rPr>
        <w:tab/>
      </w:r>
      <w:r w:rsidRPr="008B445A">
        <w:rPr>
          <w:i/>
          <w:iCs/>
          <w:u w:val="single"/>
        </w:rPr>
        <w:t>Карстовые процессы</w:t>
      </w:r>
    </w:p>
    <w:p w:rsidR="000E13B6" w:rsidRPr="008B445A" w:rsidRDefault="000E13B6" w:rsidP="000E13B6">
      <w:pPr>
        <w:jc w:val="both"/>
      </w:pPr>
      <w:r w:rsidRPr="008B445A">
        <w:tab/>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0E13B6" w:rsidRPr="008B445A" w:rsidRDefault="000E13B6" w:rsidP="000E13B6">
      <w:pPr>
        <w:jc w:val="both"/>
      </w:pPr>
      <w:r w:rsidRPr="008B445A">
        <w:tab/>
        <w:t xml:space="preserve">В местах, где обнажаются или неглубоко залегают меловые отложения, развит меловой поверхностный карст. </w:t>
      </w:r>
    </w:p>
    <w:p w:rsidR="000E13B6" w:rsidRPr="008B445A" w:rsidRDefault="000E13B6" w:rsidP="000E13B6">
      <w:pPr>
        <w:jc w:val="both"/>
        <w:rPr>
          <w:rFonts w:cs="Arial"/>
          <w:iCs/>
        </w:rPr>
      </w:pPr>
      <w:r w:rsidRPr="008B445A">
        <w:tab/>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8B445A">
        <w:rPr>
          <w:rFonts w:cs="Arial"/>
          <w:iCs/>
        </w:rPr>
        <w:t xml:space="preserve"> территории.</w:t>
      </w:r>
    </w:p>
    <w:p w:rsidR="000E13B6" w:rsidRPr="008B445A" w:rsidRDefault="000E13B6" w:rsidP="000E13B6">
      <w:pPr>
        <w:jc w:val="both"/>
      </w:pPr>
      <w:r w:rsidRPr="008B445A">
        <w:tab/>
        <w:t>При выполнении изысканий, проектировании и строительстве необходимо учитывать:</w:t>
      </w:r>
    </w:p>
    <w:p w:rsidR="000E13B6" w:rsidRPr="008B445A" w:rsidRDefault="000E13B6" w:rsidP="000E13B6">
      <w:pPr>
        <w:jc w:val="both"/>
      </w:pPr>
      <w:r w:rsidRPr="008B445A">
        <w:tab/>
        <w:t xml:space="preserve">1) опасность карстовых деформаций грунтов оснований и земной поверхности, в особенности провалов; </w:t>
      </w:r>
    </w:p>
    <w:p w:rsidR="000E13B6" w:rsidRPr="008B445A" w:rsidRDefault="000E13B6" w:rsidP="000E13B6">
      <w:pPr>
        <w:jc w:val="both"/>
      </w:pPr>
      <w:r w:rsidRPr="008B445A">
        <w:tab/>
        <w:t xml:space="preserve">2) неравномерно пониженную несущую способность </w:t>
      </w:r>
      <w:proofErr w:type="spellStart"/>
      <w:r w:rsidRPr="008B445A">
        <w:t>закарстованных</w:t>
      </w:r>
      <w:proofErr w:type="spellEnd"/>
      <w:r w:rsidRPr="008B445A">
        <w:t xml:space="preserve"> пород и возможность наличия ослабленных зон в толще покрывающих грунтов;</w:t>
      </w:r>
    </w:p>
    <w:p w:rsidR="000E13B6" w:rsidRPr="008B445A" w:rsidRDefault="000E13B6" w:rsidP="000E13B6">
      <w:pPr>
        <w:jc w:val="both"/>
      </w:pPr>
      <w:r w:rsidRPr="008B445A">
        <w:tab/>
        <w:t xml:space="preserve">3) связанные с карстом особенности гидрологических и гидрогеологических условий, неоднородную и нередко весьма высокую водопроницаемость </w:t>
      </w:r>
      <w:proofErr w:type="spellStart"/>
      <w:r w:rsidRPr="008B445A">
        <w:t>закарстованных</w:t>
      </w:r>
      <w:proofErr w:type="spellEnd"/>
      <w:r w:rsidRPr="008B445A">
        <w:t xml:space="preserve">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w:t>
      </w:r>
      <w:proofErr w:type="spellStart"/>
      <w:r w:rsidRPr="008B445A">
        <w:t>водопритоков</w:t>
      </w:r>
      <w:proofErr w:type="spellEnd"/>
      <w:r w:rsidRPr="008B445A">
        <w:t xml:space="preserve"> в горные выработки и котлованы; </w:t>
      </w:r>
    </w:p>
    <w:p w:rsidR="000E13B6" w:rsidRPr="008B445A" w:rsidRDefault="000E13B6" w:rsidP="000E13B6">
      <w:pPr>
        <w:jc w:val="both"/>
      </w:pPr>
      <w:r w:rsidRPr="008B445A">
        <w:tab/>
        <w:t>4) возможность опасной активизации развития карста и связанных с ним явлений в результате антропогенной деятельности.</w:t>
      </w:r>
    </w:p>
    <w:p w:rsidR="000E13B6" w:rsidRPr="008B445A" w:rsidRDefault="000E13B6" w:rsidP="000E13B6">
      <w:pPr>
        <w:snapToGrid w:val="0"/>
        <w:jc w:val="both"/>
        <w:rPr>
          <w:rFonts w:cs="Arial"/>
        </w:rPr>
      </w:pPr>
      <w:r w:rsidRPr="008B445A">
        <w:rPr>
          <w:rFonts w:cs="Arial"/>
        </w:rPr>
        <w:tab/>
        <w:t xml:space="preserve">Для прогноза развития карстовой опасности проводят бурение. </w:t>
      </w:r>
    </w:p>
    <w:p w:rsidR="000E13B6" w:rsidRPr="008B445A" w:rsidRDefault="000E13B6" w:rsidP="000E13B6">
      <w:pPr>
        <w:snapToGrid w:val="0"/>
        <w:jc w:val="both"/>
        <w:rPr>
          <w:rFonts w:cs="Arial"/>
          <w:i/>
          <w:iCs/>
        </w:rPr>
      </w:pPr>
      <w:r w:rsidRPr="008B445A">
        <w:rPr>
          <w:rFonts w:cs="Arial"/>
          <w:i/>
          <w:iCs/>
        </w:rPr>
        <w:tab/>
      </w:r>
    </w:p>
    <w:p w:rsidR="000E13B6" w:rsidRPr="008B445A" w:rsidRDefault="000E13B6" w:rsidP="000E13B6">
      <w:pPr>
        <w:snapToGrid w:val="0"/>
        <w:jc w:val="both"/>
        <w:rPr>
          <w:rFonts w:cs="Arial"/>
          <w:b/>
          <w:bCs/>
          <w:i/>
          <w:iCs/>
        </w:rPr>
      </w:pPr>
      <w:r w:rsidRPr="008B445A">
        <w:rPr>
          <w:rFonts w:cs="Arial"/>
          <w:b/>
          <w:bCs/>
          <w:i/>
          <w:iCs/>
        </w:rPr>
        <w:tab/>
        <w:t xml:space="preserve">1.11.2.4. Природные пожары </w:t>
      </w:r>
    </w:p>
    <w:p w:rsidR="000E13B6" w:rsidRPr="008B445A" w:rsidRDefault="000E13B6" w:rsidP="000E13B6">
      <w:pPr>
        <w:snapToGrid w:val="0"/>
        <w:jc w:val="both"/>
        <w:rPr>
          <w:rFonts w:cs="Arial"/>
          <w:color w:val="000000"/>
        </w:rPr>
      </w:pPr>
      <w:r w:rsidRPr="008B445A">
        <w:rPr>
          <w:rFonts w:cs="Arial"/>
          <w:color w:val="000000"/>
        </w:rPr>
        <w:tab/>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 месяцы.</w:t>
      </w:r>
    </w:p>
    <w:p w:rsidR="000E13B6" w:rsidRPr="008B445A" w:rsidRDefault="000E13B6" w:rsidP="000E13B6">
      <w:pPr>
        <w:jc w:val="both"/>
        <w:rPr>
          <w:color w:val="000000"/>
        </w:rPr>
      </w:pPr>
      <w:r w:rsidRPr="008B445A">
        <w:rPr>
          <w:color w:val="000000"/>
        </w:rPr>
        <w:tab/>
        <w:t>Поселение относится  к малолесным территориям. Основная часть лесных насаждений на территории поселения отнесены к группе защитных, которые выполняют преимущественно защитные и социальные функции и являются зеленой зоной. Древесная растительность на территории поселения имеется также на территориях общего пользования населенного пункта. На территории таких лесных насаждений чрезвычайные ситуации, связанные с пожаром не возникают.</w:t>
      </w:r>
    </w:p>
    <w:p w:rsidR="000E13B6" w:rsidRPr="008B445A" w:rsidRDefault="000E13B6" w:rsidP="000E13B6">
      <w:pPr>
        <w:jc w:val="both"/>
        <w:rPr>
          <w:color w:val="000000"/>
        </w:rPr>
      </w:pPr>
      <w:r w:rsidRPr="008B445A">
        <w:rPr>
          <w:color w:val="000000"/>
        </w:rPr>
        <w:tab/>
        <w:t xml:space="preserve">Однако, возможно возгорание травяного покрова вдоль дорог.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w:t>
      </w:r>
      <w:r w:rsidRPr="008B445A">
        <w:rPr>
          <w:color w:val="000000"/>
        </w:rPr>
        <w:lastRenderedPageBreak/>
        <w:t>прилежащих лесов.</w:t>
      </w:r>
    </w:p>
    <w:p w:rsidR="000E13B6" w:rsidRPr="008B445A" w:rsidRDefault="000E13B6" w:rsidP="000E13B6">
      <w:pPr>
        <w:jc w:val="both"/>
        <w:rPr>
          <w:color w:val="000000"/>
        </w:rPr>
      </w:pPr>
      <w:r w:rsidRPr="008B445A">
        <w:rPr>
          <w:color w:val="000000"/>
        </w:rPr>
        <w:tab/>
        <w:t>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Российской Федерации от 30.06.2007 № 417 и Лесным Кодексом.</w:t>
      </w:r>
    </w:p>
    <w:p w:rsidR="000E13B6" w:rsidRPr="008B445A" w:rsidRDefault="000E13B6" w:rsidP="000E13B6">
      <w:pPr>
        <w:jc w:val="both"/>
        <w:rPr>
          <w:color w:val="000000"/>
        </w:rPr>
      </w:pPr>
      <w:r w:rsidRPr="008B445A">
        <w:rPr>
          <w:color w:val="000000"/>
        </w:rPr>
        <w:tab/>
        <w:t>Для обеспечения пожарной безопасности в лесах, в соответствии со статьей 53 Лесного Кодекса Российской Федерации, осуществляется:</w:t>
      </w:r>
    </w:p>
    <w:p w:rsidR="000E13B6" w:rsidRPr="008B445A" w:rsidRDefault="000E13B6" w:rsidP="000E13B6">
      <w:pPr>
        <w:ind w:firstLine="454"/>
        <w:jc w:val="both"/>
        <w:rPr>
          <w:color w:val="000000"/>
        </w:rPr>
      </w:pPr>
      <w:r w:rsidRPr="008B445A">
        <w:rPr>
          <w:color w:val="000000"/>
        </w:rPr>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0E13B6" w:rsidRPr="008B445A" w:rsidRDefault="000E13B6" w:rsidP="000E13B6">
      <w:pPr>
        <w:ind w:firstLine="454"/>
        <w:jc w:val="both"/>
        <w:rPr>
          <w:color w:val="000000"/>
        </w:rPr>
      </w:pPr>
      <w:r w:rsidRPr="008B445A">
        <w:rPr>
          <w:color w:val="000000"/>
        </w:rPr>
        <w:tab/>
        <w:t>2) создание систем, сре</w:t>
      </w:r>
      <w:proofErr w:type="gramStart"/>
      <w:r w:rsidRPr="008B445A">
        <w:rPr>
          <w:color w:val="000000"/>
        </w:rPr>
        <w:t>дств дл</w:t>
      </w:r>
      <w:proofErr w:type="gramEnd"/>
      <w:r w:rsidRPr="008B445A">
        <w:rPr>
          <w:color w:val="000000"/>
        </w:rPr>
        <w:t>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0E13B6" w:rsidRPr="008B445A" w:rsidRDefault="000E13B6" w:rsidP="000E13B6">
      <w:pPr>
        <w:ind w:firstLine="454"/>
        <w:jc w:val="both"/>
        <w:rPr>
          <w:color w:val="000000"/>
        </w:rPr>
      </w:pPr>
      <w:r w:rsidRPr="008B445A">
        <w:rPr>
          <w:color w:val="000000"/>
        </w:rPr>
        <w:tab/>
        <w:t>3) мониторинг пожарной опасности в лесах;</w:t>
      </w:r>
    </w:p>
    <w:p w:rsidR="000E13B6" w:rsidRPr="008B445A" w:rsidRDefault="000E13B6" w:rsidP="000E13B6">
      <w:pPr>
        <w:ind w:firstLine="454"/>
        <w:jc w:val="both"/>
        <w:rPr>
          <w:color w:val="000000"/>
        </w:rPr>
      </w:pPr>
      <w:r w:rsidRPr="008B445A">
        <w:rPr>
          <w:color w:val="000000"/>
        </w:rPr>
        <w:tab/>
        <w:t>4) разработка планов тушения лесных пожаров;</w:t>
      </w:r>
    </w:p>
    <w:p w:rsidR="000E13B6" w:rsidRPr="008B445A" w:rsidRDefault="000E13B6" w:rsidP="000E13B6">
      <w:pPr>
        <w:ind w:firstLine="454"/>
        <w:jc w:val="both"/>
        <w:rPr>
          <w:color w:val="000000"/>
        </w:rPr>
      </w:pPr>
      <w:r w:rsidRPr="008B445A">
        <w:rPr>
          <w:color w:val="000000"/>
        </w:rPr>
        <w:tab/>
        <w:t>5) тушение лесных пожаров;</w:t>
      </w:r>
    </w:p>
    <w:p w:rsidR="000E13B6" w:rsidRPr="008B445A" w:rsidRDefault="000E13B6" w:rsidP="000E13B6">
      <w:pPr>
        <w:snapToGrid w:val="0"/>
        <w:jc w:val="both"/>
        <w:rPr>
          <w:rFonts w:cs="Arial"/>
          <w:color w:val="000000"/>
        </w:rPr>
      </w:pPr>
      <w:r w:rsidRPr="008B445A">
        <w:rPr>
          <w:rFonts w:cs="Arial"/>
          <w:color w:val="000000"/>
        </w:rPr>
        <w:tab/>
        <w:t>6) иные меры пожарной безопасности в лесах.</w:t>
      </w:r>
    </w:p>
    <w:p w:rsidR="000E13B6" w:rsidRPr="008B445A" w:rsidRDefault="000E13B6" w:rsidP="000E13B6">
      <w:pPr>
        <w:snapToGrid w:val="0"/>
        <w:jc w:val="both"/>
        <w:rPr>
          <w:rFonts w:cs="Arial"/>
          <w:b/>
          <w:bCs/>
        </w:rPr>
      </w:pPr>
    </w:p>
    <w:p w:rsidR="000E13B6" w:rsidRPr="008B445A" w:rsidRDefault="000E13B6" w:rsidP="000E13B6">
      <w:pPr>
        <w:snapToGrid w:val="0"/>
        <w:jc w:val="both"/>
        <w:rPr>
          <w:rFonts w:cs="Arial"/>
          <w:b/>
          <w:bCs/>
        </w:rPr>
      </w:pPr>
      <w:r w:rsidRPr="008B445A">
        <w:rPr>
          <w:rFonts w:cs="Arial"/>
          <w:b/>
          <w:bCs/>
        </w:rPr>
        <w:tab/>
        <w:t>1.11.3.</w:t>
      </w:r>
      <w:r w:rsidRPr="008B445A">
        <w:rPr>
          <w:rFonts w:cs="Arial"/>
          <w:b/>
          <w:bCs/>
        </w:rPr>
        <w:tab/>
        <w:t>Чрезвычайные ситуации техногенного характера</w:t>
      </w:r>
    </w:p>
    <w:p w:rsidR="000E13B6" w:rsidRPr="008B445A" w:rsidRDefault="000E13B6" w:rsidP="000E13B6">
      <w:pPr>
        <w:jc w:val="both"/>
      </w:pPr>
      <w:r w:rsidRPr="008B445A">
        <w:rPr>
          <w:b/>
        </w:rPr>
        <w:tab/>
        <w:t>Техногенная чрезвычайная ситуация; техногенная ЧС</w:t>
      </w:r>
      <w:r w:rsidRPr="008B445A">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E13B6" w:rsidRPr="008B445A" w:rsidRDefault="000E13B6" w:rsidP="000E13B6">
      <w:pPr>
        <w:jc w:val="both"/>
      </w:pPr>
      <w:r w:rsidRPr="008B445A">
        <w:tab/>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0E13B6" w:rsidRPr="008B445A" w:rsidRDefault="000E13B6" w:rsidP="000E13B6">
      <w:pPr>
        <w:jc w:val="both"/>
      </w:pPr>
      <w:r w:rsidRPr="008B445A">
        <w:rPr>
          <w:b/>
        </w:rPr>
        <w:tab/>
        <w:t>Источник техногенной чрезвычайной ситуации</w:t>
      </w:r>
      <w:r w:rsidRPr="008B445A">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0E13B6" w:rsidRPr="008B445A" w:rsidRDefault="000E13B6" w:rsidP="000E13B6">
      <w:pPr>
        <w:jc w:val="both"/>
      </w:pPr>
      <w:r w:rsidRPr="008B445A">
        <w:t xml:space="preserve">          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0E13B6" w:rsidRPr="008B445A" w:rsidRDefault="000E13B6" w:rsidP="000E13B6">
      <w:pPr>
        <w:ind w:firstLine="709"/>
        <w:rPr>
          <w:u w:val="single"/>
        </w:rPr>
      </w:pPr>
      <w:r w:rsidRPr="008B445A">
        <w:rPr>
          <w:u w:val="single"/>
        </w:rPr>
        <w:t>Радиационная опасность</w:t>
      </w:r>
    </w:p>
    <w:p w:rsidR="000E13B6" w:rsidRPr="008B445A" w:rsidRDefault="000E13B6" w:rsidP="000E13B6">
      <w:pPr>
        <w:ind w:firstLine="709"/>
      </w:pPr>
      <w:r w:rsidRPr="008B445A">
        <w:t xml:space="preserve">На территории </w:t>
      </w:r>
      <w:proofErr w:type="spellStart"/>
      <w:r w:rsidRPr="008B445A">
        <w:rPr>
          <w:shd w:val="clear" w:color="auto" w:fill="FFFFFF"/>
        </w:rPr>
        <w:t>Грачевского</w:t>
      </w:r>
      <w:proofErr w:type="spellEnd"/>
      <w:r w:rsidRPr="008B445A">
        <w:rPr>
          <w:shd w:val="clear" w:color="auto" w:fill="FFFFFF"/>
        </w:rPr>
        <w:t xml:space="preserve"> сельского поселения радиационно-опасных объектов нет. </w:t>
      </w:r>
      <w:proofErr w:type="gramStart"/>
      <w:r w:rsidRPr="008B445A">
        <w:rPr>
          <w:shd w:val="clear" w:color="auto" w:fill="FFFFFF"/>
        </w:rPr>
        <w:t xml:space="preserve">Прямое радиоактивное загрязнение территории поселения возможно при авариях на Курской и </w:t>
      </w:r>
      <w:proofErr w:type="spellStart"/>
      <w:r w:rsidRPr="008B445A">
        <w:rPr>
          <w:shd w:val="clear" w:color="auto" w:fill="FFFFFF"/>
        </w:rPr>
        <w:t>Нововоронежской</w:t>
      </w:r>
      <w:proofErr w:type="spellEnd"/>
      <w:r w:rsidRPr="008B445A">
        <w:rPr>
          <w:shd w:val="clear" w:color="auto" w:fill="FFFFFF"/>
        </w:rPr>
        <w:t xml:space="preserve"> атомных электростанциях.</w:t>
      </w:r>
      <w:proofErr w:type="gramEnd"/>
      <w:r w:rsidRPr="008B445A">
        <w:rPr>
          <w:rFonts w:cs="Arial"/>
          <w:iCs/>
        </w:rPr>
        <w:t xml:space="preserve">  </w:t>
      </w:r>
      <w:r w:rsidRPr="008B445A">
        <w:rPr>
          <w:b/>
        </w:rPr>
        <w:t xml:space="preserve">По Постановлению РФ от 18.12.1997 г. №1585  </w:t>
      </w:r>
      <w:r w:rsidRPr="008B445A">
        <w:t xml:space="preserve">(в ред. Постановления Правительства РФ от 07.04.2005 №197) </w:t>
      </w:r>
      <w:r w:rsidRPr="008B445A">
        <w:rPr>
          <w:b/>
        </w:rPr>
        <w:t>«Об утверждении перечня населенных пунктов, находящихся в границах зон радиоактивного загрязнения вследствие катастрофы на Чернобыльской АЭС»</w:t>
      </w:r>
      <w:r w:rsidRPr="008B445A">
        <w:t xml:space="preserve">  попадает один населенный пункт:</w:t>
      </w:r>
    </w:p>
    <w:p w:rsidR="000E13B6" w:rsidRPr="008B445A" w:rsidRDefault="000E13B6" w:rsidP="000E13B6">
      <w:pPr>
        <w:pStyle w:val="af6"/>
        <w:numPr>
          <w:ilvl w:val="0"/>
          <w:numId w:val="56"/>
        </w:numPr>
        <w:rPr>
          <w:rFonts w:ascii="Times New Roman" w:eastAsia="Arial Unicode MS" w:hAnsi="Times New Roman"/>
          <w:kern w:val="1"/>
          <w:sz w:val="24"/>
          <w:lang w:eastAsia="ar-SA"/>
        </w:rPr>
      </w:pPr>
      <w:r w:rsidRPr="008B445A">
        <w:rPr>
          <w:rFonts w:ascii="Times New Roman" w:eastAsia="Arial Unicode MS" w:hAnsi="Times New Roman"/>
          <w:kern w:val="1"/>
          <w:sz w:val="24"/>
          <w:lang w:eastAsia="ar-SA"/>
        </w:rPr>
        <w:t>Кочеты.</w:t>
      </w:r>
    </w:p>
    <w:p w:rsidR="000E13B6" w:rsidRPr="008B445A" w:rsidRDefault="000E13B6" w:rsidP="000E13B6">
      <w:pPr>
        <w:jc w:val="both"/>
      </w:pPr>
      <w:r w:rsidRPr="008B445A">
        <w:tab/>
        <w:t xml:space="preserve">На территории </w:t>
      </w:r>
      <w:proofErr w:type="spellStart"/>
      <w:r w:rsidRPr="008B445A">
        <w:rPr>
          <w:shd w:val="clear" w:color="auto" w:fill="FFFFFF"/>
        </w:rPr>
        <w:t>Грачевского</w:t>
      </w:r>
      <w:proofErr w:type="spellEnd"/>
      <w:r w:rsidRPr="008B445A">
        <w:rPr>
          <w:shd w:val="clear" w:color="auto" w:fill="FFFFFF"/>
        </w:rPr>
        <w:t xml:space="preserve"> сельского поселения</w:t>
      </w:r>
      <w:r w:rsidRPr="008B445A">
        <w:rPr>
          <w:rFonts w:cs="Arial"/>
          <w:iCs/>
        </w:rPr>
        <w:t xml:space="preserve"> </w:t>
      </w:r>
      <w:r w:rsidRPr="008B445A">
        <w:t>наибольшую опасность техногенного характера представляют чрезвычайные ситуации, вызванные авариями:</w:t>
      </w:r>
    </w:p>
    <w:p w:rsidR="000E13B6" w:rsidRPr="008B445A" w:rsidRDefault="000E13B6" w:rsidP="000E13B6">
      <w:pPr>
        <w:jc w:val="both"/>
      </w:pPr>
      <w:r w:rsidRPr="008B445A">
        <w:tab/>
        <w:t>- на автомобильном транспорте;</w:t>
      </w:r>
    </w:p>
    <w:p w:rsidR="000E13B6" w:rsidRPr="008B445A" w:rsidRDefault="000E13B6" w:rsidP="000E13B6">
      <w:pPr>
        <w:jc w:val="both"/>
      </w:pPr>
      <w:r w:rsidRPr="008B445A">
        <w:tab/>
        <w:t xml:space="preserve">- на </w:t>
      </w:r>
      <w:proofErr w:type="spellStart"/>
      <w:r w:rsidRPr="008B445A">
        <w:t>пожаро</w:t>
      </w:r>
      <w:proofErr w:type="spellEnd"/>
      <w:r w:rsidRPr="008B445A">
        <w:t xml:space="preserve"> - взрывоопасных объектах;</w:t>
      </w:r>
    </w:p>
    <w:p w:rsidR="000E13B6" w:rsidRPr="008B445A" w:rsidRDefault="000E13B6" w:rsidP="000E13B6">
      <w:pPr>
        <w:jc w:val="both"/>
      </w:pPr>
      <w:r w:rsidRPr="008B445A">
        <w:tab/>
        <w:t>- на коммунальных системах жизнеобеспечения;</w:t>
      </w:r>
    </w:p>
    <w:p w:rsidR="000E13B6" w:rsidRPr="008B445A" w:rsidRDefault="000E13B6" w:rsidP="000E13B6">
      <w:pPr>
        <w:jc w:val="both"/>
      </w:pPr>
      <w:r w:rsidRPr="008B445A">
        <w:tab/>
        <w:t>- на объектах системы газораспределения.</w:t>
      </w:r>
    </w:p>
    <w:p w:rsidR="000E13B6" w:rsidRPr="008B445A" w:rsidRDefault="000E13B6" w:rsidP="000E13B6">
      <w:pPr>
        <w:jc w:val="both"/>
        <w:rPr>
          <w:u w:val="single"/>
        </w:rPr>
      </w:pPr>
      <w:r w:rsidRPr="008B445A">
        <w:tab/>
      </w:r>
      <w:r w:rsidRPr="008B445A">
        <w:rPr>
          <w:u w:val="single"/>
        </w:rPr>
        <w:t>Аварии на автомобильном транспорте</w:t>
      </w:r>
    </w:p>
    <w:p w:rsidR="000E13B6" w:rsidRPr="008B445A" w:rsidRDefault="000E13B6" w:rsidP="000E13B6">
      <w:pPr>
        <w:ind w:firstLine="708"/>
        <w:jc w:val="both"/>
      </w:pPr>
      <w:r w:rsidRPr="008B445A">
        <w:lastRenderedPageBreak/>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0E13B6" w:rsidRPr="008B445A" w:rsidRDefault="000E13B6" w:rsidP="000E13B6">
      <w:pPr>
        <w:jc w:val="both"/>
      </w:pPr>
      <w:r w:rsidRPr="008B445A">
        <w:tab/>
        <w:t>Наибольшая вероятность происшествий дорожно-транспортного характера в местах пересечения дорог путепроводами, в местах автомобильных развязок, а также в местах крутых спусков и подъемов.</w:t>
      </w:r>
    </w:p>
    <w:p w:rsidR="000E13B6" w:rsidRPr="008B445A" w:rsidRDefault="000E13B6" w:rsidP="000E13B6">
      <w:pPr>
        <w:jc w:val="both"/>
      </w:pPr>
      <w:r w:rsidRPr="008B445A">
        <w:tab/>
        <w:t>Масштаб вероятных транспортных ЧС зависит от количества транспортных средств и объема перевозимых ими веществ. По территории поселения проходят автомобильные дороги общего пользования регионального значения, на которых формируется наибольший поток автотранспорта перевозящего опасные вещества.</w:t>
      </w:r>
    </w:p>
    <w:p w:rsidR="000E13B6" w:rsidRPr="008B445A" w:rsidRDefault="000E13B6" w:rsidP="000E13B6">
      <w:pPr>
        <w:jc w:val="both"/>
      </w:pPr>
      <w:r w:rsidRPr="008B445A">
        <w:tab/>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значительная часть территории</w:t>
      </w:r>
      <w:r w:rsidRPr="008B445A">
        <w:rPr>
          <w:shd w:val="clear" w:color="auto" w:fill="FFFFFF"/>
        </w:rPr>
        <w:t xml:space="preserve"> </w:t>
      </w:r>
      <w:proofErr w:type="spellStart"/>
      <w:r w:rsidRPr="008B445A">
        <w:rPr>
          <w:shd w:val="clear" w:color="auto" w:fill="FFFFFF"/>
        </w:rPr>
        <w:t>Грачевского</w:t>
      </w:r>
      <w:proofErr w:type="spellEnd"/>
      <w:r w:rsidRPr="008B445A">
        <w:rPr>
          <w:shd w:val="clear" w:color="auto" w:fill="FFFFFF"/>
        </w:rPr>
        <w:t xml:space="preserve"> сельского поселения</w:t>
      </w:r>
      <w:r w:rsidRPr="008B445A">
        <w:t>. Вероятность участия опасных грузов в аварийной ситуации на автомобильном транспорте составляет 1,8*10</w:t>
      </w:r>
      <w:r w:rsidRPr="008B445A">
        <w:rPr>
          <w:vertAlign w:val="superscript"/>
        </w:rPr>
        <w:t>-6</w:t>
      </w:r>
      <w:r w:rsidRPr="008B445A">
        <w:t>.</w:t>
      </w:r>
    </w:p>
    <w:p w:rsidR="000E13B6" w:rsidRPr="008B445A" w:rsidRDefault="000E13B6" w:rsidP="000E13B6">
      <w:pPr>
        <w:jc w:val="both"/>
      </w:pPr>
      <w:r w:rsidRPr="008B445A">
        <w:tab/>
        <w:t>Основные причины возникновения чрезвычайных ситуаций на автомобильном транспорте:</w:t>
      </w:r>
    </w:p>
    <w:p w:rsidR="000E13B6" w:rsidRPr="008B445A" w:rsidRDefault="000E13B6" w:rsidP="000E13B6">
      <w:r w:rsidRPr="008B445A">
        <w:tab/>
        <w:t xml:space="preserve">- износ дорожного покрытия; </w:t>
      </w:r>
    </w:p>
    <w:p w:rsidR="000E13B6" w:rsidRPr="008B445A" w:rsidRDefault="000E13B6" w:rsidP="000E13B6">
      <w:r w:rsidRPr="008B445A">
        <w:tab/>
        <w:t>- некачественное проведение ремонтных работ;</w:t>
      </w:r>
    </w:p>
    <w:p w:rsidR="000E13B6" w:rsidRPr="008B445A" w:rsidRDefault="000E13B6" w:rsidP="000E13B6">
      <w:r w:rsidRPr="008B445A">
        <w:tab/>
        <w:t>- недостаточный контроль коммунальных служб за состоянием дорожного покрытия в зимний период и т.д.;</w:t>
      </w:r>
    </w:p>
    <w:p w:rsidR="000E13B6" w:rsidRPr="008B445A" w:rsidRDefault="000E13B6" w:rsidP="000E13B6">
      <w:pPr>
        <w:jc w:val="both"/>
        <w:rPr>
          <w:u w:val="single"/>
        </w:rPr>
      </w:pPr>
      <w:r w:rsidRPr="008B445A">
        <w:tab/>
      </w:r>
      <w:r w:rsidRPr="008B445A">
        <w:rPr>
          <w:u w:val="single"/>
        </w:rPr>
        <w:t>Аварии на путепроводах</w:t>
      </w:r>
    </w:p>
    <w:p w:rsidR="000E13B6" w:rsidRPr="008B445A" w:rsidRDefault="000E13B6" w:rsidP="000E13B6">
      <w:pPr>
        <w:jc w:val="both"/>
      </w:pPr>
      <w:r w:rsidRPr="008B445A">
        <w:tab/>
        <w:t>По территории поселения проходят газопроводы высокого (</w:t>
      </w:r>
      <w:proofErr w:type="spellStart"/>
      <w:proofErr w:type="gramStart"/>
      <w:r w:rsidRPr="008B445A">
        <w:t>р</w:t>
      </w:r>
      <w:proofErr w:type="spellEnd"/>
      <w:proofErr w:type="gramEnd"/>
      <w:r w:rsidRPr="008B445A">
        <w:t xml:space="preserve"> ≤ 0,6 МПА), среднего (</w:t>
      </w:r>
      <w:proofErr w:type="spellStart"/>
      <w:r w:rsidRPr="008B445A">
        <w:t>р</w:t>
      </w:r>
      <w:proofErr w:type="spellEnd"/>
      <w:r w:rsidRPr="008B445A">
        <w:t xml:space="preserve"> ≤ 0,03 МПА) и низкого (</w:t>
      </w:r>
      <w:proofErr w:type="spellStart"/>
      <w:r w:rsidRPr="008B445A">
        <w:t>р</w:t>
      </w:r>
      <w:proofErr w:type="spellEnd"/>
      <w:r w:rsidRPr="008B445A">
        <w:t xml:space="preserve"> ≤ 0,003 МПА) давления. </w:t>
      </w:r>
    </w:p>
    <w:p w:rsidR="000E13B6" w:rsidRPr="008B445A" w:rsidRDefault="000E13B6" w:rsidP="000E13B6">
      <w:pPr>
        <w:jc w:val="both"/>
      </w:pPr>
      <w:r w:rsidRPr="008B445A">
        <w:tab/>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0E13B6" w:rsidRPr="008B445A" w:rsidRDefault="000E13B6" w:rsidP="000E13B6">
      <w:pPr>
        <w:jc w:val="both"/>
      </w:pPr>
      <w:r w:rsidRPr="008B445A">
        <w:tab/>
        <w:t>В результате аварии на подземной части газопровода высокого давления возможно образование факела длинной до 15-20м (в зависимости от диаметра газопровода) при полном разрушении части газопровода.</w:t>
      </w:r>
    </w:p>
    <w:p w:rsidR="000E13B6" w:rsidRPr="008B445A" w:rsidRDefault="000E13B6" w:rsidP="000E13B6">
      <w:pPr>
        <w:jc w:val="both"/>
      </w:pPr>
      <w:r w:rsidRPr="008B445A">
        <w:tab/>
        <w:t>Также на территории поселения расположены различные газораспределительные пункты, в которых при разгерметизации возможно скопление газа, без образования взрывоопасной концентрации.</w:t>
      </w:r>
    </w:p>
    <w:p w:rsidR="000E13B6" w:rsidRPr="008B445A" w:rsidRDefault="000E13B6" w:rsidP="000E13B6">
      <w:pPr>
        <w:jc w:val="both"/>
      </w:pPr>
      <w:r w:rsidRPr="008B445A">
        <w:tab/>
        <w:t xml:space="preserve">Причины возникновения чрезвычайных ситуаций: </w:t>
      </w:r>
    </w:p>
    <w:p w:rsidR="000E13B6" w:rsidRPr="008B445A" w:rsidRDefault="000E13B6" w:rsidP="000E13B6">
      <w:pPr>
        <w:jc w:val="both"/>
      </w:pPr>
      <w:r w:rsidRPr="008B445A">
        <w:tab/>
        <w:t>- подземная коррозия металлов;</w:t>
      </w:r>
    </w:p>
    <w:p w:rsidR="000E13B6" w:rsidRPr="008B445A" w:rsidRDefault="000E13B6" w:rsidP="000E13B6">
      <w:pPr>
        <w:jc w:val="both"/>
      </w:pPr>
      <w:r w:rsidRPr="008B445A">
        <w:tab/>
        <w:t>- дефекты строительно-монтажных работ;</w:t>
      </w:r>
    </w:p>
    <w:p w:rsidR="000E13B6" w:rsidRPr="008B445A" w:rsidRDefault="000E13B6" w:rsidP="000E13B6">
      <w:pPr>
        <w:jc w:val="both"/>
      </w:pPr>
      <w:r w:rsidRPr="008B445A">
        <w:tab/>
        <w:t>- дефекты труб и оборудования;</w:t>
      </w:r>
    </w:p>
    <w:p w:rsidR="000E13B6" w:rsidRPr="008B445A" w:rsidRDefault="000E13B6" w:rsidP="000E13B6">
      <w:pPr>
        <w:jc w:val="both"/>
      </w:pPr>
      <w:r w:rsidRPr="008B445A">
        <w:tab/>
        <w:t>- механическое повреждение;</w:t>
      </w:r>
    </w:p>
    <w:p w:rsidR="000E13B6" w:rsidRPr="008B445A" w:rsidRDefault="000E13B6" w:rsidP="000E13B6">
      <w:pPr>
        <w:jc w:val="both"/>
      </w:pPr>
      <w:r w:rsidRPr="008B445A">
        <w:tab/>
        <w:t>- нарушение технологического процесса проведения огневых работ на линейной части газопроводов и др.</w:t>
      </w:r>
    </w:p>
    <w:p w:rsidR="000E13B6" w:rsidRPr="008B445A" w:rsidRDefault="000E13B6" w:rsidP="000E13B6">
      <w:pPr>
        <w:jc w:val="both"/>
      </w:pPr>
      <w:r w:rsidRPr="008B445A">
        <w:tab/>
        <w:t>Мероприятия по предупреждению последствий и защите населения в зоне пожароопасного объекта:</w:t>
      </w:r>
    </w:p>
    <w:p w:rsidR="000E13B6" w:rsidRPr="008B445A" w:rsidRDefault="000E13B6" w:rsidP="000E13B6">
      <w:pPr>
        <w:jc w:val="both"/>
      </w:pPr>
      <w:r w:rsidRPr="008B445A">
        <w:tab/>
        <w:t>–совершенствование технологических процессов, повышение надежности технологического оборудования и эксплуатационной надежности систем;</w:t>
      </w:r>
    </w:p>
    <w:p w:rsidR="000E13B6" w:rsidRPr="008B445A" w:rsidRDefault="000E13B6" w:rsidP="000E13B6">
      <w:pPr>
        <w:jc w:val="both"/>
      </w:pPr>
      <w:r w:rsidRPr="008B445A">
        <w:tab/>
        <w:t xml:space="preserve">–проведение профилактических работ по проверке состояния технологического оборудования; </w:t>
      </w:r>
    </w:p>
    <w:p w:rsidR="000E13B6" w:rsidRPr="008B445A" w:rsidRDefault="000E13B6" w:rsidP="000E13B6">
      <w:pPr>
        <w:jc w:val="both"/>
      </w:pPr>
      <w:r w:rsidRPr="008B445A">
        <w:tab/>
        <w:t xml:space="preserve">–подготовка формирований для проведения ремонтно-восстановительных работ; </w:t>
      </w:r>
    </w:p>
    <w:p w:rsidR="000E13B6" w:rsidRPr="008B445A" w:rsidRDefault="000E13B6" w:rsidP="000E13B6">
      <w:pPr>
        <w:jc w:val="both"/>
      </w:pPr>
      <w:r w:rsidRPr="008B445A">
        <w:tab/>
        <w:t xml:space="preserve">–обеспечение пожарной безопасности объекта. </w:t>
      </w:r>
    </w:p>
    <w:p w:rsidR="000E13B6" w:rsidRPr="008B445A" w:rsidRDefault="000E13B6" w:rsidP="000E13B6">
      <w:pPr>
        <w:jc w:val="both"/>
        <w:rPr>
          <w:u w:val="single"/>
        </w:rPr>
      </w:pPr>
      <w:r w:rsidRPr="008B445A">
        <w:tab/>
      </w:r>
      <w:r w:rsidRPr="008B445A">
        <w:rPr>
          <w:u w:val="single"/>
        </w:rPr>
        <w:t>Аварии на потенциально опасных объектах</w:t>
      </w:r>
    </w:p>
    <w:p w:rsidR="000E13B6" w:rsidRPr="008B445A" w:rsidRDefault="000E13B6" w:rsidP="000E13B6">
      <w:pPr>
        <w:jc w:val="both"/>
      </w:pPr>
      <w:r w:rsidRPr="008B445A">
        <w:lastRenderedPageBreak/>
        <w:tab/>
        <w:t>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(взрывоопасные объекты).</w:t>
      </w:r>
    </w:p>
    <w:p w:rsidR="000E13B6" w:rsidRPr="008B445A" w:rsidRDefault="000E13B6" w:rsidP="000E13B6">
      <w:pPr>
        <w:jc w:val="both"/>
      </w:pPr>
      <w:r w:rsidRPr="008B445A">
        <w:tab/>
        <w:t xml:space="preserve">На территории </w:t>
      </w:r>
      <w:proofErr w:type="spellStart"/>
      <w:r w:rsidRPr="008B445A">
        <w:rPr>
          <w:shd w:val="clear" w:color="auto" w:fill="FFFFFF"/>
        </w:rPr>
        <w:t>Грачевского</w:t>
      </w:r>
      <w:proofErr w:type="spellEnd"/>
      <w:r w:rsidRPr="008B445A">
        <w:rPr>
          <w:shd w:val="clear" w:color="auto" w:fill="FFFFFF"/>
        </w:rPr>
        <w:t xml:space="preserve"> сельского поселения</w:t>
      </w:r>
      <w:r w:rsidRPr="008B445A">
        <w:rPr>
          <w:rFonts w:cs="Arial"/>
          <w:iCs/>
        </w:rPr>
        <w:t xml:space="preserve"> </w:t>
      </w:r>
      <w:proofErr w:type="spellStart"/>
      <w:r w:rsidRPr="008B445A">
        <w:t>Залегощенского</w:t>
      </w:r>
      <w:proofErr w:type="spellEnd"/>
      <w:r w:rsidRPr="008B445A">
        <w:t xml:space="preserve"> района</w:t>
      </w:r>
      <w:r w:rsidRPr="008B445A">
        <w:rPr>
          <w:rFonts w:cs="Arial"/>
        </w:rPr>
        <w:t xml:space="preserve"> </w:t>
      </w:r>
      <w:r w:rsidRPr="008B445A">
        <w:t>взрывопожароопасные объекты отсутствуют.</w:t>
      </w:r>
    </w:p>
    <w:p w:rsidR="000E13B6" w:rsidRPr="008B445A" w:rsidRDefault="000E13B6" w:rsidP="000E13B6">
      <w:pPr>
        <w:ind w:firstLine="709"/>
        <w:jc w:val="both"/>
        <w:rPr>
          <w:u w:val="single"/>
        </w:rPr>
      </w:pPr>
      <w:r w:rsidRPr="008B445A">
        <w:rPr>
          <w:u w:val="single"/>
        </w:rPr>
        <w:t>Угрозы химической опасности</w:t>
      </w:r>
    </w:p>
    <w:p w:rsidR="000E13B6" w:rsidRPr="008B445A" w:rsidRDefault="000E13B6" w:rsidP="000E13B6">
      <w:pPr>
        <w:ind w:firstLine="709"/>
        <w:jc w:val="both"/>
      </w:pPr>
      <w:r w:rsidRPr="008B445A">
        <w:rPr>
          <w:rFonts w:cs="Arial"/>
        </w:rPr>
        <w:t xml:space="preserve">По данным </w:t>
      </w:r>
      <w:r w:rsidRPr="008B445A">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8B445A">
        <w:t xml:space="preserve">на территории </w:t>
      </w:r>
      <w:proofErr w:type="spellStart"/>
      <w:r w:rsidRPr="008B445A">
        <w:rPr>
          <w:shd w:val="clear" w:color="auto" w:fill="FFFFFF"/>
        </w:rPr>
        <w:t>Грачевского</w:t>
      </w:r>
      <w:proofErr w:type="spellEnd"/>
      <w:r w:rsidRPr="008B445A">
        <w:rPr>
          <w:shd w:val="clear" w:color="auto" w:fill="FFFFFF"/>
        </w:rPr>
        <w:t xml:space="preserve"> сельского поселения</w:t>
      </w:r>
      <w:r w:rsidRPr="008B445A">
        <w:t xml:space="preserve"> отсутствуют</w:t>
      </w:r>
      <w:r w:rsidRPr="008B445A">
        <w:rPr>
          <w:shd w:val="clear" w:color="auto" w:fill="FFFFFF"/>
        </w:rPr>
        <w:t xml:space="preserve"> предприятия, использующие, в своем цикле опасные химические вещества</w:t>
      </w:r>
      <w:r w:rsidRPr="008B445A">
        <w:t>.</w:t>
      </w:r>
    </w:p>
    <w:p w:rsidR="000E13B6" w:rsidRPr="008B445A" w:rsidRDefault="000E13B6" w:rsidP="000E13B6">
      <w:pPr>
        <w:jc w:val="both"/>
        <w:rPr>
          <w:u w:val="single"/>
        </w:rPr>
      </w:pPr>
      <w:r w:rsidRPr="008B445A">
        <w:tab/>
      </w:r>
      <w:r w:rsidRPr="008B445A">
        <w:rPr>
          <w:u w:val="single"/>
        </w:rPr>
        <w:t xml:space="preserve">Аварии на коммунальных системах жизнеобеспечения </w:t>
      </w:r>
    </w:p>
    <w:p w:rsidR="000E13B6" w:rsidRPr="008B445A" w:rsidRDefault="000E13B6" w:rsidP="000E13B6">
      <w:pPr>
        <w:jc w:val="both"/>
      </w:pPr>
      <w:r w:rsidRPr="008B445A">
        <w:tab/>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0E13B6" w:rsidRPr="008B445A" w:rsidRDefault="000E13B6" w:rsidP="000E13B6">
      <w:pPr>
        <w:jc w:val="both"/>
      </w:pPr>
      <w:r w:rsidRPr="008B445A">
        <w:tab/>
      </w:r>
      <w:r w:rsidRPr="008B445A">
        <w:rPr>
          <w:i/>
          <w:iCs/>
        </w:rPr>
        <w:t>Водоснабжение</w:t>
      </w:r>
      <w:r w:rsidRPr="008B445A">
        <w:t xml:space="preserve">. В населенном пункте достаточно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0E13B6" w:rsidRPr="008B445A" w:rsidRDefault="000E13B6" w:rsidP="000E13B6">
      <w:pPr>
        <w:jc w:val="both"/>
      </w:pPr>
      <w:r w:rsidRPr="008B445A">
        <w:tab/>
      </w:r>
      <w:r w:rsidRPr="008B445A">
        <w:rPr>
          <w:i/>
          <w:iCs/>
        </w:rPr>
        <w:t>Электроснабжение</w:t>
      </w:r>
      <w:r w:rsidRPr="008B445A">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0E13B6" w:rsidRPr="008B445A" w:rsidRDefault="000E13B6" w:rsidP="000E13B6">
      <w:pPr>
        <w:jc w:val="both"/>
      </w:pPr>
      <w:r w:rsidRPr="008B445A">
        <w:tab/>
      </w:r>
      <w:r w:rsidRPr="008B445A">
        <w:rPr>
          <w:i/>
          <w:iCs/>
        </w:rPr>
        <w:t xml:space="preserve">Теплоснабжение. </w:t>
      </w:r>
      <w:r w:rsidRPr="008B445A">
        <w:rPr>
          <w:iCs/>
        </w:rPr>
        <w:t>Н</w:t>
      </w:r>
      <w:r w:rsidRPr="008B445A">
        <w:t>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0E13B6" w:rsidRPr="008B445A" w:rsidRDefault="000E13B6" w:rsidP="000E13B6">
      <w:pPr>
        <w:jc w:val="both"/>
      </w:pPr>
      <w:r w:rsidRPr="008B445A">
        <w:tab/>
      </w:r>
      <w:r w:rsidRPr="008B445A">
        <w:rPr>
          <w:i/>
          <w:iCs/>
        </w:rPr>
        <w:t>Газоснабжение.</w:t>
      </w:r>
      <w:r w:rsidRPr="008B445A">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0E13B6" w:rsidRPr="008B445A" w:rsidRDefault="000E13B6" w:rsidP="000E13B6">
      <w:pPr>
        <w:jc w:val="both"/>
      </w:pPr>
    </w:p>
    <w:p w:rsidR="000E13B6" w:rsidRPr="008B445A" w:rsidRDefault="000E13B6" w:rsidP="000E13B6">
      <w:pPr>
        <w:snapToGrid w:val="0"/>
        <w:ind w:firstLine="708"/>
        <w:jc w:val="both"/>
        <w:rPr>
          <w:rFonts w:eastAsia="Times New Roman"/>
          <w:b/>
          <w:bCs/>
        </w:rPr>
      </w:pPr>
      <w:r w:rsidRPr="008B445A">
        <w:rPr>
          <w:rFonts w:cs="Arial"/>
          <w:b/>
          <w:bCs/>
        </w:rPr>
        <w:t>1.12.</w:t>
      </w:r>
      <w:r w:rsidRPr="008B445A">
        <w:rPr>
          <w:rFonts w:cs="Arial"/>
          <w:b/>
          <w:bCs/>
        </w:rPr>
        <w:tab/>
      </w:r>
      <w:r w:rsidRPr="008B445A">
        <w:rPr>
          <w:rFonts w:eastAsia="Times New Roman"/>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0E13B6" w:rsidRPr="008B445A" w:rsidRDefault="000E13B6" w:rsidP="000E13B6">
      <w:pPr>
        <w:snapToGrid w:val="0"/>
        <w:jc w:val="both"/>
        <w:rPr>
          <w:rFonts w:cs="Arial"/>
        </w:rPr>
      </w:pPr>
      <w:r w:rsidRPr="008B445A">
        <w:rPr>
          <w:rFonts w:cs="Arial"/>
        </w:rPr>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0E13B6" w:rsidRPr="008B445A" w:rsidRDefault="000E13B6" w:rsidP="000E13B6">
      <w:pPr>
        <w:numPr>
          <w:ilvl w:val="0"/>
          <w:numId w:val="1"/>
        </w:numPr>
        <w:tabs>
          <w:tab w:val="clear" w:pos="720"/>
          <w:tab w:val="num" w:pos="0"/>
        </w:tabs>
        <w:ind w:firstLine="360"/>
        <w:jc w:val="both"/>
      </w:pPr>
      <w:r w:rsidRPr="008B445A">
        <w:t xml:space="preserve">мониторинг и прогнозирование чрезвычайных ситуаций; </w:t>
      </w:r>
    </w:p>
    <w:p w:rsidR="000E13B6" w:rsidRPr="008B445A" w:rsidRDefault="000E13B6" w:rsidP="000E13B6">
      <w:pPr>
        <w:numPr>
          <w:ilvl w:val="0"/>
          <w:numId w:val="1"/>
        </w:numPr>
        <w:tabs>
          <w:tab w:val="clear" w:pos="720"/>
          <w:tab w:val="num" w:pos="0"/>
        </w:tabs>
        <w:ind w:firstLine="360"/>
        <w:jc w:val="both"/>
      </w:pPr>
      <w:r w:rsidRPr="008B445A">
        <w:t xml:space="preserve">рациональное размещение производительных сил по территории страны с учетом природной и техногенной безопасности; </w:t>
      </w:r>
    </w:p>
    <w:p w:rsidR="000E13B6" w:rsidRPr="008B445A" w:rsidRDefault="000E13B6" w:rsidP="000E13B6">
      <w:pPr>
        <w:numPr>
          <w:ilvl w:val="0"/>
          <w:numId w:val="1"/>
        </w:numPr>
        <w:tabs>
          <w:tab w:val="clear" w:pos="720"/>
          <w:tab w:val="num" w:pos="0"/>
        </w:tabs>
        <w:ind w:firstLine="360"/>
        <w:jc w:val="both"/>
      </w:pPr>
      <w:r w:rsidRPr="008B445A">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0E13B6" w:rsidRPr="008B445A" w:rsidRDefault="000E13B6" w:rsidP="000E13B6">
      <w:pPr>
        <w:numPr>
          <w:ilvl w:val="0"/>
          <w:numId w:val="1"/>
        </w:numPr>
        <w:tabs>
          <w:tab w:val="clear" w:pos="720"/>
          <w:tab w:val="num" w:pos="0"/>
        </w:tabs>
        <w:ind w:firstLine="360"/>
        <w:jc w:val="both"/>
      </w:pPr>
      <w:r w:rsidRPr="008B445A">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0E13B6" w:rsidRPr="008B445A" w:rsidRDefault="000E13B6" w:rsidP="000E13B6">
      <w:pPr>
        <w:numPr>
          <w:ilvl w:val="0"/>
          <w:numId w:val="1"/>
        </w:numPr>
        <w:tabs>
          <w:tab w:val="clear" w:pos="720"/>
          <w:tab w:val="num" w:pos="0"/>
        </w:tabs>
        <w:ind w:firstLine="360"/>
        <w:jc w:val="both"/>
      </w:pPr>
      <w:r w:rsidRPr="008B445A">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0E13B6" w:rsidRPr="008B445A" w:rsidRDefault="000E13B6" w:rsidP="000E13B6">
      <w:pPr>
        <w:numPr>
          <w:ilvl w:val="0"/>
          <w:numId w:val="1"/>
        </w:numPr>
        <w:tabs>
          <w:tab w:val="clear" w:pos="720"/>
          <w:tab w:val="num" w:pos="0"/>
        </w:tabs>
        <w:ind w:firstLine="360"/>
        <w:jc w:val="both"/>
      </w:pPr>
      <w:r w:rsidRPr="008B445A">
        <w:t xml:space="preserve">подготовка объектов экономики и систем жизнеобеспечения населения к работе в условиях чрезвычайных ситуаций; </w:t>
      </w:r>
    </w:p>
    <w:p w:rsidR="000E13B6" w:rsidRPr="008B445A" w:rsidRDefault="000E13B6" w:rsidP="000E13B6">
      <w:pPr>
        <w:numPr>
          <w:ilvl w:val="0"/>
          <w:numId w:val="1"/>
        </w:numPr>
        <w:tabs>
          <w:tab w:val="clear" w:pos="720"/>
          <w:tab w:val="num" w:pos="0"/>
        </w:tabs>
        <w:ind w:firstLine="360"/>
        <w:jc w:val="both"/>
      </w:pPr>
      <w:r w:rsidRPr="008B445A">
        <w:t xml:space="preserve">декларирование промышленной безопасности; </w:t>
      </w:r>
    </w:p>
    <w:p w:rsidR="000E13B6" w:rsidRPr="008B445A" w:rsidRDefault="000E13B6" w:rsidP="000E13B6">
      <w:pPr>
        <w:numPr>
          <w:ilvl w:val="0"/>
          <w:numId w:val="1"/>
        </w:numPr>
        <w:tabs>
          <w:tab w:val="clear" w:pos="720"/>
          <w:tab w:val="num" w:pos="0"/>
        </w:tabs>
        <w:ind w:firstLine="360"/>
        <w:jc w:val="both"/>
      </w:pPr>
      <w:r w:rsidRPr="008B445A">
        <w:lastRenderedPageBreak/>
        <w:t xml:space="preserve">лицензирование деятельности опасных производственных объектов; </w:t>
      </w:r>
    </w:p>
    <w:p w:rsidR="000E13B6" w:rsidRPr="008B445A" w:rsidRDefault="000E13B6" w:rsidP="000E13B6">
      <w:pPr>
        <w:numPr>
          <w:ilvl w:val="0"/>
          <w:numId w:val="1"/>
        </w:numPr>
        <w:tabs>
          <w:tab w:val="clear" w:pos="720"/>
          <w:tab w:val="num" w:pos="0"/>
        </w:tabs>
        <w:ind w:firstLine="360"/>
        <w:jc w:val="both"/>
      </w:pPr>
      <w:r w:rsidRPr="008B445A">
        <w:t xml:space="preserve">страхование ответственности за причинение вреда при эксплуатации опасного производственного объекта; </w:t>
      </w:r>
    </w:p>
    <w:p w:rsidR="000E13B6" w:rsidRPr="008B445A" w:rsidRDefault="000E13B6" w:rsidP="000E13B6">
      <w:pPr>
        <w:numPr>
          <w:ilvl w:val="0"/>
          <w:numId w:val="1"/>
        </w:numPr>
        <w:tabs>
          <w:tab w:val="clear" w:pos="720"/>
          <w:tab w:val="num" w:pos="0"/>
        </w:tabs>
        <w:ind w:firstLine="360"/>
        <w:jc w:val="both"/>
      </w:pPr>
      <w:r w:rsidRPr="008B445A">
        <w:t xml:space="preserve">проведение государственной экспертизы в области предупреждения чрезвычайных ситуаций; </w:t>
      </w:r>
    </w:p>
    <w:p w:rsidR="000E13B6" w:rsidRPr="008B445A" w:rsidRDefault="000E13B6" w:rsidP="000E13B6">
      <w:pPr>
        <w:numPr>
          <w:ilvl w:val="0"/>
          <w:numId w:val="1"/>
        </w:numPr>
        <w:tabs>
          <w:tab w:val="clear" w:pos="720"/>
          <w:tab w:val="num" w:pos="0"/>
        </w:tabs>
        <w:ind w:firstLine="360"/>
        <w:jc w:val="both"/>
      </w:pPr>
      <w:r w:rsidRPr="008B445A">
        <w:t xml:space="preserve">государственный надзор и контроль по вопросам природной и техногенной безопасности; </w:t>
      </w:r>
    </w:p>
    <w:p w:rsidR="000E13B6" w:rsidRPr="008B445A" w:rsidRDefault="000E13B6" w:rsidP="000E13B6">
      <w:pPr>
        <w:numPr>
          <w:ilvl w:val="0"/>
          <w:numId w:val="1"/>
        </w:numPr>
        <w:tabs>
          <w:tab w:val="clear" w:pos="720"/>
          <w:tab w:val="num" w:pos="0"/>
        </w:tabs>
        <w:ind w:firstLine="360"/>
        <w:jc w:val="both"/>
      </w:pPr>
      <w:r w:rsidRPr="008B445A">
        <w:t xml:space="preserve">информирование населения о потенциальных природных и техногенных угрозах на территории проживания; </w:t>
      </w:r>
    </w:p>
    <w:p w:rsidR="000E13B6" w:rsidRPr="008B445A" w:rsidRDefault="000E13B6" w:rsidP="000E13B6">
      <w:pPr>
        <w:numPr>
          <w:ilvl w:val="0"/>
          <w:numId w:val="1"/>
        </w:numPr>
        <w:tabs>
          <w:tab w:val="clear" w:pos="720"/>
          <w:tab w:val="num" w:pos="0"/>
        </w:tabs>
        <w:ind w:firstLine="360"/>
        <w:jc w:val="both"/>
      </w:pPr>
      <w:r w:rsidRPr="008B445A">
        <w:t xml:space="preserve">подготовка населения в области защиты от чрезвычайных ситуаций. </w:t>
      </w:r>
    </w:p>
    <w:p w:rsidR="000E13B6" w:rsidRPr="008B445A" w:rsidRDefault="000E13B6" w:rsidP="000E13B6">
      <w:pPr>
        <w:tabs>
          <w:tab w:val="num" w:pos="0"/>
        </w:tabs>
        <w:snapToGrid w:val="0"/>
        <w:ind w:firstLine="360"/>
        <w:rPr>
          <w:rFonts w:cs="Arial"/>
        </w:rPr>
      </w:pPr>
    </w:p>
    <w:p w:rsidR="000E13B6" w:rsidRPr="008B445A" w:rsidRDefault="000E13B6" w:rsidP="000E13B6">
      <w:pPr>
        <w:snapToGrid w:val="0"/>
        <w:ind w:firstLine="709"/>
        <w:rPr>
          <w:rFonts w:cs="Arial"/>
        </w:rPr>
      </w:pPr>
      <w:r w:rsidRPr="008B445A">
        <w:rPr>
          <w:rFonts w:cs="Arial"/>
          <w:b/>
          <w:bCs/>
        </w:rPr>
        <w:t>1.12.1.</w:t>
      </w:r>
      <w:r w:rsidRPr="008B445A">
        <w:rPr>
          <w:rFonts w:cs="Arial"/>
          <w:b/>
          <w:bCs/>
        </w:rPr>
        <w:tab/>
        <w:t>Рекомендации для размещения объектов капитального строительства</w:t>
      </w:r>
    </w:p>
    <w:p w:rsidR="000E13B6" w:rsidRPr="008B445A" w:rsidRDefault="000E13B6" w:rsidP="000E13B6">
      <w:pPr>
        <w:snapToGrid w:val="0"/>
        <w:jc w:val="both"/>
        <w:rPr>
          <w:rFonts w:cs="Arial"/>
        </w:rPr>
      </w:pPr>
      <w:r w:rsidRPr="008B445A">
        <w:rPr>
          <w:rFonts w:cs="Arial"/>
        </w:rPr>
        <w:tab/>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0E13B6" w:rsidRPr="008B445A" w:rsidRDefault="000E13B6" w:rsidP="000E13B6">
      <w:pPr>
        <w:jc w:val="both"/>
      </w:pPr>
      <w:r w:rsidRPr="008B445A">
        <w:tab/>
        <w:t xml:space="preserve">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w:t>
      </w:r>
      <w:proofErr w:type="spellStart"/>
      <w:r w:rsidRPr="008B445A">
        <w:t>Пожаро</w:t>
      </w:r>
      <w:proofErr w:type="spellEnd"/>
      <w:r w:rsidRPr="008B445A">
        <w:t xml:space="preserve">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0E13B6" w:rsidRPr="008B445A" w:rsidRDefault="000E13B6" w:rsidP="000E13B6">
      <w:pPr>
        <w:jc w:val="both"/>
      </w:pPr>
      <w:r w:rsidRPr="008B445A">
        <w:tab/>
        <w:t xml:space="preserve">При проектировании, строительстве и реконструкции населенных пунктов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0E13B6" w:rsidRPr="008B445A" w:rsidRDefault="000E13B6" w:rsidP="000E13B6">
      <w:pPr>
        <w:jc w:val="both"/>
      </w:pPr>
      <w:r w:rsidRPr="008B445A">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0E13B6" w:rsidRPr="008B445A" w:rsidRDefault="000E13B6" w:rsidP="000E13B6">
      <w:pPr>
        <w:jc w:val="both"/>
      </w:pPr>
      <w:r w:rsidRPr="008B445A">
        <w:tab/>
        <w:t xml:space="preserve">Животноводческие предприятия, склады по хранению ядохимикатов, биопрепаратов, удобрений, </w:t>
      </w:r>
      <w:proofErr w:type="spellStart"/>
      <w:r w:rsidRPr="008B445A">
        <w:t>пожаро</w:t>
      </w:r>
      <w:proofErr w:type="spellEnd"/>
      <w:r w:rsidRPr="008B445A">
        <w:t xml:space="preserve">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0E13B6" w:rsidRPr="008B445A" w:rsidRDefault="000E13B6" w:rsidP="000E13B6">
      <w:pPr>
        <w:jc w:val="both"/>
      </w:pPr>
      <w:r w:rsidRPr="008B445A">
        <w:tab/>
        <w:t>За пределами селитебных территорий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0E13B6" w:rsidRPr="008B445A" w:rsidRDefault="000E13B6" w:rsidP="000E13B6">
      <w:pPr>
        <w:jc w:val="both"/>
      </w:pPr>
      <w:r w:rsidRPr="008B445A">
        <w:tab/>
        <w:t>При разработке проектов планировки жилых микрорайонов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0E13B6" w:rsidRPr="008B445A" w:rsidRDefault="000E13B6" w:rsidP="000E13B6">
      <w:pPr>
        <w:jc w:val="both"/>
      </w:pPr>
      <w:r w:rsidRPr="008B445A">
        <w:tab/>
        <w:t xml:space="preserve">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0E13B6" w:rsidRPr="008B445A" w:rsidRDefault="000E13B6" w:rsidP="000E13B6">
      <w:pPr>
        <w:jc w:val="both"/>
      </w:pPr>
      <w:r w:rsidRPr="008B445A">
        <w:lastRenderedPageBreak/>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0E13B6" w:rsidRPr="008B445A" w:rsidRDefault="000E13B6" w:rsidP="000E13B6">
      <w:pPr>
        <w:jc w:val="both"/>
      </w:pPr>
      <w:r w:rsidRPr="008B445A">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0E13B6" w:rsidRPr="008B445A" w:rsidRDefault="000E13B6" w:rsidP="000E13B6">
      <w:pPr>
        <w:snapToGrid w:val="0"/>
        <w:jc w:val="both"/>
        <w:rPr>
          <w:rFonts w:cs="Arial"/>
        </w:rPr>
      </w:pPr>
      <w:r w:rsidRPr="008B445A">
        <w:rPr>
          <w:rFonts w:cs="Arial"/>
        </w:rPr>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0E13B6" w:rsidRPr="008B445A" w:rsidRDefault="000E13B6" w:rsidP="000E13B6">
      <w:pPr>
        <w:snapToGrid w:val="0"/>
        <w:jc w:val="both"/>
        <w:rPr>
          <w:rFonts w:cs="Arial"/>
          <w:b/>
          <w:bCs/>
        </w:rPr>
      </w:pPr>
    </w:p>
    <w:p w:rsidR="000E13B6" w:rsidRPr="008B445A" w:rsidRDefault="000E13B6" w:rsidP="000E13B6">
      <w:pPr>
        <w:snapToGrid w:val="0"/>
        <w:jc w:val="both"/>
        <w:rPr>
          <w:rFonts w:cs="Arial"/>
          <w:b/>
          <w:bCs/>
        </w:rPr>
      </w:pPr>
      <w:r w:rsidRPr="008B445A">
        <w:rPr>
          <w:rFonts w:cs="Arial"/>
          <w:b/>
          <w:bCs/>
        </w:rPr>
        <w:tab/>
        <w:t>1.12.2.</w:t>
      </w:r>
      <w:r w:rsidRPr="008B445A">
        <w:rPr>
          <w:rFonts w:cs="Arial"/>
          <w:b/>
          <w:bCs/>
        </w:rPr>
        <w:tab/>
        <w:t>Противопожарные мероприятия на территории поселения</w:t>
      </w:r>
    </w:p>
    <w:p w:rsidR="000E13B6" w:rsidRPr="008B445A" w:rsidRDefault="000E13B6" w:rsidP="000E13B6">
      <w:pPr>
        <w:snapToGrid w:val="0"/>
        <w:jc w:val="both"/>
        <w:rPr>
          <w:rFonts w:cs="Arial"/>
        </w:rPr>
      </w:pPr>
      <w:r w:rsidRPr="008B445A">
        <w:rPr>
          <w:rFonts w:cs="Arial"/>
        </w:rPr>
        <w:tab/>
        <w:t>На территории поселений наибольшую пожарную опасность несет возгорание жилой застройки.</w:t>
      </w:r>
    </w:p>
    <w:p w:rsidR="000E13B6" w:rsidRPr="008B445A" w:rsidRDefault="000E13B6" w:rsidP="000E13B6">
      <w:pPr>
        <w:jc w:val="both"/>
      </w:pPr>
      <w:r w:rsidRPr="008B445A">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0E13B6" w:rsidRPr="008B445A" w:rsidRDefault="000E13B6" w:rsidP="000E13B6">
      <w:pPr>
        <w:jc w:val="both"/>
      </w:pPr>
      <w:r w:rsidRPr="008B445A">
        <w:tab/>
        <w:t xml:space="preserve">Для </w:t>
      </w:r>
      <w:proofErr w:type="spellStart"/>
      <w:r w:rsidRPr="008B445A">
        <w:rPr>
          <w:shd w:val="clear" w:color="auto" w:fill="FFFFFF"/>
        </w:rPr>
        <w:t>Грачевского</w:t>
      </w:r>
      <w:proofErr w:type="spellEnd"/>
      <w:r w:rsidRPr="008B445A">
        <w:rPr>
          <w:shd w:val="clear" w:color="auto" w:fill="FFFFFF"/>
        </w:rPr>
        <w:t xml:space="preserve"> сельского поселения</w:t>
      </w:r>
      <w:r w:rsidRPr="008B445A">
        <w:rPr>
          <w:rFonts w:cs="Arial"/>
          <w:iCs/>
        </w:rPr>
        <w:t xml:space="preserve"> </w:t>
      </w:r>
      <w:r w:rsidRPr="008B445A">
        <w:t>характерно наличие значительное количество территорий, застроенных индивидуальными жилыми домами, преимущественно одноэтажными.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поэтому рекомендуется предусмотреть комплектование первичных средств пожаротушения, применяемых до прибытия пожарного расчета.</w:t>
      </w:r>
    </w:p>
    <w:p w:rsidR="000E13B6" w:rsidRPr="008B445A" w:rsidRDefault="000E13B6" w:rsidP="000E13B6">
      <w:pPr>
        <w:jc w:val="both"/>
      </w:pPr>
      <w:r w:rsidRPr="008B445A">
        <w:tab/>
        <w:t>На территории поселения пожаротушение осуществляется при помощи сил и средств собственной пожарной части.</w:t>
      </w:r>
      <w:r w:rsidRPr="008B445A">
        <w:tab/>
      </w:r>
    </w:p>
    <w:p w:rsidR="000E13B6" w:rsidRPr="008B445A" w:rsidRDefault="000E13B6" w:rsidP="000E13B6">
      <w:pPr>
        <w:ind w:firstLine="708"/>
        <w:jc w:val="both"/>
      </w:pPr>
      <w:r w:rsidRPr="008B445A">
        <w:t>Расход воды на наружное пожаротушение принимается по СП 8.13130.2009, п.5.1, табл.1 и составляет 1х10 л/</w:t>
      </w:r>
      <w:proofErr w:type="gramStart"/>
      <w:r w:rsidRPr="008B445A">
        <w:t>с</w:t>
      </w:r>
      <w:proofErr w:type="gramEnd"/>
      <w:r w:rsidRPr="008B445A">
        <w:t xml:space="preserve"> (</w:t>
      </w:r>
      <w:proofErr w:type="gramStart"/>
      <w:r w:rsidRPr="008B445A">
        <w:t>без</w:t>
      </w:r>
      <w:proofErr w:type="gramEnd"/>
      <w:r w:rsidRPr="008B445A">
        <w:t xml:space="preserve">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0E13B6" w:rsidRPr="008B445A" w:rsidRDefault="000E13B6" w:rsidP="000E13B6">
      <w:pPr>
        <w:jc w:val="both"/>
      </w:pPr>
      <w:r w:rsidRPr="008B445A">
        <w:tab/>
        <w:t>В соответствии с №123-ФЗ «Технический регламент о требованиях пожарной безопасности», статьей 63 первичные меры пожарной безопасности должны включать в себя:</w:t>
      </w:r>
    </w:p>
    <w:p w:rsidR="000E13B6" w:rsidRPr="008B445A" w:rsidRDefault="000E13B6" w:rsidP="000E13B6">
      <w:pPr>
        <w:jc w:val="both"/>
      </w:pPr>
      <w:r w:rsidRPr="008B445A">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0E13B6" w:rsidRPr="008B445A" w:rsidRDefault="000E13B6" w:rsidP="000E13B6">
      <w:pPr>
        <w:jc w:val="both"/>
      </w:pPr>
      <w:r w:rsidRPr="008B445A">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0E13B6" w:rsidRPr="008B445A" w:rsidRDefault="000E13B6" w:rsidP="000E13B6">
      <w:pPr>
        <w:jc w:val="both"/>
      </w:pPr>
      <w:r w:rsidRPr="008B445A">
        <w:tab/>
        <w:t>3) разработку и организацию выполнения муниципальных целевых программ по вопросам обеспечения пожарной безопасности;</w:t>
      </w:r>
    </w:p>
    <w:p w:rsidR="000E13B6" w:rsidRPr="008B445A" w:rsidRDefault="000E13B6" w:rsidP="000E13B6">
      <w:pPr>
        <w:jc w:val="both"/>
      </w:pPr>
      <w:r w:rsidRPr="008B445A">
        <w:tab/>
        <w:t>4) разработку плана привлечения сил и сре</w:t>
      </w:r>
      <w:proofErr w:type="gramStart"/>
      <w:r w:rsidRPr="008B445A">
        <w:t>дств дл</w:t>
      </w:r>
      <w:proofErr w:type="gramEnd"/>
      <w:r w:rsidRPr="008B445A">
        <w:t>я тушения пожаров и проведения аварийно-спасательных работ на территории муниципального образования и контроль за его выполнением;</w:t>
      </w:r>
    </w:p>
    <w:p w:rsidR="000E13B6" w:rsidRPr="008B445A" w:rsidRDefault="000E13B6" w:rsidP="000E13B6">
      <w:pPr>
        <w:jc w:val="both"/>
      </w:pPr>
      <w:r w:rsidRPr="008B445A">
        <w:tab/>
        <w:t xml:space="preserve">5) установление особого противопожарного режима на территории муниципального </w:t>
      </w:r>
      <w:r w:rsidRPr="008B445A">
        <w:lastRenderedPageBreak/>
        <w:t>образования, а также дополнительных требований пожарной безопасности на время его действия;</w:t>
      </w:r>
    </w:p>
    <w:p w:rsidR="000E13B6" w:rsidRPr="008B445A" w:rsidRDefault="000E13B6" w:rsidP="000E13B6">
      <w:pPr>
        <w:jc w:val="both"/>
      </w:pPr>
      <w:r w:rsidRPr="008B445A">
        <w:tab/>
        <w:t>6) обеспечение беспрепятственного проезда пожарной техники к месту пожара;</w:t>
      </w:r>
    </w:p>
    <w:p w:rsidR="000E13B6" w:rsidRPr="008B445A" w:rsidRDefault="000E13B6" w:rsidP="000E13B6">
      <w:pPr>
        <w:jc w:val="both"/>
      </w:pPr>
      <w:r w:rsidRPr="008B445A">
        <w:tab/>
        <w:t>7) обеспечение связи и оповещения населения о пожаре;</w:t>
      </w:r>
    </w:p>
    <w:p w:rsidR="000E13B6" w:rsidRPr="008B445A" w:rsidRDefault="000E13B6" w:rsidP="000E13B6">
      <w:pPr>
        <w:jc w:val="both"/>
      </w:pPr>
      <w:r w:rsidRPr="008B445A">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0E13B6" w:rsidRPr="008B445A" w:rsidRDefault="000E13B6" w:rsidP="000E13B6">
      <w:pPr>
        <w:jc w:val="both"/>
      </w:pPr>
      <w:r w:rsidRPr="008B445A">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0E13B6" w:rsidRPr="008B445A" w:rsidRDefault="000E13B6" w:rsidP="000E13B6">
      <w:pPr>
        <w:jc w:val="both"/>
      </w:pPr>
    </w:p>
    <w:p w:rsidR="000E13B6" w:rsidRPr="008B445A" w:rsidRDefault="000E13B6" w:rsidP="000E13B6">
      <w:pPr>
        <w:jc w:val="both"/>
      </w:pPr>
      <w:r w:rsidRPr="008B445A">
        <w:tab/>
        <w:t>Так 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0E13B6" w:rsidRPr="008B445A" w:rsidRDefault="000E13B6" w:rsidP="000E13B6">
      <w:pPr>
        <w:jc w:val="both"/>
      </w:pPr>
      <w:r w:rsidRPr="008B445A">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0E13B6" w:rsidRPr="008B445A" w:rsidRDefault="000E13B6" w:rsidP="000E13B6">
      <w:pPr>
        <w:jc w:val="both"/>
      </w:pPr>
      <w:r w:rsidRPr="008B445A">
        <w:tab/>
        <w:t>2. Подразделения пожарной охраны населенных пунктов должны размещаться в зданиях пожарных депо.</w:t>
      </w:r>
    </w:p>
    <w:p w:rsidR="000E13B6" w:rsidRPr="008B445A" w:rsidRDefault="000E13B6" w:rsidP="000E13B6">
      <w:pPr>
        <w:snapToGrid w:val="0"/>
        <w:jc w:val="both"/>
        <w:rPr>
          <w:rFonts w:cs="Arial"/>
        </w:rPr>
      </w:pPr>
      <w:r w:rsidRPr="008B445A">
        <w:rPr>
          <w:rFonts w:cs="Arial"/>
          <w:b/>
          <w:bCs/>
        </w:rPr>
        <w:tab/>
      </w:r>
      <w:r w:rsidRPr="008B445A">
        <w:rPr>
          <w:rFonts w:cs="Arial"/>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0E13B6" w:rsidRPr="008B445A" w:rsidRDefault="000E13B6" w:rsidP="000E13B6">
      <w:pPr>
        <w:snapToGrid w:val="0"/>
        <w:jc w:val="both"/>
        <w:rPr>
          <w:rFonts w:cs="Arial"/>
          <w:b/>
          <w:bCs/>
        </w:rPr>
      </w:pPr>
      <w:r w:rsidRPr="008B445A">
        <w:rPr>
          <w:rFonts w:cs="Arial"/>
          <w:b/>
          <w:bCs/>
        </w:rPr>
        <w:tab/>
      </w:r>
    </w:p>
    <w:p w:rsidR="000E13B6" w:rsidRPr="008B445A" w:rsidRDefault="000E13B6" w:rsidP="000E13B6">
      <w:pPr>
        <w:snapToGrid w:val="0"/>
        <w:jc w:val="both"/>
        <w:rPr>
          <w:rFonts w:cs="Arial"/>
          <w:b/>
          <w:bCs/>
        </w:rPr>
      </w:pPr>
      <w:r w:rsidRPr="008B445A">
        <w:rPr>
          <w:rFonts w:cs="Arial"/>
          <w:b/>
          <w:bCs/>
        </w:rPr>
        <w:tab/>
        <w:t>1.12.3.</w:t>
      </w:r>
      <w:r w:rsidRPr="008B445A">
        <w:rPr>
          <w:rFonts w:cs="Arial"/>
          <w:b/>
          <w:bCs/>
        </w:rPr>
        <w:tab/>
        <w:t>Аварийно – спасательные работы</w:t>
      </w:r>
    </w:p>
    <w:p w:rsidR="000E13B6" w:rsidRPr="008B445A" w:rsidRDefault="000E13B6" w:rsidP="000E13B6">
      <w:pPr>
        <w:snapToGrid w:val="0"/>
        <w:jc w:val="both"/>
        <w:rPr>
          <w:rFonts w:cs="Arial"/>
        </w:rPr>
      </w:pPr>
      <w:r w:rsidRPr="008B445A">
        <w:rPr>
          <w:rFonts w:cs="Arial"/>
          <w:b/>
          <w:bCs/>
        </w:rPr>
        <w:tab/>
      </w:r>
      <w:r w:rsidRPr="008B445A">
        <w:rPr>
          <w:rFonts w:cs="Arial"/>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0E13B6" w:rsidRPr="008B445A" w:rsidRDefault="000E13B6" w:rsidP="000E13B6">
      <w:pPr>
        <w:jc w:val="both"/>
      </w:pPr>
      <w:r w:rsidRPr="008B445A">
        <w:tab/>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0E13B6" w:rsidRPr="008B445A" w:rsidRDefault="000E13B6" w:rsidP="000E13B6">
      <w:pPr>
        <w:jc w:val="both"/>
      </w:pPr>
      <w:r w:rsidRPr="008B445A">
        <w:tab/>
        <w:t>Применение комплекса мероприятий по защите населения в ЧС обеспечивается:</w:t>
      </w:r>
    </w:p>
    <w:p w:rsidR="000E13B6" w:rsidRPr="008B445A" w:rsidRDefault="000E13B6" w:rsidP="000E13B6">
      <w:pPr>
        <w:jc w:val="both"/>
      </w:pPr>
      <w:r w:rsidRPr="008B445A">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0E13B6" w:rsidRPr="008B445A" w:rsidRDefault="000E13B6" w:rsidP="000E13B6">
      <w:pPr>
        <w:jc w:val="both"/>
      </w:pPr>
      <w:r w:rsidRPr="008B445A">
        <w:tab/>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0E13B6" w:rsidRPr="008B445A" w:rsidRDefault="000E13B6" w:rsidP="000E13B6">
      <w:pPr>
        <w:jc w:val="both"/>
      </w:pPr>
      <w:r w:rsidRPr="008B445A">
        <w:tab/>
        <w:t>-обучением населения действиям в ЧС и его психологической подготовкой;</w:t>
      </w:r>
    </w:p>
    <w:p w:rsidR="000E13B6" w:rsidRPr="008B445A" w:rsidRDefault="000E13B6" w:rsidP="000E13B6">
      <w:pPr>
        <w:jc w:val="both"/>
      </w:pPr>
      <w:r w:rsidRPr="008B445A">
        <w:tab/>
        <w:t>-разработкой и осуществлением мер по жизнеобеспечению населения на случай природных и техногенных ЧС.</w:t>
      </w:r>
    </w:p>
    <w:p w:rsidR="000E13B6" w:rsidRPr="008B445A" w:rsidRDefault="000E13B6" w:rsidP="000E13B6">
      <w:pPr>
        <w:jc w:val="both"/>
      </w:pPr>
    </w:p>
    <w:p w:rsidR="000E13B6" w:rsidRPr="008B445A" w:rsidRDefault="000E13B6" w:rsidP="000E13B6">
      <w:pPr>
        <w:jc w:val="both"/>
      </w:pPr>
      <w:r w:rsidRPr="008B445A">
        <w:tab/>
        <w:t>В  соответствии с Федеральным законом № 131, статья 14, п.24, 25, к вопросам местного значения поселения относятся:</w:t>
      </w:r>
    </w:p>
    <w:p w:rsidR="000E13B6" w:rsidRPr="008B445A" w:rsidRDefault="000E13B6" w:rsidP="000E13B6">
      <w:pPr>
        <w:jc w:val="both"/>
      </w:pPr>
      <w:r w:rsidRPr="008B445A">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E13B6" w:rsidRPr="008B445A" w:rsidRDefault="000E13B6" w:rsidP="000E13B6">
      <w:pPr>
        <w:jc w:val="both"/>
      </w:pPr>
      <w:r w:rsidRPr="008B445A">
        <w:lastRenderedPageBreak/>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0E13B6" w:rsidRPr="008B445A" w:rsidRDefault="000E13B6" w:rsidP="000E13B6">
      <w:pPr>
        <w:ind w:firstLine="708"/>
        <w:jc w:val="both"/>
        <w:rPr>
          <w:rFonts w:cs="Arial"/>
          <w:b/>
          <w:bCs/>
        </w:rPr>
      </w:pPr>
    </w:p>
    <w:p w:rsidR="000E13B6" w:rsidRPr="008B445A" w:rsidRDefault="000E13B6" w:rsidP="000E13B6">
      <w:pPr>
        <w:ind w:firstLine="708"/>
        <w:jc w:val="both"/>
      </w:pPr>
      <w:r w:rsidRPr="008B445A">
        <w:rPr>
          <w:rFonts w:cs="Arial"/>
          <w:b/>
          <w:bCs/>
        </w:rPr>
        <w:t>1.12.4. Инженерная подготовка территории</w:t>
      </w:r>
    </w:p>
    <w:p w:rsidR="000E13B6" w:rsidRPr="008B445A" w:rsidRDefault="000E13B6" w:rsidP="000E13B6">
      <w:pPr>
        <w:snapToGrid w:val="0"/>
        <w:jc w:val="both"/>
        <w:rPr>
          <w:rFonts w:cs="Arial"/>
        </w:rPr>
      </w:pPr>
      <w:r w:rsidRPr="008B445A">
        <w:rPr>
          <w:rFonts w:cs="Arial"/>
        </w:rPr>
        <w:tab/>
        <w:t xml:space="preserve">Благоустройство балок и предотвращение роста оврагов предлагается выполнить путем посадки древесно-кустарниковых насаждений, засыпки </w:t>
      </w:r>
      <w:proofErr w:type="spellStart"/>
      <w:r w:rsidRPr="008B445A">
        <w:rPr>
          <w:rFonts w:cs="Arial"/>
        </w:rPr>
        <w:t>отвержков</w:t>
      </w:r>
      <w:proofErr w:type="spellEnd"/>
      <w:r w:rsidRPr="008B445A">
        <w:rPr>
          <w:rFonts w:cs="Arial"/>
        </w:rPr>
        <w:t xml:space="preserve">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w:t>
      </w:r>
      <w:proofErr w:type="spellStart"/>
      <w:r w:rsidRPr="008B445A">
        <w:rPr>
          <w:rFonts w:cs="Arial"/>
        </w:rPr>
        <w:t>отвержков</w:t>
      </w:r>
      <w:proofErr w:type="spellEnd"/>
      <w:r w:rsidRPr="008B445A">
        <w:rPr>
          <w:rFonts w:cs="Arial"/>
        </w:rPr>
        <w:t xml:space="preserve"> оврага, террасирование склонов, </w:t>
      </w:r>
      <w:proofErr w:type="spellStart"/>
      <w:r w:rsidRPr="008B445A">
        <w:rPr>
          <w:rFonts w:cs="Arial"/>
        </w:rPr>
        <w:t>задернованность</w:t>
      </w:r>
      <w:proofErr w:type="spellEnd"/>
      <w:r w:rsidRPr="008B445A">
        <w:rPr>
          <w:rFonts w:cs="Arial"/>
        </w:rPr>
        <w:t xml:space="preserve"> крутых склонов, устройство открытых водостоков по тальвегам оврагов.</w:t>
      </w:r>
    </w:p>
    <w:p w:rsidR="000E13B6" w:rsidRPr="008B445A" w:rsidRDefault="000E13B6" w:rsidP="000E13B6">
      <w:pPr>
        <w:ind w:firstLine="708"/>
        <w:jc w:val="both"/>
        <w:rPr>
          <w:kern w:val="0"/>
          <w:lang w:eastAsia="ru-RU"/>
        </w:rPr>
      </w:pPr>
      <w:r w:rsidRPr="008B445A">
        <w:rPr>
          <w:kern w:val="0"/>
          <w:lang w:eastAsia="ru-RU"/>
        </w:rPr>
        <w:t>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w:t>
      </w:r>
      <w:r w:rsidRPr="008B445A">
        <w:rPr>
          <w:shd w:val="clear" w:color="auto" w:fill="FFFFFF"/>
        </w:rPr>
        <w:t xml:space="preserve"> </w:t>
      </w:r>
      <w:proofErr w:type="spellStart"/>
      <w:r w:rsidRPr="008B445A">
        <w:rPr>
          <w:shd w:val="clear" w:color="auto" w:fill="FFFFFF"/>
        </w:rPr>
        <w:t>Грачевского</w:t>
      </w:r>
      <w:proofErr w:type="spellEnd"/>
      <w:r w:rsidRPr="008B445A">
        <w:rPr>
          <w:shd w:val="clear" w:color="auto" w:fill="FFFFFF"/>
        </w:rPr>
        <w:t xml:space="preserve"> сельского поселения</w:t>
      </w:r>
      <w:r w:rsidRPr="008B445A">
        <w:rPr>
          <w:kern w:val="0"/>
          <w:lang w:eastAsia="ru-RU"/>
        </w:rPr>
        <w:t>.</w:t>
      </w:r>
    </w:p>
    <w:p w:rsidR="000E13B6" w:rsidRPr="008B445A" w:rsidRDefault="000E13B6" w:rsidP="000E13B6">
      <w:pPr>
        <w:ind w:firstLine="708"/>
        <w:jc w:val="both"/>
        <w:rPr>
          <w:kern w:val="0"/>
          <w:lang w:eastAsia="ru-RU"/>
        </w:rPr>
      </w:pPr>
      <w:r w:rsidRPr="008B445A">
        <w:rPr>
          <w:kern w:val="0"/>
          <w:lang w:eastAsia="ru-RU"/>
        </w:rPr>
        <w:t>Проанализированы следующие ресурсные, экологические и планировочные факторы:</w:t>
      </w:r>
    </w:p>
    <w:p w:rsidR="000E13B6" w:rsidRPr="008B445A" w:rsidRDefault="000E13B6" w:rsidP="000E13B6">
      <w:pPr>
        <w:ind w:firstLine="709"/>
        <w:jc w:val="both"/>
        <w:rPr>
          <w:kern w:val="0"/>
          <w:lang w:eastAsia="ru-RU"/>
        </w:rPr>
      </w:pPr>
      <w:r w:rsidRPr="008B445A">
        <w:rPr>
          <w:kern w:val="0"/>
          <w:lang w:eastAsia="ru-RU"/>
        </w:rPr>
        <w:t>• Планировочная структура;</w:t>
      </w:r>
    </w:p>
    <w:p w:rsidR="000E13B6" w:rsidRPr="008B445A" w:rsidRDefault="000E13B6" w:rsidP="000E13B6">
      <w:pPr>
        <w:ind w:firstLine="709"/>
        <w:jc w:val="both"/>
        <w:rPr>
          <w:kern w:val="0"/>
          <w:lang w:eastAsia="ru-RU"/>
        </w:rPr>
      </w:pPr>
      <w:r w:rsidRPr="008B445A">
        <w:rPr>
          <w:kern w:val="0"/>
          <w:lang w:eastAsia="ru-RU"/>
        </w:rPr>
        <w:t>• Природные условия и ресурсы;</w:t>
      </w:r>
    </w:p>
    <w:p w:rsidR="000E13B6" w:rsidRPr="008B445A" w:rsidRDefault="000E13B6" w:rsidP="000E13B6">
      <w:pPr>
        <w:ind w:firstLine="709"/>
        <w:jc w:val="both"/>
        <w:rPr>
          <w:kern w:val="0"/>
          <w:lang w:eastAsia="ru-RU"/>
        </w:rPr>
      </w:pPr>
      <w:r w:rsidRPr="008B445A">
        <w:rPr>
          <w:kern w:val="0"/>
          <w:lang w:eastAsia="ru-RU"/>
        </w:rPr>
        <w:t>• Эколого-гигиеническая обстановка.</w:t>
      </w:r>
    </w:p>
    <w:p w:rsidR="000E13B6" w:rsidRPr="008B445A" w:rsidRDefault="000E13B6" w:rsidP="000E13B6">
      <w:pPr>
        <w:ind w:firstLine="709"/>
        <w:jc w:val="both"/>
        <w:rPr>
          <w:kern w:val="0"/>
          <w:lang w:eastAsia="ru-RU"/>
        </w:rPr>
      </w:pPr>
      <w:r w:rsidRPr="008B445A">
        <w:rPr>
          <w:kern w:val="0"/>
          <w:lang w:eastAsia="ru-RU"/>
        </w:rPr>
        <w:t>Также проанализированы социально-экономические и инженерно-инфраструктурные факторы:</w:t>
      </w:r>
    </w:p>
    <w:p w:rsidR="000E13B6" w:rsidRPr="008B445A" w:rsidRDefault="000E13B6" w:rsidP="000E13B6">
      <w:pPr>
        <w:ind w:firstLine="709"/>
        <w:jc w:val="both"/>
        <w:rPr>
          <w:kern w:val="0"/>
          <w:lang w:eastAsia="ru-RU"/>
        </w:rPr>
      </w:pPr>
      <w:r w:rsidRPr="008B445A">
        <w:rPr>
          <w:kern w:val="0"/>
          <w:lang w:eastAsia="ru-RU"/>
        </w:rPr>
        <w:t>• Экономико-географическое положение и факторы развития поселения;</w:t>
      </w:r>
    </w:p>
    <w:p w:rsidR="000E13B6" w:rsidRPr="008B445A" w:rsidRDefault="000E13B6" w:rsidP="000E13B6">
      <w:pPr>
        <w:ind w:firstLine="709"/>
        <w:jc w:val="both"/>
        <w:rPr>
          <w:kern w:val="0"/>
          <w:lang w:eastAsia="ru-RU"/>
        </w:rPr>
      </w:pPr>
      <w:r w:rsidRPr="008B445A">
        <w:rPr>
          <w:kern w:val="0"/>
          <w:lang w:eastAsia="ru-RU"/>
        </w:rPr>
        <w:t>• Демографическая ситуация;</w:t>
      </w:r>
    </w:p>
    <w:p w:rsidR="000E13B6" w:rsidRPr="008B445A" w:rsidRDefault="000E13B6" w:rsidP="000E13B6">
      <w:pPr>
        <w:ind w:firstLine="709"/>
        <w:jc w:val="both"/>
        <w:rPr>
          <w:kern w:val="0"/>
          <w:lang w:eastAsia="ru-RU"/>
        </w:rPr>
      </w:pPr>
      <w:r w:rsidRPr="008B445A">
        <w:rPr>
          <w:kern w:val="0"/>
          <w:lang w:eastAsia="ru-RU"/>
        </w:rPr>
        <w:t>•Экономическая база развития</w:t>
      </w:r>
      <w:r w:rsidRPr="008B445A">
        <w:rPr>
          <w:shd w:val="clear" w:color="auto" w:fill="FFFFFF"/>
        </w:rPr>
        <w:t xml:space="preserve"> </w:t>
      </w:r>
      <w:proofErr w:type="spellStart"/>
      <w:r w:rsidRPr="008B445A">
        <w:rPr>
          <w:shd w:val="clear" w:color="auto" w:fill="FFFFFF"/>
        </w:rPr>
        <w:t>Грачевского</w:t>
      </w:r>
      <w:proofErr w:type="spellEnd"/>
      <w:r w:rsidRPr="008B445A">
        <w:rPr>
          <w:shd w:val="clear" w:color="auto" w:fill="FFFFFF"/>
        </w:rPr>
        <w:t xml:space="preserve"> сельского поселения</w:t>
      </w:r>
      <w:r w:rsidRPr="008B445A">
        <w:rPr>
          <w:kern w:val="0"/>
          <w:lang w:eastAsia="ru-RU"/>
        </w:rPr>
        <w:t>, сферы занятости населения;</w:t>
      </w:r>
    </w:p>
    <w:p w:rsidR="000E13B6" w:rsidRPr="008B445A" w:rsidRDefault="000E13B6" w:rsidP="000E13B6">
      <w:pPr>
        <w:ind w:firstLine="709"/>
        <w:jc w:val="both"/>
        <w:rPr>
          <w:kern w:val="0"/>
          <w:lang w:eastAsia="ru-RU"/>
        </w:rPr>
      </w:pPr>
      <w:r w:rsidRPr="008B445A">
        <w:rPr>
          <w:kern w:val="0"/>
          <w:lang w:eastAsia="ru-RU"/>
        </w:rPr>
        <w:t>• Состояние жилищного фонда, динамика и структура жилищного строительства,</w:t>
      </w:r>
    </w:p>
    <w:p w:rsidR="000E13B6" w:rsidRPr="008B445A" w:rsidRDefault="000E13B6" w:rsidP="000E13B6">
      <w:pPr>
        <w:ind w:firstLine="709"/>
        <w:jc w:val="both"/>
        <w:rPr>
          <w:kern w:val="0"/>
          <w:lang w:eastAsia="ru-RU"/>
        </w:rPr>
      </w:pPr>
      <w:r w:rsidRPr="008B445A">
        <w:rPr>
          <w:kern w:val="0"/>
          <w:lang w:eastAsia="ru-RU"/>
        </w:rPr>
        <w:t>расчет потребности в жилищном строительстве, реконструкции жилого фонда и</w:t>
      </w:r>
    </w:p>
    <w:p w:rsidR="000E13B6" w:rsidRPr="008B445A" w:rsidRDefault="000E13B6" w:rsidP="000E13B6">
      <w:pPr>
        <w:ind w:firstLine="709"/>
        <w:jc w:val="both"/>
        <w:rPr>
          <w:kern w:val="0"/>
          <w:lang w:eastAsia="ru-RU"/>
        </w:rPr>
      </w:pPr>
      <w:proofErr w:type="gramStart"/>
      <w:r w:rsidRPr="008B445A">
        <w:rPr>
          <w:kern w:val="0"/>
          <w:lang w:eastAsia="ru-RU"/>
        </w:rPr>
        <w:t>объектах</w:t>
      </w:r>
      <w:proofErr w:type="gramEnd"/>
      <w:r w:rsidRPr="008B445A">
        <w:rPr>
          <w:kern w:val="0"/>
          <w:lang w:eastAsia="ru-RU"/>
        </w:rPr>
        <w:t xml:space="preserve"> социальной инфраструктуры;</w:t>
      </w:r>
    </w:p>
    <w:p w:rsidR="000E13B6" w:rsidRPr="008B445A" w:rsidRDefault="000E13B6" w:rsidP="000E13B6">
      <w:pPr>
        <w:ind w:firstLine="709"/>
        <w:jc w:val="both"/>
        <w:rPr>
          <w:kern w:val="0"/>
          <w:lang w:eastAsia="ru-RU"/>
        </w:rPr>
      </w:pPr>
      <w:r w:rsidRPr="008B445A">
        <w:rPr>
          <w:kern w:val="0"/>
          <w:lang w:eastAsia="ru-RU"/>
        </w:rPr>
        <w:t>• Состояние транспортной и инженерной инфраструктур.</w:t>
      </w:r>
    </w:p>
    <w:p w:rsidR="000E13B6" w:rsidRPr="008B445A" w:rsidRDefault="000E13B6" w:rsidP="000E13B6">
      <w:pPr>
        <w:ind w:firstLine="708"/>
        <w:jc w:val="both"/>
        <w:rPr>
          <w:kern w:val="0"/>
          <w:lang w:eastAsia="ru-RU"/>
        </w:rPr>
      </w:pPr>
      <w:r w:rsidRPr="008B445A">
        <w:rPr>
          <w:kern w:val="0"/>
          <w:lang w:eastAsia="ru-RU"/>
        </w:rPr>
        <w:t xml:space="preserve">В результате проведенного анализа было выявлено, что </w:t>
      </w:r>
      <w:proofErr w:type="spellStart"/>
      <w:r w:rsidRPr="008B445A">
        <w:rPr>
          <w:shd w:val="clear" w:color="auto" w:fill="FFFFFF"/>
        </w:rPr>
        <w:t>Грачевского</w:t>
      </w:r>
      <w:proofErr w:type="spellEnd"/>
      <w:r w:rsidRPr="008B445A">
        <w:rPr>
          <w:shd w:val="clear" w:color="auto" w:fill="FFFFFF"/>
        </w:rPr>
        <w:t xml:space="preserve"> сельского поселения</w:t>
      </w:r>
      <w:r w:rsidRPr="008B445A">
        <w:rPr>
          <w:rFonts w:cs="Arial"/>
          <w:iCs/>
        </w:rPr>
        <w:t xml:space="preserve"> </w:t>
      </w:r>
      <w:r w:rsidRPr="008B445A">
        <w:rPr>
          <w:kern w:val="0"/>
          <w:lang w:eastAsia="ru-RU"/>
        </w:rPr>
        <w:t>относится к числу поселений, перспектива развития которых в значительной степени может быть обусловлена целым рядом благоприятных факторов:</w:t>
      </w:r>
    </w:p>
    <w:p w:rsidR="000E13B6" w:rsidRPr="008B445A" w:rsidRDefault="000E13B6" w:rsidP="000E13B6">
      <w:pPr>
        <w:ind w:firstLine="709"/>
        <w:jc w:val="both"/>
        <w:rPr>
          <w:kern w:val="0"/>
          <w:lang w:eastAsia="ru-RU"/>
        </w:rPr>
      </w:pPr>
      <w:r w:rsidRPr="008B445A">
        <w:rPr>
          <w:kern w:val="0"/>
          <w:lang w:eastAsia="ru-RU"/>
        </w:rPr>
        <w:t>• Накопленный социально-экономический потенциал;</w:t>
      </w:r>
    </w:p>
    <w:p w:rsidR="000E13B6" w:rsidRPr="008B445A" w:rsidRDefault="000E13B6" w:rsidP="000E13B6">
      <w:pPr>
        <w:ind w:firstLine="709"/>
        <w:jc w:val="both"/>
        <w:rPr>
          <w:kern w:val="0"/>
          <w:lang w:eastAsia="ru-RU"/>
        </w:rPr>
      </w:pPr>
      <w:r w:rsidRPr="008B445A">
        <w:rPr>
          <w:kern w:val="0"/>
          <w:lang w:eastAsia="ru-RU"/>
        </w:rPr>
        <w:t>•Развитые промышленные функции и функции по организационно-хозяйственному и социально-культурному обслуживанию территории поселения;</w:t>
      </w:r>
    </w:p>
    <w:p w:rsidR="000E13B6" w:rsidRPr="008B445A" w:rsidRDefault="000E13B6" w:rsidP="000E13B6">
      <w:pPr>
        <w:tabs>
          <w:tab w:val="left" w:pos="0"/>
        </w:tabs>
        <w:ind w:firstLine="709"/>
        <w:jc w:val="both"/>
        <w:rPr>
          <w:kern w:val="0"/>
          <w:lang w:eastAsia="ru-RU"/>
        </w:rPr>
      </w:pPr>
      <w:r w:rsidRPr="008B445A">
        <w:rPr>
          <w:kern w:val="0"/>
          <w:lang w:eastAsia="ru-RU"/>
        </w:rPr>
        <w:t xml:space="preserve">• Относительно благоприятное состояние окружающей среды, комплекс </w:t>
      </w:r>
      <w:proofErr w:type="spellStart"/>
      <w:r w:rsidRPr="008B445A">
        <w:rPr>
          <w:kern w:val="0"/>
          <w:lang w:eastAsia="ru-RU"/>
        </w:rPr>
        <w:t>природно</w:t>
      </w:r>
      <w:proofErr w:type="spellEnd"/>
      <w:r w:rsidRPr="008B445A">
        <w:rPr>
          <w:kern w:val="0"/>
          <w:lang w:eastAsia="ru-RU"/>
        </w:rPr>
        <w:t>-</w:t>
      </w:r>
    </w:p>
    <w:p w:rsidR="000E13B6" w:rsidRPr="008B445A" w:rsidRDefault="000E13B6" w:rsidP="000E13B6">
      <w:pPr>
        <w:tabs>
          <w:tab w:val="left" w:pos="0"/>
        </w:tabs>
        <w:ind w:firstLine="709"/>
        <w:jc w:val="both"/>
        <w:rPr>
          <w:kern w:val="0"/>
          <w:lang w:eastAsia="ru-RU"/>
        </w:rPr>
      </w:pPr>
      <w:r w:rsidRPr="008B445A">
        <w:rPr>
          <w:kern w:val="0"/>
          <w:lang w:eastAsia="ru-RU"/>
        </w:rPr>
        <w:t>климатических и ландшафтных условий, которые представляют собой основу</w:t>
      </w:r>
    </w:p>
    <w:p w:rsidR="000E13B6" w:rsidRDefault="000E13B6" w:rsidP="000E13B6">
      <w:pPr>
        <w:tabs>
          <w:tab w:val="left" w:pos="0"/>
        </w:tabs>
        <w:ind w:firstLine="709"/>
        <w:jc w:val="both"/>
      </w:pPr>
      <w:r w:rsidRPr="008B445A">
        <w:rPr>
          <w:kern w:val="0"/>
          <w:lang w:eastAsia="ru-RU"/>
        </w:rPr>
        <w:t>формирования благоприятной среды для жизни человека.</w:t>
      </w:r>
    </w:p>
    <w:p w:rsidR="000E13B6" w:rsidRDefault="000E13B6" w:rsidP="000E13B6"/>
    <w:p w:rsidR="00887710" w:rsidRDefault="00887710" w:rsidP="008F4E34">
      <w:pPr>
        <w:ind w:firstLine="709"/>
        <w:jc w:val="both"/>
      </w:pPr>
    </w:p>
    <w:p w:rsidR="00887710" w:rsidRDefault="00887710" w:rsidP="00887710">
      <w:pPr>
        <w:spacing w:line="360" w:lineRule="auto"/>
        <w:ind w:firstLine="709"/>
        <w:jc w:val="both"/>
      </w:pPr>
    </w:p>
    <w:p w:rsidR="00887710" w:rsidRDefault="00887710" w:rsidP="00887710">
      <w:pPr>
        <w:spacing w:line="360" w:lineRule="auto"/>
        <w:ind w:firstLine="709"/>
        <w:jc w:val="both"/>
      </w:pPr>
    </w:p>
    <w:p w:rsidR="008061EF" w:rsidRDefault="008061EF" w:rsidP="00887710">
      <w:pPr>
        <w:spacing w:line="360" w:lineRule="auto"/>
        <w:ind w:firstLine="709"/>
        <w:jc w:val="both"/>
      </w:pPr>
    </w:p>
    <w:p w:rsidR="008061EF" w:rsidRDefault="008061EF" w:rsidP="00887710">
      <w:pPr>
        <w:spacing w:line="360" w:lineRule="auto"/>
        <w:ind w:firstLine="709"/>
        <w:jc w:val="both"/>
      </w:pPr>
    </w:p>
    <w:p w:rsidR="008061EF" w:rsidRDefault="008061EF" w:rsidP="00887710">
      <w:pPr>
        <w:spacing w:line="360" w:lineRule="auto"/>
        <w:ind w:firstLine="709"/>
        <w:jc w:val="both"/>
      </w:pPr>
    </w:p>
    <w:p w:rsidR="008061EF" w:rsidRDefault="008061EF" w:rsidP="00887710">
      <w:pPr>
        <w:spacing w:line="360" w:lineRule="auto"/>
        <w:ind w:firstLine="709"/>
        <w:jc w:val="both"/>
      </w:pPr>
    </w:p>
    <w:p w:rsidR="008061EF" w:rsidRDefault="008061EF" w:rsidP="00887710">
      <w:pPr>
        <w:spacing w:line="360" w:lineRule="auto"/>
        <w:ind w:firstLine="709"/>
        <w:jc w:val="both"/>
      </w:pPr>
    </w:p>
    <w:p w:rsidR="008061EF" w:rsidRDefault="008061EF" w:rsidP="00887710">
      <w:pPr>
        <w:spacing w:line="360" w:lineRule="auto"/>
        <w:ind w:firstLine="709"/>
        <w:jc w:val="both"/>
      </w:pPr>
    </w:p>
    <w:p w:rsidR="008061EF" w:rsidRDefault="008061EF" w:rsidP="00887710">
      <w:pPr>
        <w:spacing w:line="360" w:lineRule="auto"/>
        <w:ind w:firstLine="709"/>
        <w:jc w:val="both"/>
      </w:pPr>
    </w:p>
    <w:p w:rsidR="006176E3" w:rsidRPr="008F4E34" w:rsidRDefault="002C5DE1" w:rsidP="008F4E34">
      <w:pPr>
        <w:pStyle w:val="ConsPlusNormal"/>
        <w:widowControl/>
        <w:tabs>
          <w:tab w:val="left" w:pos="720"/>
        </w:tabs>
        <w:snapToGrid w:val="0"/>
        <w:spacing w:after="120"/>
        <w:ind w:firstLine="0"/>
        <w:jc w:val="both"/>
        <w:rPr>
          <w:rFonts w:ascii="Times New Roman" w:eastAsia="Times New Roman" w:hAnsi="Times New Roman" w:cs="Times New Roman"/>
          <w:b/>
          <w:bCs/>
          <w:sz w:val="24"/>
          <w:szCs w:val="24"/>
          <w:lang/>
        </w:rPr>
      </w:pPr>
      <w:r>
        <w:rPr>
          <w:rFonts w:ascii="Times New Roman" w:eastAsia="Times New Roman" w:hAnsi="Times New Roman" w:cs="Times New Roman"/>
          <w:b/>
          <w:bCs/>
          <w:sz w:val="24"/>
          <w:szCs w:val="24"/>
          <w:lang/>
        </w:rPr>
        <w:tab/>
      </w:r>
      <w:r w:rsidR="007D198F">
        <w:rPr>
          <w:rFonts w:ascii="Times New Roman" w:eastAsia="Times New Roman" w:hAnsi="Times New Roman" w:cs="Times New Roman"/>
          <w:b/>
          <w:bCs/>
          <w:sz w:val="24"/>
          <w:szCs w:val="24"/>
          <w:lang/>
        </w:rPr>
        <w:t>РАЗДЕЛ 2: ОБОСНОВАНИЕ ВАРИАНТОВ РЕШЕНИЯ ЗАДАЧ ТЕРРИТОРИАЛЬНОГО ПЛАНИРОВАНИЯ И ПРЕДЛОЖЕНИЙ ПО ТЕРРИТОРИАЛЬНОМУ ПЛАНИРОВАНИЮ</w:t>
      </w:r>
    </w:p>
    <w:p w:rsidR="007D198F" w:rsidRPr="009A15E7" w:rsidRDefault="007D198F" w:rsidP="007D198F">
      <w:pPr>
        <w:jc w:val="both"/>
      </w:pPr>
      <w:r>
        <w:rPr>
          <w:lang/>
        </w:rPr>
        <w:tab/>
      </w:r>
      <w:r w:rsidRPr="009A15E7">
        <w:rPr>
          <w:lang/>
        </w:rPr>
        <w:t xml:space="preserve">Настоящий раздел содержит материалы по обоснованию </w:t>
      </w:r>
      <w:proofErr w:type="gramStart"/>
      <w:r w:rsidRPr="009A15E7">
        <w:rPr>
          <w:lang/>
        </w:rPr>
        <w:t xml:space="preserve">вариантов решения задач </w:t>
      </w:r>
      <w:r w:rsidRPr="009A15E7">
        <w:t>территориального планирования территории</w:t>
      </w:r>
      <w:proofErr w:type="gramEnd"/>
      <w:r w:rsidR="00A361D8" w:rsidRPr="00A361D8">
        <w:rPr>
          <w:shd w:val="clear" w:color="auto" w:fill="FFFFFF"/>
        </w:rPr>
        <w:t xml:space="preserve"> </w:t>
      </w:r>
      <w:proofErr w:type="spellStart"/>
      <w:r w:rsidR="006520A4">
        <w:rPr>
          <w:shd w:val="clear" w:color="auto" w:fill="FFFFFF"/>
        </w:rPr>
        <w:t>Грачевского</w:t>
      </w:r>
      <w:proofErr w:type="spellEnd"/>
      <w:r w:rsidR="00A361D8">
        <w:rPr>
          <w:shd w:val="clear" w:color="auto" w:fill="FFFFFF"/>
        </w:rPr>
        <w:t xml:space="preserve"> сельского поселения</w:t>
      </w:r>
      <w:r w:rsidRPr="009A15E7">
        <w:t>;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7D198F" w:rsidRDefault="007D198F" w:rsidP="007D198F">
      <w:pPr>
        <w:jc w:val="both"/>
        <w:rPr>
          <w:lang/>
        </w:rPr>
      </w:pPr>
      <w:r w:rsidRPr="009A15E7">
        <w:tab/>
        <w:t>Предложения</w:t>
      </w:r>
      <w:r>
        <w:t xml:space="preserve">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w:t>
      </w:r>
      <w:r w:rsidR="00A361D8" w:rsidRPr="00A361D8">
        <w:rPr>
          <w:shd w:val="clear" w:color="auto" w:fill="FFFFFF"/>
        </w:rPr>
        <w:t xml:space="preserve"> </w:t>
      </w:r>
      <w:proofErr w:type="spellStart"/>
      <w:r w:rsidR="006520A4">
        <w:rPr>
          <w:shd w:val="clear" w:color="auto" w:fill="FFFFFF"/>
        </w:rPr>
        <w:t>Грачевского</w:t>
      </w:r>
      <w:proofErr w:type="spellEnd"/>
      <w:r w:rsidR="00A361D8">
        <w:rPr>
          <w:shd w:val="clear" w:color="auto" w:fill="FFFFFF"/>
        </w:rPr>
        <w:t xml:space="preserve"> сельского поселения</w:t>
      </w:r>
      <w:r>
        <w:t>. Структура настоящего раздела соответствует структуре раздела 1 II части «</w:t>
      </w:r>
      <w:r w:rsidRPr="005C34C3">
        <w:t>А</w:t>
      </w:r>
      <w:r>
        <w:t>нализ состояния, проблем и перспектив комплексного развития т</w:t>
      </w:r>
      <w:r w:rsidR="009A15E7">
        <w:t>ерритории</w:t>
      </w:r>
      <w:r w:rsidR="00F15DB5">
        <w:t xml:space="preserve"> </w:t>
      </w:r>
      <w:r w:rsidR="009A15E7">
        <w:t xml:space="preserve"> поселения. П</w:t>
      </w:r>
      <w:r>
        <w:t>еречень основных факторов риска возникновения чрезвычайных ситуаций природного и техногенного характера</w:t>
      </w:r>
      <w:r>
        <w:rPr>
          <w:lang/>
        </w:rPr>
        <w:t>»</w:t>
      </w:r>
      <w:r w:rsidR="009A15E7">
        <w:rPr>
          <w:lang/>
        </w:rPr>
        <w:t>.</w:t>
      </w:r>
    </w:p>
    <w:p w:rsidR="007D198F" w:rsidRDefault="007D198F" w:rsidP="007D198F">
      <w:pPr>
        <w:jc w:val="both"/>
      </w:pPr>
      <w:r>
        <w:tab/>
        <w:t xml:space="preserve">Содержание разделов и схем генерального плана </w:t>
      </w:r>
      <w:proofErr w:type="spellStart"/>
      <w:r w:rsidR="006520A4">
        <w:rPr>
          <w:shd w:val="clear" w:color="auto" w:fill="FFFFFF"/>
        </w:rPr>
        <w:t>Грачевского</w:t>
      </w:r>
      <w:proofErr w:type="spellEnd"/>
      <w:r w:rsidR="00B578F1">
        <w:rPr>
          <w:shd w:val="clear" w:color="auto" w:fill="FFFFFF"/>
        </w:rPr>
        <w:t xml:space="preserve"> сельского поселения</w:t>
      </w:r>
      <w:r w:rsidR="00B578F1">
        <w:rPr>
          <w:rFonts w:cs="Arial"/>
          <w:iCs/>
        </w:rPr>
        <w:t xml:space="preserve"> </w:t>
      </w:r>
      <w:r>
        <w:t>тесно связано с полномочиями органов местного самоуправления. Согласно ст. 14 Федерального закона №131-ФЗ от 06.10.2003г непосредственно к полномочиям администрации</w:t>
      </w:r>
      <w:r w:rsidR="00B578F1" w:rsidRPr="00B578F1">
        <w:rPr>
          <w:shd w:val="clear" w:color="auto" w:fill="FFFFFF"/>
        </w:rPr>
        <w:t xml:space="preserve"> </w:t>
      </w:r>
      <w:proofErr w:type="spellStart"/>
      <w:r w:rsidR="006520A4">
        <w:rPr>
          <w:shd w:val="clear" w:color="auto" w:fill="FFFFFF"/>
        </w:rPr>
        <w:t>Грачевского</w:t>
      </w:r>
      <w:proofErr w:type="spellEnd"/>
      <w:r w:rsidR="00B578F1">
        <w:rPr>
          <w:shd w:val="clear" w:color="auto" w:fill="FFFFFF"/>
        </w:rPr>
        <w:t xml:space="preserve"> сельского </w:t>
      </w:r>
      <w:r>
        <w:t>поселения относятся следующие предложения по территориальному планированию:</w:t>
      </w:r>
    </w:p>
    <w:p w:rsidR="007D198F" w:rsidRDefault="007D198F" w:rsidP="00620AE4">
      <w:pPr>
        <w:numPr>
          <w:ilvl w:val="0"/>
          <w:numId w:val="14"/>
        </w:numPr>
        <w:tabs>
          <w:tab w:val="clear" w:pos="720"/>
          <w:tab w:val="num" w:pos="0"/>
        </w:tabs>
        <w:ind w:left="0" w:firstLine="360"/>
        <w:jc w:val="both"/>
      </w:pPr>
      <w:proofErr w:type="gramStart"/>
      <w: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w:t>
      </w:r>
      <w:proofErr w:type="gramEnd"/>
      <w:r>
        <w:t xml:space="preserve"> </w:t>
      </w:r>
      <w:proofErr w:type="gramStart"/>
      <w:r>
        <w:t>границах</w:t>
      </w:r>
      <w:proofErr w:type="gramEnd"/>
      <w:r>
        <w:t xml:space="preserve"> поселения для муниципальных нужд, осуществление земельного контроля за использованием земель поселения;</w:t>
      </w:r>
    </w:p>
    <w:p w:rsidR="007D198F" w:rsidRDefault="007D198F" w:rsidP="00620AE4">
      <w:pPr>
        <w:numPr>
          <w:ilvl w:val="0"/>
          <w:numId w:val="14"/>
        </w:numPr>
        <w:tabs>
          <w:tab w:val="clear" w:pos="720"/>
          <w:tab w:val="num" w:pos="0"/>
        </w:tabs>
        <w:ind w:left="0" w:firstLine="360"/>
        <w:jc w:val="both"/>
      </w:pPr>
      <w:r>
        <w:t>предложения по размещению на территории поселения объектов капитального строительства местного значения, включающие в себя следующие подразделы:</w:t>
      </w:r>
    </w:p>
    <w:p w:rsidR="007D198F" w:rsidRDefault="007D198F" w:rsidP="007D198F">
      <w:pPr>
        <w:jc w:val="both"/>
        <w:rPr>
          <w:i/>
          <w:iCs/>
        </w:rPr>
      </w:pPr>
      <w:r>
        <w:tab/>
      </w:r>
      <w:r>
        <w:rPr>
          <w:i/>
          <w:iCs/>
        </w:rPr>
        <w:t>Предложения по обеспечению территории</w:t>
      </w:r>
      <w:r w:rsidR="005347D4" w:rsidRPr="005347D4">
        <w:rPr>
          <w:shd w:val="clear" w:color="auto" w:fill="FFFFFF"/>
        </w:rPr>
        <w:t xml:space="preserve"> </w:t>
      </w:r>
      <w:proofErr w:type="spellStart"/>
      <w:r w:rsidR="006520A4">
        <w:rPr>
          <w:i/>
          <w:iCs/>
        </w:rPr>
        <w:t>Грачевского</w:t>
      </w:r>
      <w:proofErr w:type="spellEnd"/>
      <w:r w:rsidR="005347D4" w:rsidRPr="005347D4">
        <w:rPr>
          <w:i/>
          <w:iCs/>
        </w:rPr>
        <w:t xml:space="preserve"> сельского поселения</w:t>
      </w:r>
      <w:r w:rsidR="00F15DB5">
        <w:rPr>
          <w:i/>
          <w:iCs/>
        </w:rPr>
        <w:t xml:space="preserve"> </w:t>
      </w:r>
      <w:r w:rsidR="009A15E7">
        <w:rPr>
          <w:i/>
          <w:iCs/>
        </w:rPr>
        <w:t xml:space="preserve"> </w:t>
      </w:r>
      <w:proofErr w:type="spellStart"/>
      <w:proofErr w:type="gramStart"/>
      <w:r>
        <w:rPr>
          <w:i/>
          <w:iCs/>
        </w:rPr>
        <w:t>поселения</w:t>
      </w:r>
      <w:proofErr w:type="spellEnd"/>
      <w:proofErr w:type="gramEnd"/>
      <w:r>
        <w:rPr>
          <w:i/>
          <w:iCs/>
        </w:rPr>
        <w:t xml:space="preserve"> объектами инженерной инфраструктуры:</w:t>
      </w:r>
    </w:p>
    <w:p w:rsidR="007D198F" w:rsidRDefault="007D198F" w:rsidP="00620AE4">
      <w:pPr>
        <w:numPr>
          <w:ilvl w:val="0"/>
          <w:numId w:val="15"/>
        </w:numPr>
        <w:tabs>
          <w:tab w:val="clear" w:pos="720"/>
          <w:tab w:val="left" w:pos="0"/>
          <w:tab w:val="left" w:pos="851"/>
        </w:tabs>
        <w:ind w:left="0" w:firstLine="709"/>
        <w:jc w:val="both"/>
      </w:pPr>
      <w:r>
        <w:t xml:space="preserve">организация в границах поселения </w:t>
      </w:r>
      <w:proofErr w:type="spellStart"/>
      <w:r>
        <w:t>электро</w:t>
      </w:r>
      <w:proofErr w:type="spellEnd"/>
      <w:r>
        <w:t>-, тепл</w:t>
      </w:r>
      <w:proofErr w:type="gramStart"/>
      <w:r>
        <w:t>о-</w:t>
      </w:r>
      <w:proofErr w:type="gramEnd"/>
      <w:r>
        <w:t xml:space="preserve">, </w:t>
      </w:r>
      <w:proofErr w:type="spellStart"/>
      <w:r>
        <w:t>газо</w:t>
      </w:r>
      <w:proofErr w:type="spellEnd"/>
      <w:r>
        <w:t>- и водоснабжения населения, водоотведения, снабжения населения топливом;</w:t>
      </w:r>
    </w:p>
    <w:p w:rsidR="007D198F" w:rsidRDefault="007D198F" w:rsidP="00620AE4">
      <w:pPr>
        <w:numPr>
          <w:ilvl w:val="0"/>
          <w:numId w:val="15"/>
        </w:numPr>
        <w:tabs>
          <w:tab w:val="clear" w:pos="720"/>
          <w:tab w:val="left" w:pos="0"/>
          <w:tab w:val="left" w:pos="851"/>
        </w:tabs>
        <w:ind w:left="0" w:firstLine="709"/>
        <w:jc w:val="both"/>
      </w:pPr>
      <w:r>
        <w:t>организация освещения улиц и установки указателей с названиями улиц и номерами домов.</w:t>
      </w:r>
    </w:p>
    <w:p w:rsidR="007D198F" w:rsidRDefault="007D198F" w:rsidP="007D198F">
      <w:pPr>
        <w:jc w:val="both"/>
        <w:rPr>
          <w:i/>
          <w:iCs/>
        </w:rPr>
      </w:pPr>
      <w:r>
        <w:tab/>
      </w:r>
      <w:r>
        <w:rPr>
          <w:i/>
          <w:iCs/>
        </w:rPr>
        <w:t xml:space="preserve">Предложения по обеспечению территории </w:t>
      </w:r>
      <w:proofErr w:type="spellStart"/>
      <w:r w:rsidR="006520A4">
        <w:rPr>
          <w:i/>
          <w:iCs/>
        </w:rPr>
        <w:t>Грачевского</w:t>
      </w:r>
      <w:proofErr w:type="spellEnd"/>
      <w:r w:rsidR="00EC2C19" w:rsidRPr="00EC2C19">
        <w:rPr>
          <w:i/>
          <w:iCs/>
        </w:rPr>
        <w:t xml:space="preserve"> сельского поселения</w:t>
      </w:r>
      <w:r w:rsidR="00EC2C19">
        <w:rPr>
          <w:rFonts w:cs="Arial"/>
          <w:iCs/>
        </w:rPr>
        <w:t xml:space="preserve"> </w:t>
      </w:r>
      <w:r>
        <w:rPr>
          <w:i/>
          <w:iCs/>
        </w:rPr>
        <w:t>объектами транспортной инфраструктуры:</w:t>
      </w:r>
    </w:p>
    <w:p w:rsidR="007D198F" w:rsidRDefault="007D198F" w:rsidP="00620AE4">
      <w:pPr>
        <w:numPr>
          <w:ilvl w:val="0"/>
          <w:numId w:val="16"/>
        </w:numPr>
        <w:tabs>
          <w:tab w:val="clear" w:pos="720"/>
          <w:tab w:val="num" w:pos="0"/>
          <w:tab w:val="left" w:pos="993"/>
        </w:tabs>
        <w:ind w:left="0" w:firstLine="709"/>
        <w:jc w:val="both"/>
      </w:pPr>
      <w: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7D198F" w:rsidRDefault="007D198F" w:rsidP="00620AE4">
      <w:pPr>
        <w:numPr>
          <w:ilvl w:val="0"/>
          <w:numId w:val="16"/>
        </w:numPr>
        <w:tabs>
          <w:tab w:val="clear" w:pos="720"/>
          <w:tab w:val="num" w:pos="0"/>
          <w:tab w:val="left" w:pos="993"/>
        </w:tabs>
        <w:ind w:left="0" w:firstLine="709"/>
        <w:jc w:val="both"/>
      </w:pPr>
      <w: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7D198F" w:rsidRPr="006A51EE" w:rsidRDefault="007D198F" w:rsidP="006A51EE">
      <w:pPr>
        <w:jc w:val="both"/>
        <w:rPr>
          <w:i/>
          <w:iCs/>
        </w:rPr>
      </w:pPr>
      <w:r>
        <w:tab/>
      </w:r>
      <w:r>
        <w:rPr>
          <w:i/>
          <w:iCs/>
        </w:rPr>
        <w:t xml:space="preserve">Предложения по обеспечению территории </w:t>
      </w:r>
      <w:proofErr w:type="spellStart"/>
      <w:r w:rsidR="006520A4">
        <w:rPr>
          <w:i/>
          <w:iCs/>
        </w:rPr>
        <w:t>Грачевского</w:t>
      </w:r>
      <w:proofErr w:type="spellEnd"/>
      <w:r w:rsidR="00095F28" w:rsidRPr="00095F28">
        <w:rPr>
          <w:i/>
          <w:iCs/>
        </w:rPr>
        <w:t xml:space="preserve"> сельского поселения</w:t>
      </w:r>
      <w:r w:rsidR="00095F28">
        <w:rPr>
          <w:rFonts w:cs="Arial"/>
          <w:iCs/>
        </w:rPr>
        <w:t xml:space="preserve"> </w:t>
      </w:r>
      <w:r>
        <w:rPr>
          <w:i/>
          <w:iCs/>
        </w:rPr>
        <w:t>объектами жилой социальной инфраструктуры:</w:t>
      </w:r>
    </w:p>
    <w:p w:rsidR="007D198F" w:rsidRDefault="007D198F" w:rsidP="00620AE4">
      <w:pPr>
        <w:numPr>
          <w:ilvl w:val="0"/>
          <w:numId w:val="17"/>
        </w:numPr>
        <w:tabs>
          <w:tab w:val="clear" w:pos="720"/>
          <w:tab w:val="num" w:pos="0"/>
          <w:tab w:val="left" w:pos="709"/>
          <w:tab w:val="left" w:pos="993"/>
        </w:tabs>
        <w:ind w:left="0" w:firstLine="709"/>
        <w:jc w:val="both"/>
      </w:pPr>
      <w:r>
        <w:t xml:space="preserve">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w:t>
      </w:r>
      <w:r>
        <w:lastRenderedPageBreak/>
        <w:t>фонда, создание условий для жилищного строительства.</w:t>
      </w:r>
    </w:p>
    <w:p w:rsidR="007D198F" w:rsidRDefault="007D198F" w:rsidP="007D198F">
      <w:pPr>
        <w:jc w:val="both"/>
      </w:pPr>
    </w:p>
    <w:p w:rsidR="007D198F" w:rsidRPr="006A51EE" w:rsidRDefault="007D198F" w:rsidP="006A51EE">
      <w:pPr>
        <w:jc w:val="both"/>
        <w:rPr>
          <w:i/>
          <w:iCs/>
        </w:rPr>
      </w:pPr>
      <w:r>
        <w:tab/>
      </w:r>
      <w:r>
        <w:rPr>
          <w:i/>
          <w:iCs/>
        </w:rPr>
        <w:t>Предложения по обеспечению территории поселения объектами связи, торговли, общественного питания, бытового обслуживания:</w:t>
      </w:r>
    </w:p>
    <w:p w:rsidR="007D198F" w:rsidRPr="008F4E34" w:rsidRDefault="007D198F" w:rsidP="00620AE4">
      <w:pPr>
        <w:numPr>
          <w:ilvl w:val="0"/>
          <w:numId w:val="18"/>
        </w:numPr>
        <w:tabs>
          <w:tab w:val="clear" w:pos="720"/>
          <w:tab w:val="num" w:pos="0"/>
          <w:tab w:val="left" w:pos="851"/>
        </w:tabs>
        <w:ind w:left="0" w:firstLine="709"/>
        <w:jc w:val="both"/>
      </w:pPr>
      <w:r>
        <w:t>создание условий для обеспечения жителей поселения услугами связи, общественного питания, торговли и бытового обслуживания.</w:t>
      </w:r>
    </w:p>
    <w:p w:rsidR="007D198F" w:rsidRPr="006A51EE" w:rsidRDefault="007D198F" w:rsidP="006A51EE">
      <w:pPr>
        <w:jc w:val="both"/>
        <w:rPr>
          <w:i/>
          <w:iCs/>
        </w:rPr>
      </w:pPr>
      <w:r>
        <w:rPr>
          <w:i/>
          <w:iCs/>
        </w:rPr>
        <w:tab/>
        <w:t>Предложения по обеспечению территории поселения объектами библиотечного обслуживания, культуры, народного художественного творчества,</w:t>
      </w:r>
      <w:r w:rsidR="00B36774">
        <w:rPr>
          <w:i/>
          <w:iCs/>
        </w:rPr>
        <w:t xml:space="preserve"> музеями</w:t>
      </w:r>
      <w:r>
        <w:rPr>
          <w:i/>
          <w:iCs/>
        </w:rPr>
        <w:t>, объектами физкультуры и спорта:</w:t>
      </w:r>
    </w:p>
    <w:p w:rsidR="007D198F" w:rsidRDefault="007D198F" w:rsidP="00620AE4">
      <w:pPr>
        <w:numPr>
          <w:ilvl w:val="0"/>
          <w:numId w:val="19"/>
        </w:numPr>
        <w:tabs>
          <w:tab w:val="clear" w:pos="720"/>
          <w:tab w:val="num" w:pos="0"/>
          <w:tab w:val="left" w:pos="709"/>
          <w:tab w:val="left" w:pos="851"/>
        </w:tabs>
        <w:ind w:left="0" w:firstLine="709"/>
        <w:jc w:val="both"/>
      </w:pPr>
      <w:r>
        <w:t>организация библиотечного обслуживания населения;</w:t>
      </w:r>
    </w:p>
    <w:p w:rsidR="007D198F" w:rsidRDefault="007D198F" w:rsidP="00620AE4">
      <w:pPr>
        <w:numPr>
          <w:ilvl w:val="0"/>
          <w:numId w:val="19"/>
        </w:numPr>
        <w:tabs>
          <w:tab w:val="clear" w:pos="720"/>
          <w:tab w:val="num" w:pos="0"/>
          <w:tab w:val="left" w:pos="709"/>
          <w:tab w:val="left" w:pos="851"/>
        </w:tabs>
        <w:ind w:left="0" w:firstLine="709"/>
        <w:jc w:val="both"/>
      </w:pPr>
      <w:r>
        <w:t>создание условий для организации досуга и обеспечения жителей поселения услугами организаций культуры;</w:t>
      </w:r>
    </w:p>
    <w:p w:rsidR="007D198F" w:rsidRDefault="007D198F" w:rsidP="00620AE4">
      <w:pPr>
        <w:numPr>
          <w:ilvl w:val="0"/>
          <w:numId w:val="19"/>
        </w:numPr>
        <w:tabs>
          <w:tab w:val="clear" w:pos="720"/>
          <w:tab w:val="num" w:pos="0"/>
          <w:tab w:val="left" w:pos="709"/>
          <w:tab w:val="left" w:pos="851"/>
        </w:tabs>
        <w:ind w:left="0" w:firstLine="709"/>
        <w:jc w:val="both"/>
      </w:pPr>
      <w: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7D198F" w:rsidRDefault="007D198F" w:rsidP="00620AE4">
      <w:pPr>
        <w:numPr>
          <w:ilvl w:val="0"/>
          <w:numId w:val="19"/>
        </w:numPr>
        <w:tabs>
          <w:tab w:val="clear" w:pos="720"/>
          <w:tab w:val="num" w:pos="0"/>
          <w:tab w:val="left" w:pos="709"/>
          <w:tab w:val="left" w:pos="851"/>
        </w:tabs>
        <w:ind w:left="0" w:firstLine="709"/>
        <w:jc w:val="both"/>
      </w:pPr>
      <w: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D198F" w:rsidRDefault="007D198F" w:rsidP="00620AE4">
      <w:pPr>
        <w:numPr>
          <w:ilvl w:val="0"/>
          <w:numId w:val="19"/>
        </w:numPr>
        <w:tabs>
          <w:tab w:val="clear" w:pos="720"/>
          <w:tab w:val="num" w:pos="0"/>
          <w:tab w:val="left" w:pos="709"/>
          <w:tab w:val="left" w:pos="851"/>
        </w:tabs>
        <w:ind w:left="0" w:firstLine="709"/>
        <w:jc w:val="both"/>
      </w:pPr>
      <w: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D198F" w:rsidRPr="008F4E34" w:rsidRDefault="007D198F" w:rsidP="00620AE4">
      <w:pPr>
        <w:numPr>
          <w:ilvl w:val="0"/>
          <w:numId w:val="19"/>
        </w:numPr>
        <w:tabs>
          <w:tab w:val="clear" w:pos="720"/>
          <w:tab w:val="num" w:pos="0"/>
          <w:tab w:val="left" w:pos="709"/>
          <w:tab w:val="left" w:pos="851"/>
        </w:tabs>
        <w:ind w:left="0" w:firstLine="709"/>
        <w:jc w:val="both"/>
      </w:pPr>
      <w:r>
        <w:t>обеспечение условий для развития на территории поселения физической культуры и массового спорта.</w:t>
      </w:r>
    </w:p>
    <w:p w:rsidR="007D198F" w:rsidRPr="006A51EE" w:rsidRDefault="007D198F" w:rsidP="006A51EE">
      <w:pPr>
        <w:jc w:val="both"/>
        <w:rPr>
          <w:i/>
          <w:iCs/>
        </w:rPr>
      </w:pPr>
      <w:r>
        <w:tab/>
      </w:r>
      <w:r>
        <w:rPr>
          <w:i/>
          <w:iCs/>
        </w:rPr>
        <w:t>Предложения по обеспечению территории</w:t>
      </w:r>
      <w:r w:rsidR="003B6276" w:rsidRPr="003B6276">
        <w:rPr>
          <w:shd w:val="clear" w:color="auto" w:fill="FFFFFF"/>
        </w:rPr>
        <w:t xml:space="preserve"> </w:t>
      </w:r>
      <w:proofErr w:type="spellStart"/>
      <w:r w:rsidR="006520A4">
        <w:rPr>
          <w:i/>
          <w:iCs/>
        </w:rPr>
        <w:t>Грачевского</w:t>
      </w:r>
      <w:proofErr w:type="spellEnd"/>
      <w:r w:rsidR="003B6276" w:rsidRPr="003B6276">
        <w:rPr>
          <w:i/>
          <w:iCs/>
        </w:rPr>
        <w:t xml:space="preserve"> сельского поселения</w:t>
      </w:r>
      <w:r w:rsidR="00F15DB5">
        <w:rPr>
          <w:i/>
          <w:iCs/>
        </w:rPr>
        <w:t xml:space="preserve"> </w:t>
      </w:r>
      <w:r w:rsidR="009A15E7">
        <w:rPr>
          <w:i/>
          <w:iCs/>
        </w:rPr>
        <w:t xml:space="preserve"> </w:t>
      </w:r>
      <w:r>
        <w:rPr>
          <w:i/>
          <w:iCs/>
        </w:rPr>
        <w:t>объектами массового отдыха жителей поселения, благоустройства и озеленения территории поселения:</w:t>
      </w:r>
    </w:p>
    <w:p w:rsidR="007D198F" w:rsidRDefault="007D198F" w:rsidP="00620AE4">
      <w:pPr>
        <w:numPr>
          <w:ilvl w:val="0"/>
          <w:numId w:val="20"/>
        </w:numPr>
        <w:tabs>
          <w:tab w:val="clear" w:pos="720"/>
          <w:tab w:val="num" w:pos="567"/>
          <w:tab w:val="left" w:pos="851"/>
        </w:tabs>
        <w:ind w:left="0" w:firstLine="709"/>
        <w:jc w:val="both"/>
      </w:pPr>
      <w:r>
        <w:t>создание условий для массового отдыха жителей поселения и организация обустройства мест массового отдыха населения;</w:t>
      </w:r>
    </w:p>
    <w:p w:rsidR="007D198F" w:rsidRDefault="007D198F" w:rsidP="00620AE4">
      <w:pPr>
        <w:numPr>
          <w:ilvl w:val="0"/>
          <w:numId w:val="20"/>
        </w:numPr>
        <w:tabs>
          <w:tab w:val="clear" w:pos="720"/>
          <w:tab w:val="num" w:pos="567"/>
          <w:tab w:val="left" w:pos="851"/>
        </w:tabs>
        <w:ind w:left="0" w:firstLine="709"/>
        <w:jc w:val="both"/>
      </w:pPr>
      <w:r>
        <w:t>осуществление мероприятий по обеспечению безопасности людей на водных объектах;</w:t>
      </w:r>
    </w:p>
    <w:p w:rsidR="007D198F" w:rsidRDefault="007D198F" w:rsidP="00620AE4">
      <w:pPr>
        <w:numPr>
          <w:ilvl w:val="0"/>
          <w:numId w:val="20"/>
        </w:numPr>
        <w:tabs>
          <w:tab w:val="clear" w:pos="720"/>
          <w:tab w:val="num" w:pos="567"/>
          <w:tab w:val="left" w:pos="851"/>
        </w:tabs>
        <w:ind w:left="0" w:firstLine="709"/>
        <w:jc w:val="both"/>
      </w:pPr>
      <w: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7D198F" w:rsidRDefault="007D198F" w:rsidP="007D198F">
      <w:pPr>
        <w:jc w:val="both"/>
        <w:rPr>
          <w:i/>
          <w:iCs/>
        </w:rPr>
      </w:pPr>
      <w:r>
        <w:rPr>
          <w:i/>
          <w:iCs/>
        </w:rPr>
        <w:tab/>
        <w:t>Предложения по обеспечению территории</w:t>
      </w:r>
      <w:r w:rsidR="00B059A4" w:rsidRPr="00B059A4">
        <w:rPr>
          <w:shd w:val="clear" w:color="auto" w:fill="FFFFFF"/>
        </w:rPr>
        <w:t xml:space="preserve"> </w:t>
      </w:r>
      <w:proofErr w:type="spellStart"/>
      <w:r w:rsidR="006520A4">
        <w:rPr>
          <w:i/>
          <w:iCs/>
        </w:rPr>
        <w:t>Грачевского</w:t>
      </w:r>
      <w:proofErr w:type="spellEnd"/>
      <w:r w:rsidR="00B059A4" w:rsidRPr="00B059A4">
        <w:rPr>
          <w:i/>
          <w:iCs/>
        </w:rPr>
        <w:t xml:space="preserve"> сельского поселения</w:t>
      </w:r>
      <w:r w:rsidR="00F15DB5">
        <w:rPr>
          <w:i/>
          <w:iCs/>
        </w:rPr>
        <w:t xml:space="preserve"> </w:t>
      </w:r>
      <w:r w:rsidR="009A15E7">
        <w:rPr>
          <w:i/>
          <w:iCs/>
        </w:rPr>
        <w:t xml:space="preserve"> </w:t>
      </w:r>
      <w:r>
        <w:rPr>
          <w:i/>
          <w:iCs/>
        </w:rPr>
        <w:t>местами сбора бытовых отходов:</w:t>
      </w:r>
    </w:p>
    <w:p w:rsidR="007D198F" w:rsidRDefault="007D198F" w:rsidP="00620AE4">
      <w:pPr>
        <w:numPr>
          <w:ilvl w:val="0"/>
          <w:numId w:val="21"/>
        </w:numPr>
        <w:tabs>
          <w:tab w:val="clear" w:pos="1070"/>
          <w:tab w:val="num" w:pos="851"/>
        </w:tabs>
        <w:ind w:left="0" w:firstLine="709"/>
        <w:jc w:val="both"/>
      </w:pPr>
      <w:r>
        <w:t>организация сбора и вывоза бытовых отходов и мусора.</w:t>
      </w:r>
    </w:p>
    <w:p w:rsidR="007D198F" w:rsidRPr="006A51EE" w:rsidRDefault="007D198F" w:rsidP="007D198F">
      <w:pPr>
        <w:jc w:val="both"/>
        <w:rPr>
          <w:i/>
          <w:iCs/>
        </w:rPr>
      </w:pPr>
      <w:r>
        <w:tab/>
      </w:r>
      <w:r>
        <w:rPr>
          <w:i/>
          <w:iCs/>
        </w:rPr>
        <w:t>Предложения по обеспечению территории</w:t>
      </w:r>
      <w:r w:rsidR="00F15DB5">
        <w:rPr>
          <w:i/>
          <w:iCs/>
        </w:rPr>
        <w:t xml:space="preserve"> </w:t>
      </w:r>
      <w:r w:rsidR="009A15E7">
        <w:rPr>
          <w:i/>
          <w:iCs/>
        </w:rPr>
        <w:t xml:space="preserve"> </w:t>
      </w:r>
      <w:r>
        <w:rPr>
          <w:i/>
          <w:iCs/>
        </w:rPr>
        <w:t>поселения местами захоронения:</w:t>
      </w:r>
    </w:p>
    <w:p w:rsidR="007D198F" w:rsidRDefault="007D198F" w:rsidP="00620AE4">
      <w:pPr>
        <w:numPr>
          <w:ilvl w:val="0"/>
          <w:numId w:val="22"/>
        </w:numPr>
        <w:tabs>
          <w:tab w:val="left" w:pos="851"/>
        </w:tabs>
        <w:ind w:left="0" w:firstLine="709"/>
        <w:jc w:val="both"/>
      </w:pPr>
      <w:r>
        <w:t>содержание мест захоронения.</w:t>
      </w:r>
    </w:p>
    <w:p w:rsidR="007D198F" w:rsidRDefault="007D198F" w:rsidP="007D198F">
      <w:pPr>
        <w:jc w:val="both"/>
      </w:pPr>
      <w:r>
        <w:tab/>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1.11.-1.12.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w:t>
      </w:r>
      <w:r w:rsidR="007C14C6">
        <w:t>в границе населенного пункта</w:t>
      </w:r>
      <w:r>
        <w:t xml:space="preserve"> поселения.</w:t>
      </w:r>
    </w:p>
    <w:p w:rsidR="00D36F6C" w:rsidRDefault="00D36F6C" w:rsidP="007D198F">
      <w:pPr>
        <w:jc w:val="both"/>
      </w:pPr>
    </w:p>
    <w:p w:rsidR="00D36F6C" w:rsidRPr="00D36F6C" w:rsidRDefault="00D36F6C" w:rsidP="00D36F6C">
      <w:pPr>
        <w:ind w:firstLine="708"/>
        <w:jc w:val="both"/>
        <w:rPr>
          <w:rFonts w:eastAsia="Times New Roman"/>
          <w:b/>
          <w:bCs/>
          <w:lang/>
        </w:rPr>
      </w:pPr>
      <w:r w:rsidRPr="00D36F6C">
        <w:rPr>
          <w:rFonts w:eastAsia="Times New Roman"/>
          <w:b/>
          <w:bCs/>
          <w:lang/>
        </w:rPr>
        <w:t xml:space="preserve">2.1. Базовый прогноз численности населения </w:t>
      </w:r>
      <w:proofErr w:type="spellStart"/>
      <w:r w:rsidR="006520A4">
        <w:rPr>
          <w:rFonts w:eastAsia="Times New Roman"/>
          <w:b/>
          <w:bCs/>
          <w:lang/>
        </w:rPr>
        <w:t>Грачевского</w:t>
      </w:r>
      <w:proofErr w:type="spellEnd"/>
      <w:r w:rsidRPr="00D36F6C">
        <w:rPr>
          <w:rFonts w:eastAsia="Times New Roman"/>
          <w:b/>
          <w:bCs/>
          <w:lang/>
        </w:rPr>
        <w:t xml:space="preserve"> сельского поселения.</w:t>
      </w:r>
    </w:p>
    <w:p w:rsidR="00D36F6C" w:rsidRPr="00D24B21" w:rsidRDefault="00D36F6C" w:rsidP="00D36F6C">
      <w:pPr>
        <w:ind w:firstLine="708"/>
        <w:jc w:val="both"/>
        <w:rPr>
          <w:rFonts w:eastAsia="Times New Roman"/>
          <w:b/>
          <w:bCs/>
          <w:color w:val="000000"/>
        </w:rPr>
      </w:pPr>
    </w:p>
    <w:p w:rsidR="007556F0" w:rsidRPr="007B5762" w:rsidRDefault="007556F0" w:rsidP="007556F0">
      <w:pPr>
        <w:pStyle w:val="af4"/>
        <w:ind w:firstLine="708"/>
        <w:jc w:val="both"/>
        <w:rPr>
          <w:color w:val="000000"/>
          <w:szCs w:val="24"/>
        </w:rPr>
      </w:pPr>
      <w:r w:rsidRPr="007B5762">
        <w:rPr>
          <w:color w:val="000000"/>
          <w:szCs w:val="24"/>
        </w:rPr>
        <w:t xml:space="preserve">Демографический прогноз имеет чрезвычайно </w:t>
      </w:r>
      <w:proofErr w:type="gramStart"/>
      <w:r w:rsidRPr="007B5762">
        <w:rPr>
          <w:color w:val="000000"/>
          <w:szCs w:val="24"/>
        </w:rPr>
        <w:t>важное значение</w:t>
      </w:r>
      <w:proofErr w:type="gramEnd"/>
      <w:r w:rsidRPr="007B5762">
        <w:rPr>
          <w:color w:val="000000"/>
          <w:szCs w:val="24"/>
        </w:rPr>
        <w:t xml:space="preserve">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w:t>
      </w:r>
      <w:r w:rsidRPr="007B5762">
        <w:rPr>
          <w:color w:val="000000"/>
          <w:szCs w:val="24"/>
        </w:rPr>
        <w:lastRenderedPageBreak/>
        <w:t xml:space="preserve">половозрастной состав, обеспеченность трудовыми ресурсами, дальнейшие перспективы воспроизводства и т.д. </w:t>
      </w:r>
    </w:p>
    <w:p w:rsidR="007556F0" w:rsidRPr="007B5762" w:rsidRDefault="007556F0" w:rsidP="007556F0">
      <w:pPr>
        <w:pStyle w:val="af4"/>
        <w:ind w:firstLine="708"/>
        <w:jc w:val="both"/>
        <w:rPr>
          <w:color w:val="000000"/>
          <w:szCs w:val="24"/>
        </w:rPr>
      </w:pPr>
      <w:r w:rsidRPr="007B5762">
        <w:rPr>
          <w:color w:val="000000"/>
          <w:szCs w:val="24"/>
        </w:rPr>
        <w:t>При составлении прогноза численности населения генеральным планом учтена сложившаяся в городском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7556F0" w:rsidRPr="007B5762" w:rsidRDefault="007556F0" w:rsidP="007556F0">
      <w:pPr>
        <w:pStyle w:val="af4"/>
        <w:ind w:firstLine="708"/>
        <w:jc w:val="both"/>
        <w:rPr>
          <w:color w:val="000000"/>
          <w:szCs w:val="24"/>
        </w:rPr>
      </w:pPr>
      <w:proofErr w:type="gramStart"/>
      <w:r w:rsidRPr="007B5762">
        <w:rPr>
          <w:color w:val="000000"/>
          <w:szCs w:val="24"/>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roofErr w:type="gramEnd"/>
    </w:p>
    <w:p w:rsidR="007556F0" w:rsidRPr="007B5762" w:rsidRDefault="007556F0" w:rsidP="007556F0">
      <w:pPr>
        <w:pStyle w:val="af4"/>
        <w:ind w:firstLine="708"/>
        <w:jc w:val="both"/>
        <w:rPr>
          <w:color w:val="000000"/>
          <w:szCs w:val="24"/>
        </w:rPr>
      </w:pPr>
      <w:r w:rsidRPr="007B5762">
        <w:rPr>
          <w:color w:val="000000"/>
          <w:szCs w:val="24"/>
        </w:rPr>
        <w:t>За исходную базу перспективных расчетов</w:t>
      </w:r>
      <w:r w:rsidRPr="00D24B21">
        <w:rPr>
          <w:color w:val="FF0000"/>
          <w:szCs w:val="24"/>
        </w:rPr>
        <w:t xml:space="preserve"> </w:t>
      </w:r>
      <w:r w:rsidRPr="007B5762">
        <w:rPr>
          <w:color w:val="000000"/>
          <w:szCs w:val="24"/>
        </w:rPr>
        <w:t>взяты сложившиеся в городском поселении к началу 20</w:t>
      </w:r>
      <w:r>
        <w:rPr>
          <w:color w:val="000000"/>
          <w:szCs w:val="24"/>
        </w:rPr>
        <w:t>10</w:t>
      </w:r>
      <w:r w:rsidRPr="007B5762">
        <w:rPr>
          <w:color w:val="000000"/>
          <w:szCs w:val="24"/>
        </w:rPr>
        <w:t xml:space="preserve"> года уровни рождаемости и смертности населения, его половая и возрастная структуры. </w:t>
      </w:r>
    </w:p>
    <w:p w:rsidR="007556F0" w:rsidRPr="007B5762" w:rsidRDefault="007556F0" w:rsidP="007556F0">
      <w:pPr>
        <w:pStyle w:val="af4"/>
        <w:ind w:firstLine="708"/>
        <w:jc w:val="both"/>
        <w:rPr>
          <w:color w:val="000000"/>
          <w:szCs w:val="24"/>
        </w:rPr>
      </w:pPr>
      <w:r w:rsidRPr="007B5762">
        <w:rPr>
          <w:color w:val="000000"/>
          <w:szCs w:val="24"/>
        </w:rPr>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7556F0" w:rsidRPr="007B5762" w:rsidRDefault="007556F0" w:rsidP="007556F0">
      <w:pPr>
        <w:pStyle w:val="af4"/>
        <w:numPr>
          <w:ilvl w:val="0"/>
          <w:numId w:val="31"/>
        </w:numPr>
        <w:jc w:val="both"/>
        <w:rPr>
          <w:color w:val="000000"/>
          <w:szCs w:val="24"/>
        </w:rPr>
      </w:pPr>
      <w:r w:rsidRPr="007B5762">
        <w:rPr>
          <w:color w:val="000000"/>
          <w:szCs w:val="24"/>
        </w:rPr>
        <w:t>инерционному;</w:t>
      </w:r>
    </w:p>
    <w:p w:rsidR="007556F0" w:rsidRPr="007B5762" w:rsidRDefault="007556F0" w:rsidP="007556F0">
      <w:pPr>
        <w:pStyle w:val="af4"/>
        <w:numPr>
          <w:ilvl w:val="0"/>
          <w:numId w:val="31"/>
        </w:numPr>
        <w:jc w:val="both"/>
        <w:rPr>
          <w:color w:val="000000"/>
          <w:szCs w:val="24"/>
        </w:rPr>
      </w:pPr>
      <w:r w:rsidRPr="007B5762">
        <w:rPr>
          <w:color w:val="000000"/>
          <w:szCs w:val="24"/>
        </w:rPr>
        <w:t>базовому;</w:t>
      </w:r>
    </w:p>
    <w:p w:rsidR="007556F0" w:rsidRPr="007B5762" w:rsidRDefault="007556F0" w:rsidP="007556F0">
      <w:pPr>
        <w:pStyle w:val="af4"/>
        <w:numPr>
          <w:ilvl w:val="0"/>
          <w:numId w:val="31"/>
        </w:numPr>
        <w:jc w:val="both"/>
        <w:rPr>
          <w:color w:val="000000"/>
          <w:szCs w:val="24"/>
        </w:rPr>
      </w:pPr>
      <w:r w:rsidRPr="007B5762">
        <w:rPr>
          <w:color w:val="000000"/>
          <w:szCs w:val="24"/>
        </w:rPr>
        <w:t>оптимистическому.</w:t>
      </w:r>
    </w:p>
    <w:p w:rsidR="007556F0" w:rsidRPr="007B5762" w:rsidRDefault="007556F0" w:rsidP="007556F0">
      <w:pPr>
        <w:pStyle w:val="af4"/>
        <w:ind w:firstLine="708"/>
        <w:jc w:val="both"/>
        <w:rPr>
          <w:color w:val="000000"/>
          <w:szCs w:val="24"/>
        </w:rPr>
      </w:pPr>
      <w:r w:rsidRPr="007B5762">
        <w:rPr>
          <w:color w:val="000000"/>
          <w:szCs w:val="24"/>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трех основных показателей: уровня рождаемости, смертности и сальдо миграций.</w:t>
      </w:r>
    </w:p>
    <w:p w:rsidR="007556F0" w:rsidRPr="007B5762" w:rsidRDefault="007556F0" w:rsidP="007556F0">
      <w:pPr>
        <w:pStyle w:val="af4"/>
        <w:ind w:firstLine="708"/>
        <w:jc w:val="both"/>
        <w:rPr>
          <w:color w:val="000000"/>
          <w:szCs w:val="24"/>
        </w:rPr>
      </w:pPr>
      <w:r w:rsidRPr="007B5762">
        <w:rPr>
          <w:color w:val="000000"/>
          <w:szCs w:val="24"/>
        </w:rPr>
        <w:t>Масштабы убыли будут определяться различиями в уровнях рождаемости и смертности при реализации того или иного демографического сценария.</w:t>
      </w:r>
    </w:p>
    <w:p w:rsidR="007556F0" w:rsidRPr="007B5762" w:rsidRDefault="007556F0" w:rsidP="007556F0">
      <w:pPr>
        <w:pStyle w:val="af4"/>
        <w:ind w:firstLine="708"/>
        <w:jc w:val="both"/>
        <w:rPr>
          <w:color w:val="000000"/>
          <w:szCs w:val="24"/>
        </w:rPr>
      </w:pPr>
      <w:r w:rsidRPr="007B5762">
        <w:rPr>
          <w:color w:val="000000"/>
          <w:szCs w:val="24"/>
        </w:rPr>
        <w:t>За основу для расчетов по настоящему генеральному плану принят базовый прогноз численности.</w:t>
      </w:r>
    </w:p>
    <w:p w:rsidR="007556F0" w:rsidRPr="005A0C40" w:rsidRDefault="007556F0" w:rsidP="007556F0">
      <w:pPr>
        <w:pStyle w:val="af4"/>
        <w:ind w:firstLine="708"/>
        <w:jc w:val="both"/>
        <w:rPr>
          <w:color w:val="000000"/>
          <w:szCs w:val="24"/>
        </w:rPr>
      </w:pPr>
      <w:r w:rsidRPr="005A0C40">
        <w:rPr>
          <w:color w:val="000000"/>
          <w:szCs w:val="24"/>
        </w:rPr>
        <w:t xml:space="preserve">В соответствии с </w:t>
      </w:r>
      <w:r>
        <w:rPr>
          <w:color w:val="000000"/>
          <w:szCs w:val="24"/>
        </w:rPr>
        <w:t xml:space="preserve">базовым </w:t>
      </w:r>
      <w:r w:rsidRPr="005A0C40">
        <w:rPr>
          <w:color w:val="000000"/>
          <w:szCs w:val="24"/>
        </w:rPr>
        <w:t xml:space="preserve">прогнозом численность населения </w:t>
      </w:r>
      <w:proofErr w:type="spellStart"/>
      <w:r w:rsidRPr="005A0C40">
        <w:rPr>
          <w:color w:val="000000"/>
          <w:szCs w:val="24"/>
        </w:rPr>
        <w:t>Грачевско</w:t>
      </w:r>
      <w:r>
        <w:rPr>
          <w:color w:val="000000"/>
          <w:szCs w:val="24"/>
        </w:rPr>
        <w:t>го</w:t>
      </w:r>
      <w:proofErr w:type="spellEnd"/>
      <w:r>
        <w:rPr>
          <w:color w:val="000000"/>
          <w:szCs w:val="24"/>
        </w:rPr>
        <w:t xml:space="preserve"> </w:t>
      </w:r>
      <w:r w:rsidRPr="005A0C40">
        <w:rPr>
          <w:color w:val="000000"/>
          <w:szCs w:val="24"/>
        </w:rPr>
        <w:t>сельского поселения в 2030 году может увеличиться до</w:t>
      </w:r>
      <w:r w:rsidRPr="00D24B21">
        <w:rPr>
          <w:color w:val="FF0000"/>
          <w:szCs w:val="24"/>
        </w:rPr>
        <w:t xml:space="preserve"> </w:t>
      </w:r>
      <w:r w:rsidRPr="00A912DC">
        <w:rPr>
          <w:color w:val="000000"/>
          <w:szCs w:val="24"/>
        </w:rPr>
        <w:t>776 чел</w:t>
      </w:r>
      <w:r w:rsidRPr="00D24B21">
        <w:rPr>
          <w:color w:val="FF0000"/>
          <w:szCs w:val="24"/>
        </w:rPr>
        <w:t xml:space="preserve"> </w:t>
      </w:r>
      <w:r w:rsidRPr="005A0C40">
        <w:rPr>
          <w:color w:val="000000"/>
          <w:szCs w:val="24"/>
        </w:rPr>
        <w:t xml:space="preserve">(данный прогноз дан в Схеме территориального планирования </w:t>
      </w:r>
      <w:proofErr w:type="spellStart"/>
      <w:r w:rsidRPr="005A0C40">
        <w:rPr>
          <w:color w:val="000000"/>
          <w:szCs w:val="24"/>
        </w:rPr>
        <w:t>Залегощенского</w:t>
      </w:r>
      <w:proofErr w:type="spellEnd"/>
      <w:r w:rsidRPr="005A0C40">
        <w:rPr>
          <w:color w:val="000000"/>
          <w:szCs w:val="24"/>
        </w:rPr>
        <w:t xml:space="preserve"> района Орловской области). Данное увеличение численности будет происходить, в основном, за счет притока мигрантов, связанного с реализацией инвестиционного потенциала территории.</w:t>
      </w:r>
    </w:p>
    <w:p w:rsidR="007556F0" w:rsidRPr="00D24B21" w:rsidRDefault="007556F0" w:rsidP="007556F0">
      <w:pPr>
        <w:rPr>
          <w:color w:val="FF0000"/>
        </w:rPr>
      </w:pPr>
    </w:p>
    <w:p w:rsidR="00FD0236" w:rsidRDefault="00FD0236" w:rsidP="007D198F">
      <w:pPr>
        <w:jc w:val="both"/>
        <w:rPr>
          <w:rFonts w:eastAsia="Times New Roman"/>
          <w:b/>
          <w:bCs/>
          <w:lang/>
        </w:rPr>
      </w:pPr>
    </w:p>
    <w:p w:rsidR="00720744" w:rsidRPr="00DA1022" w:rsidRDefault="00720744" w:rsidP="00FD0236">
      <w:pPr>
        <w:pStyle w:val="ConsPlusNormal"/>
        <w:widowControl/>
        <w:snapToGrid w:val="0"/>
        <w:spacing w:after="120"/>
        <w:ind w:firstLine="708"/>
        <w:jc w:val="both"/>
        <w:rPr>
          <w:rFonts w:ascii="Times New Roman" w:eastAsia="Times New Roman" w:hAnsi="Times New Roman" w:cs="Times New Roman"/>
          <w:b/>
          <w:bCs/>
          <w:sz w:val="24"/>
          <w:szCs w:val="24"/>
          <w:lang/>
        </w:rPr>
      </w:pPr>
      <w:r w:rsidRPr="00DA1022">
        <w:rPr>
          <w:rFonts w:ascii="Times New Roman" w:eastAsia="Times New Roman" w:hAnsi="Times New Roman" w:cs="Times New Roman"/>
          <w:b/>
          <w:bCs/>
          <w:sz w:val="24"/>
          <w:szCs w:val="24"/>
          <w:lang/>
        </w:rPr>
        <w:t>2.2. Предложения по усовершенствованию и развитию планировочной структуры</w:t>
      </w:r>
      <w:r w:rsidR="0057600A" w:rsidRPr="0057600A">
        <w:rPr>
          <w:rFonts w:ascii="Times New Roman" w:eastAsia="Times New Roman" w:hAnsi="Times New Roman" w:cs="Times New Roman"/>
          <w:b/>
          <w:bCs/>
          <w:sz w:val="24"/>
          <w:szCs w:val="24"/>
          <w:lang/>
        </w:rPr>
        <w:t xml:space="preserve"> </w:t>
      </w:r>
      <w:proofErr w:type="spellStart"/>
      <w:r w:rsidR="006520A4">
        <w:rPr>
          <w:rFonts w:ascii="Times New Roman" w:eastAsia="Times New Roman" w:hAnsi="Times New Roman" w:cs="Times New Roman"/>
          <w:b/>
          <w:bCs/>
          <w:sz w:val="24"/>
          <w:szCs w:val="24"/>
          <w:lang/>
        </w:rPr>
        <w:t>Грачевского</w:t>
      </w:r>
      <w:proofErr w:type="spellEnd"/>
      <w:r w:rsidR="0057600A" w:rsidRPr="0057600A">
        <w:rPr>
          <w:rFonts w:ascii="Times New Roman" w:eastAsia="Times New Roman" w:hAnsi="Times New Roman" w:cs="Times New Roman"/>
          <w:b/>
          <w:bCs/>
          <w:sz w:val="24"/>
          <w:szCs w:val="24"/>
          <w:lang/>
        </w:rPr>
        <w:t xml:space="preserve"> сельского поселения</w:t>
      </w:r>
      <w:r w:rsidRPr="00DA1022">
        <w:rPr>
          <w:rFonts w:ascii="Times New Roman" w:eastAsia="Times New Roman" w:hAnsi="Times New Roman" w:cs="Times New Roman"/>
          <w:b/>
          <w:bCs/>
          <w:sz w:val="24"/>
          <w:szCs w:val="24"/>
          <w:lang/>
        </w:rPr>
        <w:t>, функциональное и градостроительное зонирование</w:t>
      </w:r>
    </w:p>
    <w:p w:rsidR="00720744" w:rsidRPr="00DA1022" w:rsidRDefault="00720744" w:rsidP="00FD0236">
      <w:pPr>
        <w:widowControl/>
        <w:snapToGrid w:val="0"/>
        <w:spacing w:after="120"/>
        <w:ind w:firstLine="708"/>
        <w:jc w:val="both"/>
        <w:rPr>
          <w:rFonts w:eastAsia="Times New Roman"/>
          <w:b/>
          <w:i/>
          <w:iCs/>
          <w:lang/>
        </w:rPr>
      </w:pPr>
      <w:r w:rsidRPr="00DA1022">
        <w:rPr>
          <w:rFonts w:eastAsia="Times New Roman"/>
          <w:b/>
          <w:i/>
          <w:iCs/>
          <w:lang/>
        </w:rPr>
        <w:t>2.</w:t>
      </w:r>
      <w:r w:rsidR="00FA44E4">
        <w:rPr>
          <w:rFonts w:eastAsia="Times New Roman"/>
          <w:b/>
          <w:i/>
          <w:iCs/>
          <w:lang/>
        </w:rPr>
        <w:t>2</w:t>
      </w:r>
      <w:r w:rsidRPr="00DA1022">
        <w:rPr>
          <w:rFonts w:eastAsia="Times New Roman"/>
          <w:b/>
          <w:i/>
          <w:iCs/>
          <w:lang/>
        </w:rPr>
        <w:t>.1. Функциональное зонирование</w:t>
      </w:r>
    </w:p>
    <w:p w:rsidR="00480FB7" w:rsidRPr="00DA1022" w:rsidRDefault="00480FB7" w:rsidP="00480FB7">
      <w:pPr>
        <w:ind w:firstLine="708"/>
        <w:jc w:val="both"/>
      </w:pPr>
      <w:r w:rsidRPr="00DA1022">
        <w:t>Согласно ст.23 п.6 Гр</w:t>
      </w:r>
      <w:proofErr w:type="gramStart"/>
      <w:r w:rsidRPr="00DA1022">
        <w:t xml:space="preserve"> К</w:t>
      </w:r>
      <w:proofErr w:type="gramEnd"/>
      <w:r w:rsidRPr="00DA1022">
        <w:t xml:space="preserve">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480FB7" w:rsidRPr="00DA1022" w:rsidRDefault="00480FB7" w:rsidP="00480FB7">
      <w:pPr>
        <w:jc w:val="both"/>
      </w:pPr>
      <w:r w:rsidRPr="00DA1022">
        <w:tab/>
        <w:t>Для оптимального использования территории</w:t>
      </w:r>
      <w:r w:rsidR="00F15DB5">
        <w:t xml:space="preserve"> </w:t>
      </w:r>
      <w:r w:rsidRPr="00DA1022">
        <w:t xml:space="preserve">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w:t>
      </w:r>
      <w:proofErr w:type="gramStart"/>
      <w:r w:rsidRPr="00DA1022">
        <w:t>см</w:t>
      </w:r>
      <w:proofErr w:type="gramEnd"/>
      <w:r w:rsidRPr="00DA1022">
        <w:t xml:space="preserve">. </w:t>
      </w:r>
      <w:r w:rsidR="00091844">
        <w:t>карта №</w:t>
      </w:r>
      <w:r w:rsidR="00091844" w:rsidRPr="00075074">
        <w:t>2</w:t>
      </w:r>
      <w:r w:rsidRPr="00DA1022">
        <w:t xml:space="preserve"> </w:t>
      </w:r>
      <w:r w:rsidR="00860597">
        <w:rPr>
          <w:lang w:val="en-US"/>
        </w:rPr>
        <w:t>I</w:t>
      </w:r>
      <w:r w:rsidRPr="00DA1022">
        <w:t xml:space="preserve"> тома</w:t>
      </w:r>
      <w:r w:rsidRPr="00DA1022">
        <w:rPr>
          <w:color w:val="000000"/>
        </w:rPr>
        <w:t>)</w:t>
      </w:r>
      <w:r w:rsidRPr="00DA1022">
        <w:t xml:space="preserve"> определяются по фактическому использованию.</w:t>
      </w:r>
    </w:p>
    <w:p w:rsidR="00480FB7" w:rsidRPr="00DA1022" w:rsidRDefault="00480FB7" w:rsidP="00480FB7">
      <w:pPr>
        <w:jc w:val="both"/>
      </w:pPr>
      <w:r w:rsidRPr="00DA1022">
        <w:tab/>
        <w:t xml:space="preserve">Функциональные зоны в границах земельных участков, планируемых для </w:t>
      </w:r>
      <w:r w:rsidRPr="00DA1022">
        <w:lastRenderedPageBreak/>
        <w:t>перспективного освоения, определяются как жилые, коммунально-складские, рекреационные, общественно-деловые.</w:t>
      </w:r>
    </w:p>
    <w:p w:rsidR="00480FB7" w:rsidRPr="00DA1022" w:rsidRDefault="00480FB7" w:rsidP="00480FB7">
      <w:pPr>
        <w:jc w:val="both"/>
        <w:rPr>
          <w:rFonts w:eastAsia="Times New Roman"/>
          <w:iCs/>
          <w:spacing w:val="-5"/>
        </w:rPr>
      </w:pPr>
      <w:r w:rsidRPr="00DA1022">
        <w:tab/>
      </w:r>
      <w:r w:rsidRPr="00DA1022">
        <w:rPr>
          <w:rFonts w:eastAsia="Times New Roman"/>
          <w:iCs/>
          <w:spacing w:val="-5"/>
        </w:rPr>
        <w:t xml:space="preserve">Разработанное в Генеральном плане </w:t>
      </w:r>
      <w:proofErr w:type="spellStart"/>
      <w:r w:rsidR="006520A4">
        <w:rPr>
          <w:color w:val="000000"/>
        </w:rPr>
        <w:t>Грачевского</w:t>
      </w:r>
      <w:proofErr w:type="spellEnd"/>
      <w:r w:rsidR="00075074">
        <w:rPr>
          <w:color w:val="000000"/>
        </w:rPr>
        <w:t xml:space="preserve"> </w:t>
      </w:r>
      <w:r w:rsidR="00075074" w:rsidRPr="005A0C40">
        <w:rPr>
          <w:color w:val="000000"/>
        </w:rPr>
        <w:t>сельского поселения</w:t>
      </w:r>
      <w:r w:rsidR="00075074" w:rsidRPr="00DA1022">
        <w:rPr>
          <w:rFonts w:eastAsia="Times New Roman"/>
          <w:iCs/>
          <w:spacing w:val="-5"/>
        </w:rPr>
        <w:t xml:space="preserve"> </w:t>
      </w:r>
      <w:r w:rsidRPr="00DA1022">
        <w:rPr>
          <w:rFonts w:eastAsia="Times New Roman"/>
          <w:iCs/>
          <w:spacing w:val="-5"/>
        </w:rPr>
        <w:t xml:space="preserve">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w:t>
      </w:r>
      <w:r w:rsidR="00D157CA" w:rsidRPr="00DA1022">
        <w:rPr>
          <w:rFonts w:eastAsia="Times New Roman"/>
          <w:iCs/>
          <w:spacing w:val="-5"/>
        </w:rPr>
        <w:t xml:space="preserve">в правилах землепользования и застройки </w:t>
      </w:r>
      <w:r w:rsidRPr="00DA1022">
        <w:rPr>
          <w:rFonts w:eastAsia="Times New Roman"/>
          <w:iCs/>
          <w:spacing w:val="-5"/>
        </w:rPr>
        <w:t>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480FB7" w:rsidRPr="00DA1022" w:rsidRDefault="00480FB7" w:rsidP="00480FB7">
      <w:pPr>
        <w:widowControl/>
        <w:snapToGrid w:val="0"/>
        <w:spacing w:after="120"/>
        <w:jc w:val="both"/>
        <w:rPr>
          <w:rFonts w:eastAsia="Times New Roman"/>
          <w:b/>
          <w:bCs/>
          <w:i/>
          <w:iCs/>
          <w:lang/>
        </w:rPr>
      </w:pPr>
      <w:r w:rsidRPr="00DA1022">
        <w:rPr>
          <w:rFonts w:eastAsia="Times New Roman"/>
          <w:b/>
          <w:bCs/>
          <w:i/>
          <w:iCs/>
          <w:lang/>
        </w:rPr>
        <w:tab/>
      </w:r>
    </w:p>
    <w:p w:rsidR="00720744" w:rsidRPr="00DA1022" w:rsidRDefault="00720744" w:rsidP="00480FB7">
      <w:pPr>
        <w:widowControl/>
        <w:snapToGrid w:val="0"/>
        <w:spacing w:after="120"/>
        <w:ind w:firstLine="708"/>
        <w:jc w:val="both"/>
        <w:rPr>
          <w:rFonts w:eastAsia="Times New Roman"/>
          <w:b/>
          <w:i/>
          <w:iCs/>
          <w:lang/>
        </w:rPr>
      </w:pPr>
      <w:r w:rsidRPr="00DA1022">
        <w:rPr>
          <w:rFonts w:eastAsia="Times New Roman"/>
          <w:b/>
          <w:i/>
          <w:iCs/>
          <w:lang/>
        </w:rPr>
        <w:t>2.</w:t>
      </w:r>
      <w:r w:rsidR="00FA44E4">
        <w:rPr>
          <w:rFonts w:eastAsia="Times New Roman"/>
          <w:b/>
          <w:i/>
          <w:iCs/>
          <w:lang/>
        </w:rPr>
        <w:t>2</w:t>
      </w:r>
      <w:r w:rsidRPr="00DA1022">
        <w:rPr>
          <w:rFonts w:eastAsia="Times New Roman"/>
          <w:b/>
          <w:i/>
          <w:iCs/>
          <w:lang/>
        </w:rPr>
        <w:t>.2. Градостроительное зонирование</w:t>
      </w:r>
    </w:p>
    <w:p w:rsidR="00480FB7" w:rsidRPr="00DA1022" w:rsidRDefault="00480FB7" w:rsidP="00480FB7">
      <w:pPr>
        <w:widowControl/>
        <w:snapToGrid w:val="0"/>
        <w:spacing w:after="120"/>
        <w:ind w:firstLine="708"/>
        <w:jc w:val="both"/>
        <w:rPr>
          <w:lang/>
        </w:rPr>
      </w:pPr>
      <w:r w:rsidRPr="00DA1022">
        <w:rPr>
          <w:lang/>
        </w:rPr>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w:t>
      </w:r>
      <w:proofErr w:type="spellStart"/>
      <w:r w:rsidR="000E5168">
        <w:rPr>
          <w:color w:val="000000"/>
        </w:rPr>
        <w:t>Грачевском</w:t>
      </w:r>
      <w:r w:rsidR="00354CAA">
        <w:rPr>
          <w:color w:val="000000"/>
        </w:rPr>
        <w:t>у</w:t>
      </w:r>
      <w:proofErr w:type="spellEnd"/>
      <w:r w:rsidR="00354CAA">
        <w:rPr>
          <w:color w:val="000000"/>
        </w:rPr>
        <w:t xml:space="preserve"> </w:t>
      </w:r>
      <w:r w:rsidR="00354CAA" w:rsidRPr="005A0C40">
        <w:rPr>
          <w:color w:val="000000"/>
        </w:rPr>
        <w:t>сельско</w:t>
      </w:r>
      <w:r w:rsidR="00354CAA">
        <w:rPr>
          <w:color w:val="000000"/>
        </w:rPr>
        <w:t>му</w:t>
      </w:r>
      <w:r w:rsidR="00354CAA" w:rsidRPr="005A0C40">
        <w:rPr>
          <w:color w:val="000000"/>
        </w:rPr>
        <w:t xml:space="preserve"> поселени</w:t>
      </w:r>
      <w:r w:rsidR="00354CAA">
        <w:rPr>
          <w:color w:val="000000"/>
        </w:rPr>
        <w:t>ю</w:t>
      </w:r>
      <w:r w:rsidR="00354CAA" w:rsidRPr="00DA1022">
        <w:rPr>
          <w:lang/>
        </w:rPr>
        <w:t xml:space="preserve"> </w:t>
      </w:r>
      <w:r w:rsidRPr="00DA1022">
        <w:rPr>
          <w:lang/>
        </w:rPr>
        <w:t>это:</w:t>
      </w:r>
    </w:p>
    <w:p w:rsidR="00480FB7" w:rsidRPr="00DA1022" w:rsidRDefault="00480FB7" w:rsidP="00480FB7">
      <w:pPr>
        <w:pStyle w:val="ConsPlusNormal"/>
        <w:widowControl/>
        <w:ind w:firstLine="540"/>
        <w:rPr>
          <w:rFonts w:ascii="Times New Roman" w:hAnsi="Times New Roman" w:cs="Times New Roman"/>
          <w:b/>
          <w:sz w:val="24"/>
          <w:szCs w:val="24"/>
        </w:rPr>
      </w:pPr>
      <w:r w:rsidRPr="00DA1022">
        <w:rPr>
          <w:rFonts w:ascii="Times New Roman" w:hAnsi="Times New Roman" w:cs="Times New Roman"/>
          <w:b/>
          <w:sz w:val="24"/>
          <w:szCs w:val="24"/>
        </w:rPr>
        <w:t xml:space="preserve">Жилые зоны:  </w:t>
      </w:r>
    </w:p>
    <w:p w:rsidR="00480FB7" w:rsidRPr="00DA1022" w:rsidRDefault="00480FB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застройки индивидуальными жилыми домами;</w:t>
      </w:r>
    </w:p>
    <w:p w:rsidR="00480FB7" w:rsidRPr="00DA1022" w:rsidRDefault="00480FB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 зоны застройки малоэтажными жилыми домами;</w:t>
      </w:r>
    </w:p>
    <w:p w:rsidR="00480FB7" w:rsidRPr="00DA1022" w:rsidRDefault="00480FB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жилой застройки иных видов.</w:t>
      </w:r>
    </w:p>
    <w:p w:rsidR="00480FB7" w:rsidRPr="00DA1022" w:rsidRDefault="00480FB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480FB7" w:rsidRPr="00DA1022" w:rsidRDefault="00480FB7" w:rsidP="00480FB7">
      <w:pPr>
        <w:pStyle w:val="ConsPlusNormal"/>
        <w:widowControl/>
        <w:ind w:firstLine="540"/>
        <w:rPr>
          <w:rFonts w:ascii="Times New Roman" w:hAnsi="Times New Roman" w:cs="Times New Roman"/>
          <w:b/>
          <w:sz w:val="24"/>
          <w:szCs w:val="24"/>
        </w:rPr>
      </w:pPr>
      <w:r w:rsidRPr="00DA1022">
        <w:rPr>
          <w:rFonts w:ascii="Times New Roman" w:hAnsi="Times New Roman" w:cs="Times New Roman"/>
          <w:b/>
          <w:sz w:val="24"/>
          <w:szCs w:val="24"/>
        </w:rPr>
        <w:t>Общественно-деловые зоны:</w:t>
      </w:r>
      <w:r w:rsidRPr="00DA1022">
        <w:rPr>
          <w:rFonts w:cs="Times New Roman"/>
          <w:b/>
        </w:rPr>
        <w:t xml:space="preserve"> </w:t>
      </w:r>
      <w:r w:rsidRPr="00DA1022">
        <w:rPr>
          <w:rFonts w:ascii="Times New Roman" w:hAnsi="Times New Roman" w:cs="Times New Roman"/>
          <w:b/>
          <w:sz w:val="24"/>
          <w:szCs w:val="24"/>
        </w:rPr>
        <w:t xml:space="preserve"> </w:t>
      </w:r>
    </w:p>
    <w:p w:rsidR="00480FB7" w:rsidRPr="00DA1022" w:rsidRDefault="00480FB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делового, общественного и коммерческого назначения;</w:t>
      </w:r>
    </w:p>
    <w:p w:rsidR="00480FB7" w:rsidRPr="00DA1022" w:rsidRDefault="00480FB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 зоны размещения объектов социального и коммунально-бытового назначения;</w:t>
      </w:r>
    </w:p>
    <w:p w:rsidR="00480FB7" w:rsidRPr="00DA1022" w:rsidRDefault="00480FB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обслуживания объектов, необходимых для осуществления производственной и предпринимательской деятельности;</w:t>
      </w:r>
    </w:p>
    <w:p w:rsidR="00480FB7" w:rsidRPr="00DA1022" w:rsidRDefault="00480FB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4) общественно-деловые зоны иных видов.</w:t>
      </w:r>
    </w:p>
    <w:p w:rsidR="00480FB7" w:rsidRPr="00DA1022" w:rsidRDefault="00480FB7" w:rsidP="00480FB7">
      <w:pPr>
        <w:pStyle w:val="ConsPlusNormal"/>
        <w:widowControl/>
        <w:ind w:firstLine="540"/>
        <w:jc w:val="both"/>
        <w:rPr>
          <w:rFonts w:ascii="Times New Roman" w:hAnsi="Times New Roman" w:cs="Times New Roman"/>
          <w:sz w:val="24"/>
          <w:szCs w:val="24"/>
        </w:rPr>
      </w:pPr>
      <w:proofErr w:type="gramStart"/>
      <w:r w:rsidRPr="00DA1022">
        <w:rPr>
          <w:rFonts w:ascii="Times New Roman" w:hAnsi="Times New Roman" w:cs="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480FB7" w:rsidRPr="00DA1022" w:rsidRDefault="00480FB7" w:rsidP="00480FB7">
      <w:pPr>
        <w:pStyle w:val="ConsPlusNormal"/>
        <w:widowControl/>
        <w:ind w:firstLine="540"/>
        <w:rPr>
          <w:rFonts w:ascii="Times New Roman" w:hAnsi="Times New Roman" w:cs="Times New Roman"/>
          <w:b/>
          <w:sz w:val="24"/>
          <w:szCs w:val="24"/>
        </w:rPr>
      </w:pPr>
      <w:r w:rsidRPr="00DA1022">
        <w:rPr>
          <w:rFonts w:ascii="Times New Roman" w:hAnsi="Times New Roman" w:cs="Times New Roman"/>
          <w:b/>
          <w:sz w:val="24"/>
          <w:szCs w:val="24"/>
        </w:rPr>
        <w:t>Производственные зоны</w:t>
      </w:r>
      <w:r w:rsidRPr="00DA1022">
        <w:rPr>
          <w:rFonts w:ascii="Times New Roman" w:hAnsi="Times New Roman" w:cs="Times New Roman"/>
          <w:sz w:val="24"/>
          <w:szCs w:val="24"/>
        </w:rPr>
        <w:t xml:space="preserve">, </w:t>
      </w:r>
      <w:r w:rsidRPr="00DA1022">
        <w:rPr>
          <w:rFonts w:ascii="Times New Roman" w:hAnsi="Times New Roman" w:cs="Times New Roman"/>
          <w:b/>
          <w:sz w:val="24"/>
          <w:szCs w:val="24"/>
        </w:rPr>
        <w:t>зоны инженерн</w:t>
      </w:r>
      <w:r w:rsidR="00FC78B1" w:rsidRPr="00DA1022">
        <w:rPr>
          <w:rFonts w:ascii="Times New Roman" w:hAnsi="Times New Roman" w:cs="Times New Roman"/>
          <w:b/>
          <w:sz w:val="24"/>
          <w:szCs w:val="24"/>
        </w:rPr>
        <w:t>ой и транспортной инфраструктур</w:t>
      </w:r>
      <w:r w:rsidRPr="00DA1022">
        <w:rPr>
          <w:rFonts w:ascii="Times New Roman" w:hAnsi="Times New Roman" w:cs="Times New Roman"/>
          <w:b/>
          <w:sz w:val="24"/>
          <w:szCs w:val="24"/>
        </w:rPr>
        <w:t>:</w:t>
      </w:r>
    </w:p>
    <w:p w:rsidR="00480FB7" w:rsidRPr="00DA1022" w:rsidRDefault="00FC78B1"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1)</w:t>
      </w:r>
      <w:r w:rsidR="00480FB7" w:rsidRPr="00DA1022">
        <w:rPr>
          <w:rFonts w:ascii="Times New Roman" w:hAnsi="Times New Roman" w:cs="Times New Roman"/>
          <w:sz w:val="24"/>
          <w:szCs w:val="24"/>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80FB7" w:rsidRPr="00DA1022" w:rsidRDefault="00480FB7"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480FB7" w:rsidRPr="00DA1022" w:rsidRDefault="00FC78B1"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lastRenderedPageBreak/>
        <w:t xml:space="preserve">3) </w:t>
      </w:r>
      <w:r w:rsidR="00480FB7" w:rsidRPr="00DA1022">
        <w:rPr>
          <w:rFonts w:ascii="Times New Roman" w:hAnsi="Times New Roman" w:cs="Times New Roman"/>
          <w:sz w:val="24"/>
          <w:szCs w:val="24"/>
        </w:rPr>
        <w:t>иные виды производственной, инженерной и транспортной инфраструктур.</w:t>
      </w:r>
    </w:p>
    <w:p w:rsidR="00480FB7" w:rsidRPr="00DA1022" w:rsidRDefault="00480FB7" w:rsidP="00480FB7">
      <w:pPr>
        <w:pStyle w:val="ConsPlusNormal"/>
        <w:widowControl/>
        <w:ind w:firstLine="540"/>
        <w:jc w:val="both"/>
        <w:rPr>
          <w:rFonts w:ascii="Times New Roman" w:hAnsi="Times New Roman" w:cs="Times New Roman"/>
          <w:sz w:val="24"/>
          <w:szCs w:val="24"/>
        </w:rPr>
      </w:pPr>
      <w:proofErr w:type="gramStart"/>
      <w:r w:rsidRPr="00DA1022">
        <w:rPr>
          <w:rFonts w:ascii="Times New Roman" w:hAnsi="Times New Roman" w:cs="Times New Roman"/>
          <w:sz w:val="24"/>
          <w:szCs w:val="24"/>
        </w:rPr>
        <w:t>Производственные зоны</w:t>
      </w:r>
      <w:r w:rsidRPr="00DA1022">
        <w:rPr>
          <w:rFonts w:ascii="Times New Roman" w:hAnsi="Times New Roman" w:cs="Times New Roman"/>
          <w:b/>
          <w:sz w:val="24"/>
          <w:szCs w:val="24"/>
        </w:rPr>
        <w:t>,</w:t>
      </w:r>
      <w:r w:rsidRPr="00DA1022">
        <w:rPr>
          <w:rFonts w:ascii="Times New Roman" w:hAnsi="Times New Roman" w:cs="Times New Roman"/>
          <w:sz w:val="24"/>
          <w:szCs w:val="24"/>
        </w:rPr>
        <w:t xml:space="preserve">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480FB7" w:rsidRPr="00DA1022" w:rsidRDefault="00480FB7" w:rsidP="00480FB7">
      <w:pPr>
        <w:pStyle w:val="ConsPlusNormal"/>
        <w:widowControl/>
        <w:ind w:firstLine="540"/>
        <w:rPr>
          <w:rFonts w:ascii="Times New Roman" w:hAnsi="Times New Roman" w:cs="Times New Roman"/>
          <w:b/>
          <w:sz w:val="24"/>
          <w:szCs w:val="24"/>
        </w:rPr>
      </w:pPr>
      <w:r w:rsidRPr="00DA1022">
        <w:rPr>
          <w:rFonts w:ascii="Times New Roman" w:hAnsi="Times New Roman" w:cs="Times New Roman"/>
          <w:b/>
          <w:sz w:val="24"/>
          <w:szCs w:val="24"/>
        </w:rPr>
        <w:t xml:space="preserve">Зоны сельскохозяйственного использования:      </w:t>
      </w:r>
    </w:p>
    <w:p w:rsidR="00480FB7" w:rsidRPr="00DA1022" w:rsidRDefault="00480FB7" w:rsidP="00480FB7">
      <w:pPr>
        <w:pStyle w:val="ConsPlusNormal"/>
        <w:widowControl/>
        <w:ind w:firstLine="540"/>
        <w:jc w:val="both"/>
        <w:rPr>
          <w:rFonts w:ascii="Times New Roman" w:hAnsi="Times New Roman" w:cs="Times New Roman"/>
          <w:sz w:val="24"/>
          <w:szCs w:val="24"/>
        </w:rPr>
      </w:pPr>
      <w:proofErr w:type="gramStart"/>
      <w:r w:rsidRPr="00DA1022">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и другими);</w:t>
      </w:r>
      <w:proofErr w:type="gramEnd"/>
    </w:p>
    <w:p w:rsidR="00480FB7" w:rsidRPr="00DA1022" w:rsidRDefault="00480FB7" w:rsidP="00480FB7">
      <w:pPr>
        <w:pStyle w:val="ConsPlusNormal"/>
        <w:widowControl/>
        <w:ind w:firstLine="540"/>
        <w:jc w:val="both"/>
        <w:rPr>
          <w:rFonts w:ascii="Times New Roman" w:hAnsi="Times New Roman" w:cs="Times New Roman"/>
          <w:sz w:val="24"/>
          <w:szCs w:val="24"/>
        </w:rPr>
      </w:pPr>
      <w:proofErr w:type="gramStart"/>
      <w:r w:rsidRPr="00DA1022">
        <w:rPr>
          <w:rFonts w:ascii="Times New Roman" w:hAnsi="Times New Roman" w:cs="Times New Roman"/>
          <w:sz w:val="24"/>
          <w:szCs w:val="24"/>
        </w:rPr>
        <w:t xml:space="preserve">2) зоны, занятые объектами сельскохозяйственного назначения и предназначенные для ведения </w:t>
      </w:r>
      <w:r w:rsidR="00621E16">
        <w:rPr>
          <w:rFonts w:ascii="Times New Roman" w:hAnsi="Times New Roman" w:cs="Times New Roman"/>
          <w:sz w:val="24"/>
          <w:szCs w:val="24"/>
        </w:rPr>
        <w:t>сельского</w:t>
      </w:r>
      <w:r w:rsidRPr="00DA1022">
        <w:rPr>
          <w:rFonts w:ascii="Times New Roman" w:hAnsi="Times New Roman" w:cs="Times New Roman"/>
          <w:sz w:val="24"/>
          <w:szCs w:val="24"/>
        </w:rPr>
        <w:t xml:space="preserve"> хозяйства, дачного хозяйства, садоводства, личного подсобного хозяйства, развития объектов сельскохозяйственного назначения.</w:t>
      </w:r>
      <w:proofErr w:type="gramEnd"/>
    </w:p>
    <w:p w:rsidR="00480FB7" w:rsidRPr="00DA1022" w:rsidRDefault="00480FB7" w:rsidP="00480FB7">
      <w:pPr>
        <w:pStyle w:val="ConsPlusNormal"/>
        <w:widowControl/>
        <w:ind w:firstLine="540"/>
        <w:rPr>
          <w:rFonts w:ascii="Times New Roman" w:hAnsi="Times New Roman" w:cs="Times New Roman"/>
          <w:b/>
          <w:sz w:val="24"/>
          <w:szCs w:val="24"/>
        </w:rPr>
      </w:pPr>
      <w:r w:rsidRPr="00DA1022">
        <w:rPr>
          <w:rFonts w:ascii="Times New Roman" w:hAnsi="Times New Roman" w:cs="Times New Roman"/>
          <w:b/>
          <w:sz w:val="24"/>
          <w:szCs w:val="24"/>
        </w:rPr>
        <w:t>Зоны рекреационного назначения:</w:t>
      </w:r>
    </w:p>
    <w:p w:rsidR="00480FB7" w:rsidRPr="00DA1022" w:rsidRDefault="00480FB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территории, занятые скверами, парками, прудами, пляжами;</w:t>
      </w:r>
    </w:p>
    <w:p w:rsidR="00480FB7" w:rsidRPr="00DA1022" w:rsidRDefault="00480FB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2)территории, используемые и предназначенных для отдыха, туризма, занятий физической культурой и спортом.</w:t>
      </w:r>
    </w:p>
    <w:p w:rsidR="00480FB7" w:rsidRPr="00DA1022" w:rsidRDefault="00480FB7" w:rsidP="00480FB7">
      <w:pPr>
        <w:pStyle w:val="ConsPlusNormal"/>
        <w:widowControl/>
        <w:ind w:firstLine="540"/>
        <w:rPr>
          <w:rFonts w:ascii="Times New Roman" w:hAnsi="Times New Roman" w:cs="Times New Roman"/>
          <w:b/>
          <w:sz w:val="24"/>
          <w:szCs w:val="24"/>
        </w:rPr>
      </w:pPr>
      <w:r w:rsidRPr="00DA1022">
        <w:rPr>
          <w:rFonts w:ascii="Times New Roman" w:hAnsi="Times New Roman" w:cs="Times New Roman"/>
          <w:b/>
          <w:bCs/>
          <w:sz w:val="24"/>
          <w:szCs w:val="24"/>
        </w:rPr>
        <w:t>З</w:t>
      </w:r>
      <w:r w:rsidRPr="00DA1022">
        <w:rPr>
          <w:rFonts w:ascii="Times New Roman" w:hAnsi="Times New Roman" w:cs="Times New Roman"/>
          <w:b/>
          <w:sz w:val="24"/>
          <w:szCs w:val="24"/>
        </w:rPr>
        <w:t>оны специального назначения:</w:t>
      </w:r>
    </w:p>
    <w:p w:rsidR="00480FB7" w:rsidRPr="00DA1022" w:rsidRDefault="00480FB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1) зоны, занятые кладбищами; </w:t>
      </w:r>
    </w:p>
    <w:p w:rsidR="00480FB7" w:rsidRPr="00DA1022" w:rsidRDefault="00480FB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2) зоны, занятые объектами размещения отходов потребления;  </w:t>
      </w:r>
    </w:p>
    <w:p w:rsidR="00480FB7" w:rsidRPr="00DA1022" w:rsidRDefault="00480FB7"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80FB7" w:rsidRPr="00DA1022" w:rsidRDefault="00480FB7" w:rsidP="00480FB7">
      <w:pPr>
        <w:jc w:val="both"/>
        <w:rPr>
          <w:lang/>
        </w:rPr>
      </w:pPr>
      <w:r w:rsidRPr="00DA1022">
        <w:rPr>
          <w:rFonts w:eastAsia="Times New Roman"/>
          <w:b/>
          <w:bCs/>
          <w:i/>
          <w:iCs/>
          <w:lang/>
        </w:rPr>
        <w:tab/>
      </w:r>
      <w:r w:rsidRPr="00DA1022">
        <w:rPr>
          <w:lang/>
        </w:rPr>
        <w:t xml:space="preserve">Часть 15 ст. 35 </w:t>
      </w:r>
      <w:proofErr w:type="spellStart"/>
      <w:r w:rsidRPr="00DA1022">
        <w:rPr>
          <w:lang/>
        </w:rPr>
        <w:t>ГрК</w:t>
      </w:r>
      <w:proofErr w:type="spellEnd"/>
      <w:r w:rsidRPr="00DA1022">
        <w:rPr>
          <w:lang/>
        </w:rPr>
        <w:t xml:space="preserve">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480FB7" w:rsidRPr="00DA1022" w:rsidRDefault="00480FB7" w:rsidP="00480FB7">
      <w:pPr>
        <w:jc w:val="both"/>
        <w:rPr>
          <w:lang/>
        </w:rPr>
      </w:pPr>
      <w:r w:rsidRPr="00DA1022">
        <w:rPr>
          <w:lang/>
        </w:rPr>
        <w:tab/>
      </w:r>
      <w:proofErr w:type="gramStart"/>
      <w:r w:rsidRPr="00DA1022">
        <w:rPr>
          <w:lang/>
        </w:rPr>
        <w:t>Однако г</w:t>
      </w:r>
      <w:r w:rsidR="00642869" w:rsidRPr="00DA1022">
        <w:rPr>
          <w:lang/>
        </w:rPr>
        <w:t xml:space="preserve">радостроительное зонирование </w:t>
      </w:r>
      <w:r w:rsidRPr="00DA1022">
        <w:rPr>
          <w:lang/>
        </w:rPr>
        <w:t xml:space="preserve">потребует в дальнейшем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w:t>
      </w:r>
      <w:smartTag w:uri="urn:schemas-microsoft-com:office:smarttags" w:element="metricconverter">
        <w:smartTagPr>
          <w:attr w:name="ProductID" w:val="2008 г"/>
        </w:smartTagPr>
        <w:r w:rsidRPr="00DA1022">
          <w:rPr>
            <w:lang/>
          </w:rPr>
          <w:t>2008 г</w:t>
        </w:r>
      </w:smartTag>
      <w:r w:rsidRPr="00DA1022">
        <w:rPr>
          <w:lang/>
        </w:rPr>
        <w:t>.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w:t>
      </w:r>
      <w:proofErr w:type="gramEnd"/>
      <w:r w:rsidRPr="00DA1022">
        <w:rPr>
          <w:lang/>
        </w:rPr>
        <w:t xml:space="preserve">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480FB7" w:rsidRPr="00DA1022" w:rsidRDefault="00480FB7" w:rsidP="00FD0236">
      <w:pPr>
        <w:widowControl/>
        <w:snapToGrid w:val="0"/>
        <w:spacing w:after="120"/>
        <w:ind w:firstLine="708"/>
        <w:jc w:val="both"/>
        <w:rPr>
          <w:rFonts w:eastAsia="Times New Roman"/>
          <w:b/>
          <w:i/>
          <w:iCs/>
          <w:lang/>
        </w:rPr>
      </w:pPr>
    </w:p>
    <w:p w:rsidR="00480FB7" w:rsidRPr="008F4E34" w:rsidRDefault="00720744" w:rsidP="008F4E34">
      <w:pPr>
        <w:ind w:firstLine="708"/>
        <w:jc w:val="both"/>
        <w:rPr>
          <w:rFonts w:eastAsia="Times New Roman"/>
          <w:b/>
          <w:i/>
          <w:iCs/>
          <w:lang/>
        </w:rPr>
      </w:pPr>
      <w:r w:rsidRPr="00DA1022">
        <w:rPr>
          <w:rFonts w:eastAsia="Times New Roman"/>
          <w:b/>
          <w:i/>
          <w:iCs/>
          <w:lang/>
        </w:rPr>
        <w:t>2.</w:t>
      </w:r>
      <w:r w:rsidR="00FA44E4">
        <w:rPr>
          <w:rFonts w:eastAsia="Times New Roman"/>
          <w:b/>
          <w:i/>
          <w:iCs/>
          <w:lang/>
        </w:rPr>
        <w:t>2</w:t>
      </w:r>
      <w:r w:rsidRPr="00DA1022">
        <w:rPr>
          <w:rFonts w:eastAsia="Times New Roman"/>
          <w:b/>
          <w:i/>
          <w:iCs/>
          <w:lang/>
        </w:rPr>
        <w:t>.3 Архитектурно-планировочное освоение</w:t>
      </w:r>
    </w:p>
    <w:p w:rsidR="00480D93" w:rsidRDefault="00480FB7" w:rsidP="008F4E34">
      <w:pPr>
        <w:ind w:firstLine="708"/>
        <w:jc w:val="both"/>
        <w:rPr>
          <w:lang/>
        </w:rPr>
      </w:pPr>
      <w:r w:rsidRPr="00DA1022">
        <w:rPr>
          <w:lang/>
        </w:rPr>
        <w:t>В рамках проекта генерального плана предлагается ряд мероприятий по  усовершенствованию и развитию планировочной структуры</w:t>
      </w:r>
      <w:r w:rsidR="00A67BF9" w:rsidRPr="00A67BF9">
        <w:rPr>
          <w:color w:val="000000"/>
        </w:rPr>
        <w:t xml:space="preserve"> </w:t>
      </w:r>
      <w:proofErr w:type="spellStart"/>
      <w:r w:rsidR="006520A4">
        <w:rPr>
          <w:color w:val="000000"/>
        </w:rPr>
        <w:t>Грачевского</w:t>
      </w:r>
      <w:proofErr w:type="spellEnd"/>
      <w:r w:rsidR="00A67BF9">
        <w:rPr>
          <w:color w:val="000000"/>
        </w:rPr>
        <w:t xml:space="preserve"> </w:t>
      </w:r>
      <w:r w:rsidR="00A67BF9" w:rsidRPr="005A0C40">
        <w:rPr>
          <w:color w:val="000000"/>
        </w:rPr>
        <w:t>сельского поселения</w:t>
      </w:r>
      <w:r w:rsidRPr="00DA1022">
        <w:rPr>
          <w:lang/>
        </w:rPr>
        <w:t>, функциональному и градостроительному зонированию</w:t>
      </w:r>
      <w:r w:rsidR="00B0739F">
        <w:rPr>
          <w:lang/>
        </w:rPr>
        <w:t>.</w:t>
      </w:r>
    </w:p>
    <w:p w:rsidR="00F57DCC" w:rsidRPr="008F4E34" w:rsidRDefault="00F57DCC" w:rsidP="008F4E34">
      <w:pPr>
        <w:ind w:firstLine="708"/>
        <w:jc w:val="both"/>
        <w:rPr>
          <w:lang/>
        </w:rPr>
      </w:pPr>
    </w:p>
    <w:p w:rsidR="00735637" w:rsidRPr="00480D93" w:rsidRDefault="00735637" w:rsidP="00480D93">
      <w:pPr>
        <w:ind w:firstLine="708"/>
        <w:jc w:val="both"/>
        <w:rPr>
          <w:rFonts w:eastAsia="Times New Roman"/>
          <w:b/>
          <w:kern w:val="0"/>
          <w:u w:val="single"/>
          <w:lang w:eastAsia="ru-RU"/>
        </w:rPr>
      </w:pPr>
      <w:r w:rsidRPr="00DA1022">
        <w:rPr>
          <w:b/>
          <w:kern w:val="0"/>
          <w:u w:val="single"/>
          <w:lang w:eastAsia="ru-RU"/>
        </w:rPr>
        <w:t>Основные принципы проектной организации территории</w:t>
      </w:r>
    </w:p>
    <w:p w:rsidR="00735637" w:rsidRPr="00DA1022" w:rsidRDefault="00735637" w:rsidP="00735637">
      <w:pPr>
        <w:widowControl/>
        <w:suppressAutoHyphens w:val="0"/>
        <w:spacing w:after="200"/>
        <w:ind w:firstLine="708"/>
        <w:jc w:val="both"/>
        <w:rPr>
          <w:rFonts w:eastAsia="Times New Roman"/>
          <w:kern w:val="0"/>
          <w:lang w:eastAsia="ru-RU"/>
        </w:rPr>
      </w:pPr>
      <w:r w:rsidRPr="00DA1022">
        <w:rPr>
          <w:kern w:val="0"/>
          <w:lang w:eastAsia="ru-RU"/>
        </w:rPr>
        <w:t xml:space="preserve">Улучшение условий проживания в </w:t>
      </w:r>
      <w:proofErr w:type="spellStart"/>
      <w:r w:rsidR="000E5168">
        <w:rPr>
          <w:color w:val="000000"/>
        </w:rPr>
        <w:t>Грачевском</w:t>
      </w:r>
      <w:proofErr w:type="spellEnd"/>
      <w:r w:rsidR="00336D86">
        <w:rPr>
          <w:color w:val="000000"/>
        </w:rPr>
        <w:t xml:space="preserve"> </w:t>
      </w:r>
      <w:r w:rsidR="00336D86" w:rsidRPr="005A0C40">
        <w:rPr>
          <w:color w:val="000000"/>
        </w:rPr>
        <w:t>сельско</w:t>
      </w:r>
      <w:r w:rsidR="00336D86">
        <w:rPr>
          <w:color w:val="000000"/>
        </w:rPr>
        <w:t>м</w:t>
      </w:r>
      <w:r w:rsidR="00336D86" w:rsidRPr="005A0C40">
        <w:rPr>
          <w:color w:val="000000"/>
        </w:rPr>
        <w:t xml:space="preserve"> поселени</w:t>
      </w:r>
      <w:r w:rsidR="00336D86">
        <w:rPr>
          <w:color w:val="000000"/>
        </w:rPr>
        <w:t>и</w:t>
      </w:r>
      <w:r w:rsidR="00336D86" w:rsidRPr="00DA1022">
        <w:rPr>
          <w:kern w:val="0"/>
          <w:lang w:eastAsia="ru-RU"/>
        </w:rPr>
        <w:t xml:space="preserve"> </w:t>
      </w:r>
      <w:r w:rsidRPr="00DA1022">
        <w:rPr>
          <w:kern w:val="0"/>
          <w:lang w:eastAsia="ru-RU"/>
        </w:rPr>
        <w:t xml:space="preserve">с учетом доступности мест </w:t>
      </w:r>
      <w:r w:rsidR="00B95F4F" w:rsidRPr="00DA1022">
        <w:rPr>
          <w:kern w:val="0"/>
          <w:lang w:eastAsia="ru-RU"/>
        </w:rPr>
        <w:t xml:space="preserve">применения </w:t>
      </w:r>
      <w:r w:rsidRPr="00DA1022">
        <w:rPr>
          <w:kern w:val="0"/>
          <w:lang w:eastAsia="ru-RU"/>
        </w:rPr>
        <w:t>труда, общественного центра, мест отдыха намечено на основе следующих основополагающих принципов:</w:t>
      </w:r>
    </w:p>
    <w:p w:rsidR="00735637" w:rsidRPr="00DA1022" w:rsidRDefault="00735637" w:rsidP="00620AE4">
      <w:pPr>
        <w:widowControl/>
        <w:numPr>
          <w:ilvl w:val="0"/>
          <w:numId w:val="38"/>
        </w:numPr>
        <w:suppressAutoHyphens w:val="0"/>
        <w:ind w:left="0" w:firstLine="567"/>
        <w:jc w:val="both"/>
        <w:rPr>
          <w:kern w:val="0"/>
          <w:lang w:eastAsia="ru-RU"/>
        </w:rPr>
      </w:pPr>
      <w:r w:rsidRPr="00DA1022">
        <w:rPr>
          <w:kern w:val="0"/>
          <w:lang w:eastAsia="ru-RU"/>
        </w:rPr>
        <w:t xml:space="preserve">Совершенствование и упорядочение функционального зонирования территории </w:t>
      </w:r>
      <w:r w:rsidR="00DC15C3">
        <w:rPr>
          <w:kern w:val="0"/>
          <w:lang w:eastAsia="ru-RU"/>
        </w:rPr>
        <w:t>поселения</w:t>
      </w:r>
      <w:r w:rsidRPr="00DA1022">
        <w:rPr>
          <w:kern w:val="0"/>
          <w:lang w:eastAsia="ru-RU"/>
        </w:rPr>
        <w:t>.</w:t>
      </w:r>
    </w:p>
    <w:p w:rsidR="00735637" w:rsidRPr="00DA1022" w:rsidRDefault="00735637" w:rsidP="00620AE4">
      <w:pPr>
        <w:widowControl/>
        <w:numPr>
          <w:ilvl w:val="0"/>
          <w:numId w:val="38"/>
        </w:numPr>
        <w:suppressAutoHyphens w:val="0"/>
        <w:ind w:left="0" w:firstLine="567"/>
        <w:jc w:val="both"/>
        <w:rPr>
          <w:kern w:val="0"/>
          <w:lang w:eastAsia="ru-RU"/>
        </w:rPr>
      </w:pPr>
      <w:r w:rsidRPr="00DA1022">
        <w:rPr>
          <w:kern w:val="0"/>
          <w:lang w:eastAsia="ru-RU"/>
        </w:rPr>
        <w:lastRenderedPageBreak/>
        <w:t>Определение кварталов для проведения реконструкции с учетом износа жилого фонда и реальными возможностями по сносу и переносу зданий.</w:t>
      </w:r>
    </w:p>
    <w:p w:rsidR="00735637" w:rsidRPr="00DA1022" w:rsidRDefault="00735637" w:rsidP="00620AE4">
      <w:pPr>
        <w:widowControl/>
        <w:numPr>
          <w:ilvl w:val="0"/>
          <w:numId w:val="38"/>
        </w:numPr>
        <w:suppressAutoHyphens w:val="0"/>
        <w:ind w:left="0" w:firstLine="567"/>
        <w:jc w:val="both"/>
        <w:rPr>
          <w:kern w:val="0"/>
          <w:lang w:eastAsia="ru-RU"/>
        </w:rPr>
      </w:pPr>
      <w:r w:rsidRPr="00DA1022">
        <w:rPr>
          <w:kern w:val="0"/>
          <w:lang w:eastAsia="ru-RU"/>
        </w:rPr>
        <w:t>Сохранение значимости с</w:t>
      </w:r>
      <w:r w:rsidR="00D670F3">
        <w:rPr>
          <w:kern w:val="0"/>
          <w:lang w:eastAsia="ru-RU"/>
        </w:rPr>
        <w:t>ложившегося поселкового центра.</w:t>
      </w:r>
    </w:p>
    <w:p w:rsidR="00735637" w:rsidRPr="00DA1022" w:rsidRDefault="00735637" w:rsidP="00620AE4">
      <w:pPr>
        <w:widowControl/>
        <w:numPr>
          <w:ilvl w:val="0"/>
          <w:numId w:val="38"/>
        </w:numPr>
        <w:suppressAutoHyphens w:val="0"/>
        <w:ind w:left="0" w:firstLine="567"/>
        <w:jc w:val="both"/>
        <w:rPr>
          <w:rFonts w:eastAsia="Times New Roman"/>
          <w:kern w:val="0"/>
          <w:lang w:eastAsia="ru-RU"/>
        </w:rPr>
      </w:pPr>
      <w:r w:rsidRPr="00DA1022">
        <w:rPr>
          <w:kern w:val="0"/>
          <w:lang w:eastAsia="ru-RU"/>
        </w:rPr>
        <w:t>Совершенствование с</w:t>
      </w:r>
      <w:r w:rsidR="00B010DE">
        <w:rPr>
          <w:kern w:val="0"/>
          <w:lang w:eastAsia="ru-RU"/>
        </w:rPr>
        <w:t>феры культурно-бытового обслужи</w:t>
      </w:r>
      <w:r w:rsidRPr="00DA1022">
        <w:rPr>
          <w:kern w:val="0"/>
          <w:lang w:eastAsia="ru-RU"/>
        </w:rPr>
        <w:t>вания.</w:t>
      </w:r>
    </w:p>
    <w:p w:rsidR="00735637" w:rsidRPr="00DA1022" w:rsidRDefault="00735637" w:rsidP="00620AE4">
      <w:pPr>
        <w:widowControl/>
        <w:numPr>
          <w:ilvl w:val="0"/>
          <w:numId w:val="38"/>
        </w:numPr>
        <w:suppressAutoHyphens w:val="0"/>
        <w:ind w:left="0" w:firstLine="567"/>
        <w:jc w:val="both"/>
        <w:rPr>
          <w:rFonts w:eastAsia="Times New Roman"/>
          <w:kern w:val="0"/>
          <w:lang w:eastAsia="ru-RU"/>
        </w:rPr>
      </w:pPr>
      <w:r w:rsidRPr="00DA1022">
        <w:rPr>
          <w:kern w:val="0"/>
          <w:lang w:eastAsia="ru-RU"/>
        </w:rPr>
        <w:t>Улучшение условий проживания в поселе</w:t>
      </w:r>
      <w:r w:rsidR="00E77B67">
        <w:rPr>
          <w:kern w:val="0"/>
          <w:lang w:eastAsia="ru-RU"/>
        </w:rPr>
        <w:t>нии</w:t>
      </w:r>
      <w:r w:rsidRPr="00DA1022">
        <w:rPr>
          <w:kern w:val="0"/>
          <w:lang w:eastAsia="ru-RU"/>
        </w:rPr>
        <w:t xml:space="preserve"> за счет постепенного решения транспортных проблем.</w:t>
      </w:r>
    </w:p>
    <w:p w:rsidR="002F6DF9" w:rsidRPr="00FA44E4" w:rsidRDefault="00735637" w:rsidP="00620AE4">
      <w:pPr>
        <w:widowControl/>
        <w:numPr>
          <w:ilvl w:val="0"/>
          <w:numId w:val="38"/>
        </w:numPr>
        <w:suppressAutoHyphens w:val="0"/>
        <w:ind w:left="0" w:firstLine="567"/>
        <w:jc w:val="both"/>
        <w:rPr>
          <w:rFonts w:eastAsia="Times New Roman"/>
          <w:kern w:val="0"/>
          <w:lang w:eastAsia="ru-RU"/>
        </w:rPr>
      </w:pPr>
      <w:r w:rsidRPr="00DA1022">
        <w:rPr>
          <w:kern w:val="0"/>
          <w:lang w:eastAsia="ru-RU"/>
        </w:rPr>
        <w:t>Развитие системы зеленых насаждений.</w:t>
      </w:r>
    </w:p>
    <w:p w:rsidR="002F6DF9" w:rsidRPr="00FA44E4" w:rsidRDefault="002F6DF9" w:rsidP="00FA44E4">
      <w:pPr>
        <w:widowControl/>
        <w:suppressAutoHyphens w:val="0"/>
        <w:spacing w:after="200" w:line="276" w:lineRule="auto"/>
        <w:ind w:firstLine="708"/>
        <w:jc w:val="both"/>
        <w:rPr>
          <w:rFonts w:eastAsia="Times New Roman"/>
          <w:kern w:val="0"/>
          <w:lang w:eastAsia="ru-RU"/>
        </w:rPr>
      </w:pPr>
      <w:r w:rsidRPr="00370AB6">
        <w:rPr>
          <w:kern w:val="0"/>
          <w:lang w:eastAsia="ru-RU"/>
        </w:rPr>
        <w:t>В процессе работы над проектом были оценены возможности для</w:t>
      </w:r>
      <w:r w:rsidR="00AA3CD9" w:rsidRPr="00370AB6">
        <w:rPr>
          <w:kern w:val="0"/>
          <w:lang w:eastAsia="ru-RU"/>
        </w:rPr>
        <w:t xml:space="preserve"> дальнейшего развития </w:t>
      </w:r>
      <w:proofErr w:type="spellStart"/>
      <w:r w:rsidR="006520A4">
        <w:rPr>
          <w:kern w:val="0"/>
          <w:lang w:eastAsia="ru-RU"/>
        </w:rPr>
        <w:t>Грачевского</w:t>
      </w:r>
      <w:proofErr w:type="spellEnd"/>
      <w:r w:rsidR="00AA3CD9" w:rsidRPr="00370AB6">
        <w:rPr>
          <w:kern w:val="0"/>
          <w:lang w:eastAsia="ru-RU"/>
        </w:rPr>
        <w:t xml:space="preserve"> сельского поселения</w:t>
      </w:r>
      <w:r w:rsidR="00B010DE" w:rsidRPr="00370AB6">
        <w:rPr>
          <w:kern w:val="0"/>
          <w:lang w:eastAsia="ru-RU"/>
        </w:rPr>
        <w:t xml:space="preserve">. </w:t>
      </w:r>
    </w:p>
    <w:p w:rsidR="002F6DF9" w:rsidRPr="00DA1022" w:rsidRDefault="002F6DF9" w:rsidP="002F6DF9">
      <w:pPr>
        <w:ind w:firstLine="708"/>
        <w:jc w:val="both"/>
        <w:rPr>
          <w:rFonts w:eastAsia="Times New Roman"/>
          <w:kern w:val="0"/>
          <w:lang w:eastAsia="ru-RU"/>
        </w:rPr>
      </w:pPr>
      <w:r w:rsidRPr="00DA1022">
        <w:rPr>
          <w:kern w:val="0"/>
          <w:lang w:eastAsia="ru-RU"/>
        </w:rPr>
        <w:t xml:space="preserve">Данный генеральный план </w:t>
      </w:r>
      <w:r w:rsidR="00B010DE">
        <w:rPr>
          <w:kern w:val="0"/>
          <w:lang w:eastAsia="ru-RU"/>
        </w:rPr>
        <w:t>учитывает сохранение главенству</w:t>
      </w:r>
      <w:r w:rsidRPr="00DA1022">
        <w:rPr>
          <w:kern w:val="0"/>
          <w:lang w:eastAsia="ru-RU"/>
        </w:rPr>
        <w:t xml:space="preserve">ющего значения сложившегося поселкового центра с учетом его реконструкции, </w:t>
      </w:r>
      <w:proofErr w:type="spellStart"/>
      <w:r w:rsidRPr="00DA1022">
        <w:rPr>
          <w:kern w:val="0"/>
        </w:rPr>
        <w:t>н</w:t>
      </w:r>
      <w:proofErr w:type="spellEnd"/>
      <w:proofErr w:type="gramStart"/>
      <w:r w:rsidRPr="00DA1022">
        <w:rPr>
          <w:kern w:val="0"/>
          <w:lang w:val="en-US"/>
        </w:rPr>
        <w:t>a</w:t>
      </w:r>
      <w:proofErr w:type="gramEnd"/>
      <w:r w:rsidRPr="00DA1022">
        <w:rPr>
          <w:kern w:val="0"/>
        </w:rPr>
        <w:t xml:space="preserve"> </w:t>
      </w:r>
      <w:r w:rsidRPr="00DA1022">
        <w:rPr>
          <w:kern w:val="0"/>
          <w:lang w:eastAsia="ru-RU"/>
        </w:rPr>
        <w:t xml:space="preserve">реконструируемых территориях предлагается размещать преимущественно общественную застройку, а также жилую </w:t>
      </w:r>
      <w:r w:rsidR="00D231BD">
        <w:rPr>
          <w:kern w:val="0"/>
          <w:lang w:eastAsia="ru-RU"/>
        </w:rPr>
        <w:t>индивидуальную застройку.</w:t>
      </w:r>
    </w:p>
    <w:p w:rsidR="00735637" w:rsidRPr="00DA1022" w:rsidRDefault="00735637" w:rsidP="00735637">
      <w:pPr>
        <w:jc w:val="both"/>
        <w:rPr>
          <w:rFonts w:cs="Tahoma"/>
          <w:bCs/>
          <w:i/>
          <w:iCs/>
          <w:spacing w:val="-10"/>
          <w:lang/>
        </w:rPr>
      </w:pPr>
    </w:p>
    <w:p w:rsidR="00735637" w:rsidRDefault="00735637" w:rsidP="008F4E34">
      <w:pPr>
        <w:ind w:firstLine="708"/>
        <w:jc w:val="both"/>
        <w:rPr>
          <w:rFonts w:cs="Tahoma"/>
          <w:b/>
          <w:bCs/>
          <w:i/>
          <w:iCs/>
          <w:spacing w:val="-10"/>
          <w:lang/>
        </w:rPr>
      </w:pPr>
      <w:r w:rsidRPr="00DA1022">
        <w:rPr>
          <w:rFonts w:cs="Tahoma"/>
          <w:b/>
          <w:bCs/>
          <w:i/>
          <w:iCs/>
          <w:spacing w:val="-10"/>
          <w:lang/>
        </w:rPr>
        <w:t>Мероприятия по  усовершенствованию и развитию планировочной структуры:</w:t>
      </w:r>
    </w:p>
    <w:p w:rsidR="000428D3" w:rsidRPr="008F4E34" w:rsidRDefault="000428D3" w:rsidP="008F4E34">
      <w:pPr>
        <w:ind w:firstLine="708"/>
        <w:jc w:val="both"/>
        <w:rPr>
          <w:rFonts w:cs="Tahoma"/>
          <w:b/>
          <w:bCs/>
          <w:i/>
          <w:iCs/>
          <w:spacing w:val="-10"/>
          <w:lang/>
        </w:rPr>
      </w:pPr>
    </w:p>
    <w:p w:rsidR="00735637" w:rsidRPr="00DA1022" w:rsidRDefault="0008570D" w:rsidP="00374D01">
      <w:pPr>
        <w:jc w:val="both"/>
      </w:pPr>
      <w:r w:rsidRPr="00DA1022">
        <w:tab/>
        <w:t>1.</w:t>
      </w:r>
      <w:r w:rsidR="00735637" w:rsidRPr="00DA1022">
        <w:t xml:space="preserve">Максимальное сохранение сложившейся архитектурно-планировочной и объемно-пространственной структуры территории </w:t>
      </w:r>
      <w:proofErr w:type="spellStart"/>
      <w:r w:rsidR="006520A4">
        <w:rPr>
          <w:color w:val="000000"/>
        </w:rPr>
        <w:t>Грачевского</w:t>
      </w:r>
      <w:proofErr w:type="spellEnd"/>
      <w:r w:rsidR="00723FAA">
        <w:rPr>
          <w:color w:val="000000"/>
        </w:rPr>
        <w:t xml:space="preserve"> </w:t>
      </w:r>
      <w:r w:rsidR="00723FAA" w:rsidRPr="005A0C40">
        <w:rPr>
          <w:color w:val="000000"/>
        </w:rPr>
        <w:t>сельского поселения</w:t>
      </w:r>
      <w:r w:rsidR="00723FAA" w:rsidRPr="00DA1022">
        <w:t xml:space="preserve"> </w:t>
      </w:r>
      <w:r w:rsidR="00735637" w:rsidRPr="00DA1022">
        <w:t>при обеспечении условий улучшения состояния окружающей среды градостроительными средствами - первая очередь;</w:t>
      </w:r>
    </w:p>
    <w:p w:rsidR="00735637" w:rsidRPr="00DA1022" w:rsidRDefault="0008570D" w:rsidP="00374D01">
      <w:pPr>
        <w:jc w:val="both"/>
      </w:pPr>
      <w:r w:rsidRPr="00DA1022">
        <w:tab/>
        <w:t>2.</w:t>
      </w:r>
      <w:r w:rsidR="00735637" w:rsidRPr="00DA1022">
        <w:t>Сохранение и развитие системы планировочных связей, обеспечивающей усиление связности территории внутри поселения - первая очередь;</w:t>
      </w:r>
    </w:p>
    <w:p w:rsidR="00735637" w:rsidRPr="00DA1022" w:rsidRDefault="0008570D" w:rsidP="00374D01">
      <w:pPr>
        <w:jc w:val="both"/>
      </w:pPr>
      <w:r w:rsidRPr="00DA1022">
        <w:tab/>
        <w:t>3.</w:t>
      </w:r>
      <w:r w:rsidR="00735637" w:rsidRPr="00DA1022">
        <w:t xml:space="preserve">Сохранение масштабности планировочных элементов </w:t>
      </w:r>
      <w:proofErr w:type="spellStart"/>
      <w:r w:rsidR="006520A4">
        <w:rPr>
          <w:color w:val="000000"/>
        </w:rPr>
        <w:t>Грачевского</w:t>
      </w:r>
      <w:proofErr w:type="spellEnd"/>
      <w:r w:rsidR="00723FAA">
        <w:rPr>
          <w:color w:val="000000"/>
        </w:rPr>
        <w:t xml:space="preserve"> </w:t>
      </w:r>
      <w:r w:rsidR="00723FAA" w:rsidRPr="005A0C40">
        <w:rPr>
          <w:color w:val="000000"/>
        </w:rPr>
        <w:t>сельского поселения</w:t>
      </w:r>
      <w:r w:rsidR="00723FAA" w:rsidRPr="00DA1022">
        <w:t xml:space="preserve"> </w:t>
      </w:r>
      <w:r w:rsidR="00735637" w:rsidRPr="00DA1022">
        <w:t>- первая очередь;</w:t>
      </w:r>
    </w:p>
    <w:p w:rsidR="00735637" w:rsidRPr="00DA1022" w:rsidRDefault="0008570D" w:rsidP="00374D01">
      <w:pPr>
        <w:jc w:val="both"/>
      </w:pPr>
      <w:r w:rsidRPr="00DA1022">
        <w:tab/>
        <w:t>4.</w:t>
      </w:r>
      <w:r w:rsidR="00735637" w:rsidRPr="00DA1022">
        <w:t>Формирование структуры центров обществе</w:t>
      </w:r>
      <w:r w:rsidR="002F0E4D" w:rsidRPr="00DA1022">
        <w:t xml:space="preserve">нного значения в соответствии </w:t>
      </w:r>
      <w:proofErr w:type="gramStart"/>
      <w:r w:rsidR="002F0E4D" w:rsidRPr="00DA1022">
        <w:t>с</w:t>
      </w:r>
      <w:proofErr w:type="gramEnd"/>
      <w:r w:rsidR="00735637" w:rsidRPr="00DA1022">
        <w:t xml:space="preserve"> сложившимся и планируемым транспортно-коммуникационным</w:t>
      </w:r>
      <w:r w:rsidR="00723FAA" w:rsidRPr="00723FAA">
        <w:rPr>
          <w:color w:val="000000"/>
        </w:rPr>
        <w:t xml:space="preserve"> </w:t>
      </w:r>
      <w:proofErr w:type="spellStart"/>
      <w:r w:rsidR="006520A4">
        <w:rPr>
          <w:color w:val="000000"/>
        </w:rPr>
        <w:t>Грачевского</w:t>
      </w:r>
      <w:proofErr w:type="spellEnd"/>
      <w:r w:rsidR="00723FAA">
        <w:rPr>
          <w:color w:val="000000"/>
        </w:rPr>
        <w:t xml:space="preserve"> </w:t>
      </w:r>
      <w:r w:rsidR="00723FAA" w:rsidRPr="005A0C40">
        <w:rPr>
          <w:color w:val="000000"/>
        </w:rPr>
        <w:t>сельского поселения</w:t>
      </w:r>
      <w:r w:rsidR="00735637" w:rsidRPr="00DA1022">
        <w:t>, градостроительными и природными особенностями - первая очередь;</w:t>
      </w:r>
    </w:p>
    <w:p w:rsidR="00480D93" w:rsidRPr="00DA1022" w:rsidRDefault="00480D93" w:rsidP="00735637">
      <w:pPr>
        <w:jc w:val="both"/>
        <w:rPr>
          <w:rFonts w:cs="Tahoma"/>
          <w:i/>
          <w:iCs/>
          <w:spacing w:val="-10"/>
          <w:lang/>
        </w:rPr>
      </w:pPr>
    </w:p>
    <w:p w:rsidR="006A2182" w:rsidRPr="008F4E34" w:rsidRDefault="00735637" w:rsidP="008F4E34">
      <w:pPr>
        <w:jc w:val="both"/>
        <w:rPr>
          <w:rFonts w:eastAsia="Times New Roman"/>
          <w:b/>
          <w:i/>
          <w:kern w:val="0"/>
          <w:lang w:eastAsia="ru-RU"/>
        </w:rPr>
      </w:pPr>
      <w:r w:rsidRPr="00DA1022">
        <w:rPr>
          <w:rFonts w:cs="Tahoma"/>
          <w:i/>
          <w:iCs/>
          <w:spacing w:val="-10"/>
          <w:lang/>
        </w:rPr>
        <w:tab/>
      </w:r>
      <w:r w:rsidR="002F6DF9" w:rsidRPr="00DA1022">
        <w:rPr>
          <w:b/>
          <w:i/>
          <w:kern w:val="0"/>
          <w:lang w:eastAsia="ru-RU"/>
        </w:rPr>
        <w:t xml:space="preserve">В </w:t>
      </w:r>
      <w:proofErr w:type="spellStart"/>
      <w:r w:rsidR="006520A4">
        <w:rPr>
          <w:b/>
          <w:i/>
          <w:kern w:val="0"/>
          <w:lang w:eastAsia="ru-RU"/>
        </w:rPr>
        <w:t>Грачевского</w:t>
      </w:r>
      <w:proofErr w:type="spellEnd"/>
      <w:r w:rsidR="000428D3" w:rsidRPr="000428D3">
        <w:rPr>
          <w:b/>
          <w:i/>
          <w:kern w:val="0"/>
          <w:lang w:eastAsia="ru-RU"/>
        </w:rPr>
        <w:t xml:space="preserve"> сельского поселения</w:t>
      </w:r>
      <w:r w:rsidR="000428D3" w:rsidRPr="00DA1022">
        <w:rPr>
          <w:b/>
          <w:i/>
          <w:kern w:val="0"/>
          <w:lang w:eastAsia="ru-RU"/>
        </w:rPr>
        <w:t xml:space="preserve"> </w:t>
      </w:r>
      <w:r w:rsidR="002F6DF9" w:rsidRPr="00DA1022">
        <w:rPr>
          <w:b/>
          <w:i/>
          <w:kern w:val="0"/>
          <w:lang w:eastAsia="ru-RU"/>
        </w:rPr>
        <w:t>сложились и получают дальнейшее раз</w:t>
      </w:r>
      <w:r w:rsidR="002F6DF9" w:rsidRPr="00DA1022">
        <w:rPr>
          <w:b/>
          <w:i/>
          <w:kern w:val="0"/>
          <w:lang w:eastAsia="ru-RU"/>
        </w:rPr>
        <w:softHyphen/>
        <w:t>витие следующие функциональные зоны:</w:t>
      </w:r>
    </w:p>
    <w:p w:rsidR="006A2182" w:rsidRPr="00DA1022" w:rsidRDefault="006A2182" w:rsidP="00620AE4">
      <w:pPr>
        <w:pStyle w:val="Standard"/>
        <w:numPr>
          <w:ilvl w:val="0"/>
          <w:numId w:val="39"/>
        </w:numPr>
        <w:spacing w:line="360" w:lineRule="auto"/>
        <w:jc w:val="both"/>
      </w:pPr>
      <w:r w:rsidRPr="00DA1022">
        <w:rPr>
          <w:bCs/>
        </w:rPr>
        <w:t>Жилые зоны</w:t>
      </w:r>
      <w:r w:rsidRPr="00DA1022">
        <w:t>;</w:t>
      </w:r>
    </w:p>
    <w:p w:rsidR="006A2182" w:rsidRPr="00DA1022" w:rsidRDefault="006A2182" w:rsidP="00620AE4">
      <w:pPr>
        <w:pStyle w:val="Standard"/>
        <w:numPr>
          <w:ilvl w:val="0"/>
          <w:numId w:val="39"/>
        </w:numPr>
        <w:spacing w:line="360" w:lineRule="auto"/>
        <w:jc w:val="both"/>
      </w:pPr>
      <w:r w:rsidRPr="00DA1022">
        <w:rPr>
          <w:bCs/>
        </w:rPr>
        <w:t>Общественно-деловые зоны;</w:t>
      </w:r>
    </w:p>
    <w:p w:rsidR="006A2182" w:rsidRPr="00DA1022" w:rsidRDefault="006A2182" w:rsidP="00620AE4">
      <w:pPr>
        <w:pStyle w:val="Standard"/>
        <w:numPr>
          <w:ilvl w:val="0"/>
          <w:numId w:val="39"/>
        </w:numPr>
        <w:spacing w:line="360" w:lineRule="auto"/>
        <w:jc w:val="both"/>
      </w:pPr>
      <w:r w:rsidRPr="00DA1022">
        <w:rPr>
          <w:bCs/>
        </w:rPr>
        <w:t xml:space="preserve">Производственные; </w:t>
      </w:r>
    </w:p>
    <w:p w:rsidR="002F6DF9" w:rsidRPr="00B22CB3" w:rsidRDefault="006A2182" w:rsidP="00620AE4">
      <w:pPr>
        <w:pStyle w:val="Standard"/>
        <w:numPr>
          <w:ilvl w:val="0"/>
          <w:numId w:val="39"/>
        </w:numPr>
        <w:spacing w:line="360" w:lineRule="auto"/>
        <w:jc w:val="both"/>
      </w:pPr>
      <w:r w:rsidRPr="00DA1022">
        <w:rPr>
          <w:bCs/>
        </w:rPr>
        <w:t xml:space="preserve">Зоны инженерной и </w:t>
      </w:r>
      <w:r w:rsidR="00F12A35" w:rsidRPr="00DA1022">
        <w:rPr>
          <w:bCs/>
        </w:rPr>
        <w:t>транспортной инфраструктур</w:t>
      </w:r>
      <w:r w:rsidR="00DA1022">
        <w:rPr>
          <w:bCs/>
        </w:rPr>
        <w:t>.</w:t>
      </w:r>
    </w:p>
    <w:p w:rsidR="002F6DF9" w:rsidRPr="006A51EE" w:rsidRDefault="002F6DF9" w:rsidP="00735637">
      <w:pPr>
        <w:jc w:val="both"/>
        <w:rPr>
          <w:rFonts w:cs="Tahoma"/>
          <w:i/>
          <w:iCs/>
          <w:spacing w:val="-10"/>
          <w:highlight w:val="yellow"/>
          <w:lang/>
        </w:rPr>
      </w:pPr>
    </w:p>
    <w:p w:rsidR="00735637" w:rsidRPr="008F4E34" w:rsidRDefault="00735637" w:rsidP="008F4E34">
      <w:pPr>
        <w:ind w:firstLine="708"/>
        <w:jc w:val="both"/>
        <w:rPr>
          <w:rFonts w:cs="Tahoma"/>
          <w:b/>
          <w:bCs/>
          <w:i/>
          <w:iCs/>
          <w:spacing w:val="-10"/>
          <w:lang/>
        </w:rPr>
      </w:pPr>
      <w:r w:rsidRPr="00DA1022">
        <w:rPr>
          <w:rFonts w:cs="Tahoma"/>
          <w:b/>
          <w:bCs/>
          <w:i/>
          <w:iCs/>
          <w:spacing w:val="-10"/>
          <w:lang/>
        </w:rPr>
        <w:t>Мероприятия по функциональному и градостроительному зонированию:</w:t>
      </w:r>
    </w:p>
    <w:p w:rsidR="00735637" w:rsidRPr="00DA1022" w:rsidRDefault="006A2182" w:rsidP="00480D93">
      <w:pPr>
        <w:tabs>
          <w:tab w:val="left" w:pos="709"/>
          <w:tab w:val="left" w:pos="993"/>
        </w:tabs>
        <w:ind w:firstLine="708"/>
        <w:jc w:val="both"/>
      </w:pPr>
      <w:r w:rsidRPr="00DA1022">
        <w:t>1</w:t>
      </w:r>
      <w:r w:rsidR="00735637" w:rsidRPr="00DA1022">
        <w:t>.</w:t>
      </w:r>
      <w:r w:rsidR="00735637" w:rsidRPr="00DA1022">
        <w:tab/>
      </w:r>
      <w:r w:rsidR="00735637" w:rsidRPr="00DA1022">
        <w:rPr>
          <w:u w:val="single"/>
        </w:rPr>
        <w:t>Развитие жилой зоны</w:t>
      </w:r>
      <w:r w:rsidR="00735637" w:rsidRPr="00DA1022">
        <w:t>:</w:t>
      </w:r>
    </w:p>
    <w:p w:rsidR="00735637" w:rsidRPr="00DA1022" w:rsidRDefault="006A2182" w:rsidP="00480D93">
      <w:pPr>
        <w:tabs>
          <w:tab w:val="left" w:pos="709"/>
          <w:tab w:val="left" w:pos="993"/>
        </w:tabs>
        <w:jc w:val="both"/>
      </w:pPr>
      <w:r w:rsidRPr="00DA1022">
        <w:tab/>
        <w:t>1</w:t>
      </w:r>
      <w:r w:rsidR="00735637" w:rsidRPr="00DA1022">
        <w:t>.1.</w:t>
      </w:r>
      <w:r w:rsidR="00735637" w:rsidRPr="00DA1022">
        <w:tab/>
      </w:r>
      <w:r w:rsidR="008F67E7">
        <w:rPr>
          <w:noProof/>
        </w:rPr>
        <w:t xml:space="preserve">Генеральным планом в границы населенного пункта </w:t>
      </w:r>
      <w:r w:rsidR="009D2DA6">
        <w:rPr>
          <w:noProof/>
        </w:rPr>
        <w:t>сел</w:t>
      </w:r>
      <w:r w:rsidR="00B22CB3">
        <w:rPr>
          <w:noProof/>
        </w:rPr>
        <w:t>о</w:t>
      </w:r>
      <w:r w:rsidR="00D06910">
        <w:rPr>
          <w:noProof/>
        </w:rPr>
        <w:t xml:space="preserve"> </w:t>
      </w:r>
      <w:r w:rsidR="00D06910">
        <w:rPr>
          <w:kern w:val="0"/>
          <w:lang w:eastAsia="ru-RU"/>
        </w:rPr>
        <w:t xml:space="preserve">Грачевка </w:t>
      </w:r>
      <w:r w:rsidR="008F67E7">
        <w:rPr>
          <w:noProof/>
        </w:rPr>
        <w:t xml:space="preserve">включается </w:t>
      </w:r>
      <w:r w:rsidR="00D06910">
        <w:rPr>
          <w:noProof/>
        </w:rPr>
        <w:t>два</w:t>
      </w:r>
      <w:r w:rsidR="008F67E7">
        <w:rPr>
          <w:noProof/>
        </w:rPr>
        <w:t xml:space="preserve"> земельны</w:t>
      </w:r>
      <w:r w:rsidR="00D06910">
        <w:rPr>
          <w:noProof/>
        </w:rPr>
        <w:t>х</w:t>
      </w:r>
      <w:r w:rsidR="008F67E7">
        <w:rPr>
          <w:noProof/>
        </w:rPr>
        <w:t xml:space="preserve"> участ</w:t>
      </w:r>
      <w:r w:rsidR="009D2DA6">
        <w:rPr>
          <w:noProof/>
        </w:rPr>
        <w:t>к</w:t>
      </w:r>
      <w:r w:rsidR="00D06910">
        <w:rPr>
          <w:noProof/>
        </w:rPr>
        <w:t>а</w:t>
      </w:r>
      <w:r w:rsidR="00B22CB3">
        <w:rPr>
          <w:noProof/>
        </w:rPr>
        <w:t xml:space="preserve"> </w:t>
      </w:r>
      <w:r w:rsidR="008F67E7">
        <w:rPr>
          <w:noProof/>
        </w:rPr>
        <w:t xml:space="preserve">общей площадью </w:t>
      </w:r>
      <w:r w:rsidR="00D06910">
        <w:rPr>
          <w:noProof/>
        </w:rPr>
        <w:t>11,2</w:t>
      </w:r>
      <w:r w:rsidR="008F67E7">
        <w:rPr>
          <w:noProof/>
        </w:rPr>
        <w:t xml:space="preserve"> га с целью комплексного освоения терр</w:t>
      </w:r>
      <w:r w:rsidR="00B22CB3">
        <w:rPr>
          <w:noProof/>
        </w:rPr>
        <w:t>итории</w:t>
      </w:r>
      <w:r w:rsidR="00D06910">
        <w:rPr>
          <w:noProof/>
        </w:rPr>
        <w:t>,</w:t>
      </w:r>
      <w:r w:rsidR="00D06910" w:rsidRPr="00D06910">
        <w:rPr>
          <w:noProof/>
        </w:rPr>
        <w:t xml:space="preserve"> </w:t>
      </w:r>
      <w:r w:rsidR="00D06910">
        <w:rPr>
          <w:noProof/>
        </w:rPr>
        <w:t>в том числе и под индивидуальную жилую застройку</w:t>
      </w:r>
      <w:proofErr w:type="gramStart"/>
      <w:r w:rsidR="00D06910">
        <w:rPr>
          <w:noProof/>
        </w:rPr>
        <w:t>.</w:t>
      </w:r>
      <w:proofErr w:type="gramEnd"/>
      <w:r w:rsidR="00D06910" w:rsidRPr="00DA1022">
        <w:t xml:space="preserve">- </w:t>
      </w:r>
      <w:proofErr w:type="gramStart"/>
      <w:r w:rsidR="00D06910" w:rsidRPr="00DA1022">
        <w:t>п</w:t>
      </w:r>
      <w:proofErr w:type="gramEnd"/>
      <w:r w:rsidR="00D06910" w:rsidRPr="00DA1022">
        <w:t>ервая очередь</w:t>
      </w:r>
      <w:r w:rsidR="00735637" w:rsidRPr="00DA1022">
        <w:t>;</w:t>
      </w:r>
    </w:p>
    <w:p w:rsidR="00735637" w:rsidRPr="00DA1022" w:rsidRDefault="006A2182" w:rsidP="00480D93">
      <w:pPr>
        <w:tabs>
          <w:tab w:val="left" w:pos="709"/>
          <w:tab w:val="left" w:pos="993"/>
        </w:tabs>
        <w:jc w:val="both"/>
      </w:pPr>
      <w:r w:rsidRPr="00DA1022">
        <w:tab/>
        <w:t>1</w:t>
      </w:r>
      <w:r w:rsidR="00735637" w:rsidRPr="00DA1022">
        <w:t>.2.</w:t>
      </w:r>
      <w:r w:rsidR="00735637" w:rsidRPr="00DA1022">
        <w:tab/>
        <w:t xml:space="preserve">Новое жилищное строительство </w:t>
      </w:r>
      <w:r w:rsidR="00250E12">
        <w:t>в границе</w:t>
      </w:r>
      <w:r w:rsidR="00B22CB3" w:rsidRPr="00C56060">
        <w:t xml:space="preserve"> </w:t>
      </w:r>
      <w:proofErr w:type="gramStart"/>
      <w:r w:rsidR="00B22CB3" w:rsidRPr="00C56060">
        <w:t>с</w:t>
      </w:r>
      <w:proofErr w:type="gramEnd"/>
      <w:r w:rsidR="00B22CB3" w:rsidRPr="00C56060">
        <w:t>.</w:t>
      </w:r>
      <w:r w:rsidR="00DD5AAF" w:rsidRPr="00DD5AAF">
        <w:rPr>
          <w:kern w:val="0"/>
          <w:lang w:eastAsia="ru-RU"/>
        </w:rPr>
        <w:t xml:space="preserve"> </w:t>
      </w:r>
      <w:proofErr w:type="gramStart"/>
      <w:r w:rsidR="00DD5AAF">
        <w:rPr>
          <w:kern w:val="0"/>
          <w:lang w:eastAsia="ru-RU"/>
        </w:rPr>
        <w:t>Грачевка</w:t>
      </w:r>
      <w:proofErr w:type="gramEnd"/>
      <w:r w:rsidR="00B22CB3">
        <w:rPr>
          <w:noProof/>
        </w:rPr>
        <w:t xml:space="preserve">, </w:t>
      </w:r>
      <w:r w:rsidR="00F923E1">
        <w:t xml:space="preserve">общей площадью </w:t>
      </w:r>
      <w:r w:rsidR="00DD5AAF">
        <w:t>11,2</w:t>
      </w:r>
      <w:r w:rsidR="00F923E1">
        <w:t xml:space="preserve"> га,</w:t>
      </w:r>
      <w:r w:rsidR="00B22CB3">
        <w:t xml:space="preserve"> </w:t>
      </w:r>
      <w:r w:rsidR="00735637" w:rsidRPr="00DA1022">
        <w:t>за счет размещения преимущественно индивидуальных домов усадебного типа с полным комплексом социальной и инженерно-транспортной инфраструктуры</w:t>
      </w:r>
      <w:r w:rsidR="00FA7965" w:rsidRPr="00DA1022">
        <w:t xml:space="preserve"> - первая очередь</w:t>
      </w:r>
      <w:r w:rsidR="002F6DF9" w:rsidRPr="00DA1022">
        <w:t>;</w:t>
      </w:r>
    </w:p>
    <w:p w:rsidR="00735637" w:rsidRPr="00DA1022" w:rsidRDefault="006A2182" w:rsidP="00480D93">
      <w:pPr>
        <w:tabs>
          <w:tab w:val="left" w:pos="709"/>
          <w:tab w:val="left" w:pos="993"/>
        </w:tabs>
        <w:jc w:val="both"/>
      </w:pPr>
      <w:r w:rsidRPr="00DA1022">
        <w:tab/>
        <w:t>2</w:t>
      </w:r>
      <w:r w:rsidR="00735637" w:rsidRPr="00DA1022">
        <w:t>.</w:t>
      </w:r>
      <w:r w:rsidR="00735637" w:rsidRPr="00DA1022">
        <w:tab/>
      </w:r>
      <w:r w:rsidR="00735637" w:rsidRPr="00DA1022">
        <w:rPr>
          <w:u w:val="single"/>
        </w:rPr>
        <w:t>Развитие общественно-деловой зоны</w:t>
      </w:r>
      <w:r w:rsidR="00735637" w:rsidRPr="00DA1022">
        <w:t>:</w:t>
      </w:r>
    </w:p>
    <w:p w:rsidR="004F2AE4" w:rsidRDefault="006A2182" w:rsidP="00480D93">
      <w:pPr>
        <w:tabs>
          <w:tab w:val="left" w:pos="709"/>
          <w:tab w:val="left" w:pos="993"/>
        </w:tabs>
        <w:jc w:val="both"/>
      </w:pPr>
      <w:r w:rsidRPr="00DA1022">
        <w:tab/>
        <w:t>2</w:t>
      </w:r>
      <w:r w:rsidR="00735637" w:rsidRPr="00DA1022">
        <w:t>.1.</w:t>
      </w:r>
      <w:r w:rsidR="00735637" w:rsidRPr="00DA1022">
        <w:tab/>
      </w:r>
      <w:proofErr w:type="gramStart"/>
      <w:r w:rsidR="00735637" w:rsidRPr="00DA1022">
        <w:t>Формирование новых и развитие сложившихся общественных центров в</w:t>
      </w:r>
      <w:r w:rsidR="004F2AE4" w:rsidRPr="004F2AE4">
        <w:rPr>
          <w:color w:val="000000"/>
        </w:rPr>
        <w:t xml:space="preserve"> </w:t>
      </w:r>
      <w:proofErr w:type="spellStart"/>
      <w:r w:rsidR="000E5168">
        <w:rPr>
          <w:color w:val="000000"/>
        </w:rPr>
        <w:t>Грачевском</w:t>
      </w:r>
      <w:proofErr w:type="spellEnd"/>
      <w:r w:rsidR="004F2AE4">
        <w:rPr>
          <w:color w:val="000000"/>
        </w:rPr>
        <w:t xml:space="preserve"> </w:t>
      </w:r>
      <w:r w:rsidR="004F2AE4" w:rsidRPr="005A0C40">
        <w:rPr>
          <w:color w:val="000000"/>
        </w:rPr>
        <w:t>сельско</w:t>
      </w:r>
      <w:r w:rsidR="004F2AE4">
        <w:rPr>
          <w:color w:val="000000"/>
        </w:rPr>
        <w:t>м</w:t>
      </w:r>
      <w:r w:rsidR="004F2AE4" w:rsidRPr="005A0C40">
        <w:rPr>
          <w:color w:val="000000"/>
        </w:rPr>
        <w:t xml:space="preserve"> поселени</w:t>
      </w:r>
      <w:r w:rsidR="004F2AE4">
        <w:rPr>
          <w:color w:val="000000"/>
        </w:rPr>
        <w:t>и</w:t>
      </w:r>
      <w:r w:rsidR="00735637" w:rsidRPr="00DA1022">
        <w:t xml:space="preserve">, включающих: объекты административно-делового, </w:t>
      </w:r>
      <w:r w:rsidR="00735637" w:rsidRPr="00DA1022">
        <w:lastRenderedPageBreak/>
        <w:t>торгового, культурно-развлекательного, коммунально-бытового и иного назначения - первая очередь</w:t>
      </w:r>
      <w:r w:rsidR="004F2AE4" w:rsidRPr="00DA1022">
        <w:t>;</w:t>
      </w:r>
      <w:proofErr w:type="gramEnd"/>
    </w:p>
    <w:p w:rsidR="00735637" w:rsidRDefault="004F2AE4" w:rsidP="004F2AE4">
      <w:pPr>
        <w:tabs>
          <w:tab w:val="left" w:pos="709"/>
          <w:tab w:val="left" w:pos="993"/>
        </w:tabs>
        <w:ind w:firstLine="709"/>
        <w:jc w:val="both"/>
      </w:pPr>
      <w:r>
        <w:t xml:space="preserve">2.2.Строительство </w:t>
      </w:r>
      <w:r w:rsidR="000E378E">
        <w:t xml:space="preserve">спортивного </w:t>
      </w:r>
      <w:r>
        <w:t xml:space="preserve"> </w:t>
      </w:r>
      <w:r w:rsidR="00F414AF">
        <w:t>комплекса</w:t>
      </w:r>
      <w:r w:rsidR="006A01B2">
        <w:t xml:space="preserve"> (260 мест)</w:t>
      </w:r>
      <w:r>
        <w:t xml:space="preserve">- </w:t>
      </w:r>
      <w:proofErr w:type="gramStart"/>
      <w:r>
        <w:t>с</w:t>
      </w:r>
      <w:proofErr w:type="gramEnd"/>
      <w:r>
        <w:t>.</w:t>
      </w:r>
      <w:r w:rsidR="000E378E" w:rsidRPr="000E378E">
        <w:rPr>
          <w:kern w:val="0"/>
          <w:lang w:eastAsia="ru-RU"/>
        </w:rPr>
        <w:t xml:space="preserve"> </w:t>
      </w:r>
      <w:r w:rsidR="000E378E">
        <w:rPr>
          <w:kern w:val="0"/>
          <w:lang w:eastAsia="ru-RU"/>
        </w:rPr>
        <w:t>Грачевка</w:t>
      </w:r>
      <w:r>
        <w:t>;</w:t>
      </w:r>
    </w:p>
    <w:p w:rsidR="004754F2" w:rsidRDefault="004754F2" w:rsidP="004754F2">
      <w:pPr>
        <w:tabs>
          <w:tab w:val="left" w:pos="709"/>
          <w:tab w:val="left" w:pos="993"/>
        </w:tabs>
        <w:ind w:firstLine="709"/>
        <w:jc w:val="both"/>
      </w:pPr>
      <w:r>
        <w:t>2.3.Строительство детского сада</w:t>
      </w:r>
      <w:r w:rsidR="000E378E">
        <w:t xml:space="preserve"> (50 мест)</w:t>
      </w:r>
      <w:r w:rsidR="00980CD3">
        <w:t>, на участке, включаемом в границы населенного пункта</w:t>
      </w:r>
      <w:r>
        <w:t xml:space="preserve">- </w:t>
      </w:r>
      <w:proofErr w:type="gramStart"/>
      <w:r>
        <w:t>с</w:t>
      </w:r>
      <w:proofErr w:type="gramEnd"/>
      <w:r>
        <w:t>.</w:t>
      </w:r>
      <w:r w:rsidR="000E378E" w:rsidRPr="000E378E">
        <w:rPr>
          <w:kern w:val="0"/>
          <w:lang w:eastAsia="ru-RU"/>
        </w:rPr>
        <w:t xml:space="preserve"> </w:t>
      </w:r>
      <w:r w:rsidR="000E378E">
        <w:rPr>
          <w:kern w:val="0"/>
          <w:lang w:eastAsia="ru-RU"/>
        </w:rPr>
        <w:t>Грачевка</w:t>
      </w:r>
      <w:r>
        <w:t>;</w:t>
      </w:r>
    </w:p>
    <w:p w:rsidR="004754F2" w:rsidRPr="00DA1022" w:rsidRDefault="004754F2" w:rsidP="004754F2">
      <w:pPr>
        <w:tabs>
          <w:tab w:val="left" w:pos="709"/>
          <w:tab w:val="left" w:pos="993"/>
        </w:tabs>
        <w:ind w:firstLine="709"/>
        <w:jc w:val="both"/>
      </w:pPr>
      <w:r>
        <w:t>2.4.</w:t>
      </w:r>
      <w:r w:rsidR="008D1835">
        <w:t>Организация детской площадки-</w:t>
      </w:r>
      <w:r w:rsidR="008D1835" w:rsidRPr="008D1835">
        <w:t xml:space="preserve"> </w:t>
      </w:r>
      <w:proofErr w:type="gramStart"/>
      <w:r w:rsidR="008D1835">
        <w:t>с</w:t>
      </w:r>
      <w:proofErr w:type="gramEnd"/>
      <w:r w:rsidR="008D1835">
        <w:t>.</w:t>
      </w:r>
      <w:r w:rsidR="008D1835" w:rsidRPr="000E378E">
        <w:rPr>
          <w:kern w:val="0"/>
          <w:lang w:eastAsia="ru-RU"/>
        </w:rPr>
        <w:t xml:space="preserve"> </w:t>
      </w:r>
      <w:r w:rsidR="008D1835">
        <w:rPr>
          <w:kern w:val="0"/>
          <w:lang w:eastAsia="ru-RU"/>
        </w:rPr>
        <w:t>Грачевка</w:t>
      </w:r>
      <w:r>
        <w:t>;</w:t>
      </w:r>
    </w:p>
    <w:p w:rsidR="00735637" w:rsidRPr="00DA1022" w:rsidRDefault="00735637" w:rsidP="00480D93">
      <w:pPr>
        <w:tabs>
          <w:tab w:val="left" w:pos="709"/>
          <w:tab w:val="left" w:pos="993"/>
        </w:tabs>
        <w:jc w:val="both"/>
      </w:pPr>
      <w:r w:rsidRPr="00DA1022">
        <w:tab/>
      </w:r>
      <w:r w:rsidR="00480D93">
        <w:t>2</w:t>
      </w:r>
      <w:r w:rsidR="004754F2">
        <w:t>.5.</w:t>
      </w:r>
      <w:r w:rsidRPr="00DA1022">
        <w:t>Реконструкция существующих учреждений общественно-делового назначения, имеющих степень износа свыше 50% - первая очередь;</w:t>
      </w:r>
    </w:p>
    <w:p w:rsidR="006A2182" w:rsidRPr="00DA1022" w:rsidRDefault="006A2182" w:rsidP="00480D93">
      <w:pPr>
        <w:tabs>
          <w:tab w:val="left" w:pos="709"/>
          <w:tab w:val="left" w:pos="993"/>
        </w:tabs>
        <w:jc w:val="both"/>
      </w:pPr>
      <w:r w:rsidRPr="00DA1022">
        <w:tab/>
        <w:t>3</w:t>
      </w:r>
      <w:r w:rsidR="00735637" w:rsidRPr="00DA1022">
        <w:t>.</w:t>
      </w:r>
      <w:r w:rsidR="00735637" w:rsidRPr="00DA1022">
        <w:tab/>
      </w:r>
      <w:r w:rsidR="00735637" w:rsidRPr="00DA1022">
        <w:rPr>
          <w:u w:val="single"/>
        </w:rPr>
        <w:t>Развитие коммунально-складской зоны</w:t>
      </w:r>
      <w:r w:rsidR="00735637" w:rsidRPr="00DA1022">
        <w:t>:</w:t>
      </w:r>
    </w:p>
    <w:p w:rsidR="00735637" w:rsidRPr="00DA1022" w:rsidRDefault="006A2182" w:rsidP="00480D93">
      <w:pPr>
        <w:tabs>
          <w:tab w:val="left" w:pos="709"/>
          <w:tab w:val="left" w:pos="993"/>
        </w:tabs>
        <w:ind w:firstLine="708"/>
        <w:jc w:val="both"/>
      </w:pPr>
      <w:r w:rsidRPr="00DA1022">
        <w:t>3</w:t>
      </w:r>
      <w:r w:rsidR="00735637" w:rsidRPr="00DA1022">
        <w:t>.1.</w:t>
      </w:r>
      <w:r w:rsidR="00735637" w:rsidRPr="00DA1022">
        <w:tab/>
        <w:t xml:space="preserve">Завершение формирования коммунально-складских </w:t>
      </w:r>
      <w:r w:rsidR="00FA7965" w:rsidRPr="00DA1022">
        <w:t xml:space="preserve">зон </w:t>
      </w:r>
      <w:r w:rsidR="00735637" w:rsidRPr="00DA1022">
        <w:t>- первая очередь;</w:t>
      </w:r>
    </w:p>
    <w:p w:rsidR="006A2182" w:rsidRPr="00DA1022" w:rsidRDefault="006A2182" w:rsidP="00480D93">
      <w:pPr>
        <w:tabs>
          <w:tab w:val="left" w:pos="709"/>
          <w:tab w:val="left" w:pos="993"/>
        </w:tabs>
        <w:jc w:val="both"/>
      </w:pPr>
      <w:r w:rsidRPr="00DA1022">
        <w:tab/>
        <w:t>4</w:t>
      </w:r>
      <w:r w:rsidR="00735637" w:rsidRPr="00DA1022">
        <w:t>.</w:t>
      </w:r>
      <w:r w:rsidR="00735637" w:rsidRPr="00DA1022">
        <w:tab/>
      </w:r>
      <w:r w:rsidR="00735637" w:rsidRPr="00DA1022">
        <w:rPr>
          <w:u w:val="single"/>
        </w:rPr>
        <w:t>Развитие спортивно-рекреационной зоны</w:t>
      </w:r>
      <w:r w:rsidR="00735637" w:rsidRPr="00DA1022">
        <w:t>:</w:t>
      </w:r>
    </w:p>
    <w:p w:rsidR="00735637" w:rsidRDefault="006A2182" w:rsidP="00480D93">
      <w:pPr>
        <w:tabs>
          <w:tab w:val="left" w:pos="709"/>
          <w:tab w:val="left" w:pos="993"/>
        </w:tabs>
        <w:ind w:firstLine="708"/>
        <w:jc w:val="both"/>
      </w:pPr>
      <w:r w:rsidRPr="00DA1022">
        <w:t>4</w:t>
      </w:r>
      <w:r w:rsidR="002F6DF9" w:rsidRPr="00DA1022">
        <w:t>.1.</w:t>
      </w:r>
      <w:r w:rsidR="002F6DF9" w:rsidRPr="00DA1022">
        <w:tab/>
        <w:t xml:space="preserve">Создание в </w:t>
      </w:r>
      <w:proofErr w:type="spellStart"/>
      <w:r w:rsidR="000E5168">
        <w:rPr>
          <w:color w:val="000000"/>
        </w:rPr>
        <w:t>Грачевском</w:t>
      </w:r>
      <w:proofErr w:type="spellEnd"/>
      <w:r w:rsidR="00DE11DA">
        <w:rPr>
          <w:color w:val="000000"/>
        </w:rPr>
        <w:t xml:space="preserve"> </w:t>
      </w:r>
      <w:r w:rsidR="00DE11DA" w:rsidRPr="005A0C40">
        <w:rPr>
          <w:color w:val="000000"/>
        </w:rPr>
        <w:t>сельско</w:t>
      </w:r>
      <w:r w:rsidR="00DE11DA">
        <w:rPr>
          <w:color w:val="000000"/>
        </w:rPr>
        <w:t>м</w:t>
      </w:r>
      <w:r w:rsidR="00DE11DA" w:rsidRPr="005A0C40">
        <w:rPr>
          <w:color w:val="000000"/>
        </w:rPr>
        <w:t xml:space="preserve"> поселени</w:t>
      </w:r>
      <w:r w:rsidR="00DE11DA">
        <w:rPr>
          <w:color w:val="000000"/>
        </w:rPr>
        <w:t>и</w:t>
      </w:r>
      <w:r w:rsidR="00DE11DA" w:rsidRPr="00DA1022">
        <w:t xml:space="preserve"> </w:t>
      </w:r>
      <w:r w:rsidR="00735637" w:rsidRPr="00DA1022">
        <w:t>развитой системы озелененных пространств с целью организации рекреационного и спортивного обслуживания - первая очередь;</w:t>
      </w:r>
    </w:p>
    <w:p w:rsidR="00DE11DA" w:rsidRDefault="00DE11DA" w:rsidP="00480D93">
      <w:pPr>
        <w:tabs>
          <w:tab w:val="left" w:pos="709"/>
          <w:tab w:val="left" w:pos="993"/>
        </w:tabs>
        <w:ind w:firstLine="708"/>
        <w:jc w:val="both"/>
      </w:pPr>
      <w:r>
        <w:t>4.2.</w:t>
      </w:r>
      <w:r w:rsidR="007C069F" w:rsidRPr="007C069F">
        <w:t xml:space="preserve"> </w:t>
      </w:r>
      <w:r w:rsidR="007C069F" w:rsidRPr="00DA1022">
        <w:t>Создание многофункциональной системы зеленых насаждений - первая очередь.</w:t>
      </w:r>
    </w:p>
    <w:p w:rsidR="007C069F" w:rsidRDefault="006A2182" w:rsidP="007C069F">
      <w:r w:rsidRPr="00DA1022">
        <w:tab/>
        <w:t>4</w:t>
      </w:r>
      <w:r w:rsidR="007C069F">
        <w:t>.3</w:t>
      </w:r>
      <w:r w:rsidR="005F246C">
        <w:t>.</w:t>
      </w:r>
      <w:r w:rsidR="007C069F">
        <w:t>Организация официального мест массового отдыха</w:t>
      </w:r>
      <w:r w:rsidR="005F246C">
        <w:t xml:space="preserve"> </w:t>
      </w:r>
      <w:r w:rsidR="007C069F">
        <w:t>-</w:t>
      </w:r>
      <w:r w:rsidR="005F246C">
        <w:t xml:space="preserve"> </w:t>
      </w:r>
      <w:r w:rsidR="007C069F">
        <w:t>пруд возле д. Кочеты.</w:t>
      </w:r>
    </w:p>
    <w:p w:rsidR="00735637" w:rsidRPr="00DA1022" w:rsidRDefault="00735637" w:rsidP="00480D93">
      <w:pPr>
        <w:tabs>
          <w:tab w:val="left" w:pos="709"/>
          <w:tab w:val="left" w:pos="993"/>
        </w:tabs>
        <w:jc w:val="both"/>
      </w:pPr>
    </w:p>
    <w:p w:rsidR="00FD0236" w:rsidRPr="006A51EE" w:rsidRDefault="00FD0236" w:rsidP="00720744">
      <w:pPr>
        <w:jc w:val="both"/>
        <w:rPr>
          <w:rFonts w:eastAsia="Times New Roman"/>
          <w:b/>
          <w:bCs/>
          <w:highlight w:val="yellow"/>
          <w:lang/>
        </w:rPr>
      </w:pPr>
    </w:p>
    <w:p w:rsidR="00FD0236" w:rsidRPr="008F4E34" w:rsidRDefault="00720744" w:rsidP="008F4E34">
      <w:pPr>
        <w:ind w:firstLine="708"/>
        <w:jc w:val="both"/>
        <w:rPr>
          <w:b/>
          <w:bCs/>
        </w:rPr>
      </w:pPr>
      <w:r w:rsidRPr="00DA1022">
        <w:rPr>
          <w:rFonts w:eastAsia="Times New Roman"/>
          <w:b/>
          <w:bCs/>
          <w:lang/>
        </w:rPr>
        <w:t>2.</w:t>
      </w:r>
      <w:r w:rsidR="00FA44E4">
        <w:rPr>
          <w:rFonts w:eastAsia="Times New Roman"/>
          <w:b/>
          <w:bCs/>
          <w:lang/>
        </w:rPr>
        <w:t>3</w:t>
      </w:r>
      <w:r w:rsidRPr="00DA1022">
        <w:rPr>
          <w:rFonts w:eastAsia="Times New Roman"/>
          <w:b/>
          <w:bCs/>
          <w:lang/>
        </w:rPr>
        <w:t xml:space="preserve">. </w:t>
      </w:r>
      <w:r w:rsidRPr="00DA1022">
        <w:rPr>
          <w:b/>
          <w:bCs/>
        </w:rPr>
        <w:t xml:space="preserve">Предложения по сохранению, использованию и популяризации объектов культурного наследия значения на территории </w:t>
      </w:r>
      <w:proofErr w:type="spellStart"/>
      <w:r w:rsidR="006520A4">
        <w:rPr>
          <w:b/>
          <w:bCs/>
        </w:rPr>
        <w:t>Грачевского</w:t>
      </w:r>
      <w:proofErr w:type="spellEnd"/>
      <w:r w:rsidR="000A5575" w:rsidRPr="000A5575">
        <w:rPr>
          <w:b/>
          <w:bCs/>
        </w:rPr>
        <w:t xml:space="preserve"> сельского поселения</w:t>
      </w:r>
      <w:r w:rsidR="000A5575">
        <w:rPr>
          <w:b/>
          <w:bCs/>
        </w:rPr>
        <w:t>.</w:t>
      </w:r>
    </w:p>
    <w:p w:rsidR="00FD0236" w:rsidRPr="00DA1022" w:rsidRDefault="00FD0236" w:rsidP="00FD0236">
      <w:pPr>
        <w:jc w:val="both"/>
        <w:rPr>
          <w:rFonts w:eastAsia="Times New Roman" w:cs="Tahoma"/>
          <w:iCs/>
          <w:spacing w:val="-10"/>
          <w:lang/>
        </w:rPr>
      </w:pPr>
      <w:r w:rsidRPr="00DA1022">
        <w:rPr>
          <w:lang/>
        </w:rPr>
        <w:tab/>
      </w:r>
      <w:r w:rsidRPr="00DA1022">
        <w:rPr>
          <w:rFonts w:eastAsia="Times New Roman" w:cs="Tahoma"/>
          <w:iCs/>
          <w:spacing w:val="-10"/>
        </w:rPr>
        <w:t>Согласно ст. 14 и  ФЗ-131 к полномочиям органов местного самоуправления</w:t>
      </w:r>
      <w:r w:rsidR="00F15DB5">
        <w:rPr>
          <w:rFonts w:eastAsia="Times New Roman" w:cs="Tahoma"/>
          <w:iCs/>
          <w:spacing w:val="-10"/>
        </w:rPr>
        <w:t xml:space="preserve"> </w:t>
      </w:r>
      <w:r w:rsidRPr="00DA1022">
        <w:rPr>
          <w:rFonts w:eastAsia="Times New Roman" w:cs="Tahoma"/>
          <w:iCs/>
          <w:spacing w:val="-10"/>
        </w:rPr>
        <w:t xml:space="preserve"> поселения относятся предложения</w:t>
      </w:r>
      <w:proofErr w:type="gramStart"/>
      <w:r w:rsidRPr="00DA1022">
        <w:rPr>
          <w:rFonts w:eastAsia="Times New Roman" w:cs="Tahoma"/>
          <w:iCs/>
          <w:spacing w:val="-10"/>
        </w:rPr>
        <w:t xml:space="preserve"> </w:t>
      </w:r>
      <w:r w:rsidRPr="00DA1022">
        <w:rPr>
          <w:rFonts w:eastAsia="Times New Roman" w:cs="Tahoma"/>
          <w:iCs/>
          <w:spacing w:val="-10"/>
          <w:lang/>
        </w:rPr>
        <w:t>:</w:t>
      </w:r>
      <w:proofErr w:type="gramEnd"/>
    </w:p>
    <w:p w:rsidR="00FD0236" w:rsidRPr="00DA1022" w:rsidRDefault="00FD0236" w:rsidP="00620AE4">
      <w:pPr>
        <w:numPr>
          <w:ilvl w:val="0"/>
          <w:numId w:val="42"/>
        </w:numPr>
        <w:ind w:left="0" w:firstLine="360"/>
        <w:jc w:val="both"/>
      </w:pPr>
      <w:r w:rsidRPr="00DA1022">
        <w:t>по охране объектов культурного наследия (памятников истории и культуры) местного (муниципального) значения, расположенных на территории поселения.</w:t>
      </w:r>
    </w:p>
    <w:p w:rsidR="00FD0236" w:rsidRPr="00DA1022" w:rsidRDefault="00FD0236" w:rsidP="00480D93">
      <w:pPr>
        <w:ind w:firstLine="360"/>
        <w:jc w:val="both"/>
        <w:rPr>
          <w:rFonts w:eastAsia="Times New Roman"/>
          <w:iCs/>
          <w:color w:val="000000"/>
          <w:spacing w:val="-3"/>
        </w:rPr>
      </w:pPr>
    </w:p>
    <w:p w:rsidR="00FD0236" w:rsidRPr="00DA1022" w:rsidRDefault="00FD0236" w:rsidP="00FD0236">
      <w:pPr>
        <w:jc w:val="both"/>
        <w:rPr>
          <w:rFonts w:eastAsia="Times New Roman"/>
          <w:color w:val="000000"/>
          <w:spacing w:val="-3"/>
        </w:rPr>
      </w:pPr>
      <w:r w:rsidRPr="00DA1022">
        <w:rPr>
          <w:rFonts w:eastAsia="Times New Roman"/>
          <w:iCs/>
          <w:color w:val="000000"/>
          <w:spacing w:val="-3"/>
        </w:rPr>
        <w:tab/>
      </w:r>
      <w:proofErr w:type="gramStart"/>
      <w:r w:rsidRPr="00DA1022">
        <w:rPr>
          <w:rFonts w:eastAsia="Times New Roman"/>
          <w:iCs/>
          <w:color w:val="000000"/>
          <w:spacing w:val="-3"/>
        </w:rPr>
        <w:t xml:space="preserve">Согласно </w:t>
      </w:r>
      <w:r w:rsidRPr="00DA1022">
        <w:rPr>
          <w:rFonts w:eastAsia="Times New Roman"/>
          <w:color w:val="000000"/>
          <w:spacing w:val="-3"/>
        </w:rPr>
        <w:t xml:space="preserve">Постановлению Правительства Российской Федерации от 26 апреля </w:t>
      </w:r>
      <w:smartTag w:uri="urn:schemas-microsoft-com:office:smarttags" w:element="metricconverter">
        <w:smartTagPr>
          <w:attr w:name="ProductID" w:val="2008 г"/>
        </w:smartTagPr>
        <w:r w:rsidRPr="00DA1022">
          <w:rPr>
            <w:rFonts w:eastAsia="Times New Roman"/>
            <w:color w:val="000000"/>
            <w:spacing w:val="-3"/>
          </w:rPr>
          <w:t>2008 г</w:t>
        </w:r>
      </w:smartTag>
      <w:r w:rsidRPr="00DA1022">
        <w:rPr>
          <w:rFonts w:eastAsia="Times New Roman"/>
          <w:color w:val="000000"/>
          <w:spacing w:val="-3"/>
        </w:rPr>
        <w:t>.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w:t>
      </w:r>
      <w:proofErr w:type="gramEnd"/>
      <w:r w:rsidRPr="00DA1022">
        <w:rPr>
          <w:rFonts w:eastAsia="Times New Roman"/>
          <w:color w:val="000000"/>
          <w:spacing w:val="-3"/>
        </w:rPr>
        <w:t xml:space="preserve"> планирования, </w:t>
      </w:r>
      <w:proofErr w:type="gramStart"/>
      <w:r w:rsidRPr="00DA1022">
        <w:rPr>
          <w:rFonts w:eastAsia="Times New Roman"/>
          <w:color w:val="000000"/>
          <w:spacing w:val="-3"/>
        </w:rPr>
        <w:t>правилах</w:t>
      </w:r>
      <w:proofErr w:type="gramEnd"/>
      <w:r w:rsidRPr="00DA1022">
        <w:rPr>
          <w:rFonts w:eastAsia="Times New Roman"/>
          <w:color w:val="000000"/>
          <w:spacing w:val="-3"/>
        </w:rPr>
        <w:t xml:space="preserve">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FD0236" w:rsidRPr="00DA1022" w:rsidRDefault="00FD0236" w:rsidP="00FD0236">
      <w:pPr>
        <w:ind w:firstLine="708"/>
        <w:jc w:val="both"/>
      </w:pPr>
      <w:r w:rsidRPr="00DA1022">
        <w:t xml:space="preserve">Для объектов культурного наследия, находящихся на территории </w:t>
      </w:r>
      <w:proofErr w:type="spellStart"/>
      <w:r w:rsidR="006520A4">
        <w:rPr>
          <w:color w:val="000000"/>
        </w:rPr>
        <w:t>Грачевского</w:t>
      </w:r>
      <w:proofErr w:type="spellEnd"/>
      <w:r w:rsidR="004A5318">
        <w:rPr>
          <w:color w:val="000000"/>
        </w:rPr>
        <w:t xml:space="preserve"> </w:t>
      </w:r>
      <w:r w:rsidR="004A5318" w:rsidRPr="005A0C40">
        <w:rPr>
          <w:color w:val="000000"/>
        </w:rPr>
        <w:t>сельского поселения</w:t>
      </w:r>
      <w:r w:rsidR="004A5318" w:rsidRPr="00DA1022">
        <w:t xml:space="preserve"> </w:t>
      </w:r>
      <w:r w:rsidRPr="00DA1022">
        <w:t>не устанавливались территории объектов культурного наследия, границы охранных зон и режимы их использования.</w:t>
      </w:r>
    </w:p>
    <w:p w:rsidR="00FD0236" w:rsidRPr="00DA1022" w:rsidRDefault="00FD0236" w:rsidP="00FD0236">
      <w:pPr>
        <w:jc w:val="both"/>
        <w:rPr>
          <w:rFonts w:eastAsia="Times New Roman"/>
          <w:bCs/>
          <w:iCs/>
          <w:color w:val="000000"/>
          <w:spacing w:val="-10"/>
          <w:lang/>
        </w:rPr>
      </w:pPr>
      <w:r w:rsidRPr="00DA1022">
        <w:rPr>
          <w:rFonts w:eastAsia="Times New Roman"/>
          <w:bCs/>
          <w:iCs/>
          <w:color w:val="000000"/>
          <w:spacing w:val="-10"/>
          <w:lang/>
        </w:rPr>
        <w:tab/>
      </w:r>
      <w:r w:rsidR="00637827">
        <w:rPr>
          <w:rFonts w:eastAsia="Times New Roman"/>
          <w:bCs/>
          <w:iCs/>
          <w:color w:val="000000"/>
          <w:spacing w:val="-10"/>
          <w:lang/>
        </w:rPr>
        <w:t>Н</w:t>
      </w:r>
      <w:r w:rsidRPr="008F67E7">
        <w:rPr>
          <w:rFonts w:eastAsia="Times New Roman"/>
          <w:bCs/>
          <w:iCs/>
          <w:color w:val="000000"/>
          <w:spacing w:val="-10"/>
          <w:lang/>
        </w:rPr>
        <w:t xml:space="preserve">а территории </w:t>
      </w:r>
      <w:proofErr w:type="spellStart"/>
      <w:r w:rsidR="006520A4">
        <w:rPr>
          <w:color w:val="000000"/>
        </w:rPr>
        <w:t>Грачевского</w:t>
      </w:r>
      <w:proofErr w:type="spellEnd"/>
      <w:r w:rsidR="00637827">
        <w:rPr>
          <w:color w:val="000000"/>
        </w:rPr>
        <w:t xml:space="preserve"> </w:t>
      </w:r>
      <w:r w:rsidR="00637827" w:rsidRPr="005A0C40">
        <w:rPr>
          <w:color w:val="000000"/>
        </w:rPr>
        <w:t>сельского поселения</w:t>
      </w:r>
      <w:r w:rsidR="00637827" w:rsidRPr="008F67E7">
        <w:rPr>
          <w:rFonts w:eastAsia="Times New Roman"/>
          <w:bCs/>
          <w:iCs/>
          <w:color w:val="000000"/>
          <w:spacing w:val="-10"/>
          <w:lang/>
        </w:rPr>
        <w:t xml:space="preserve"> </w:t>
      </w:r>
      <w:proofErr w:type="spellStart"/>
      <w:proofErr w:type="gramStart"/>
      <w:r w:rsidRPr="008F67E7">
        <w:rPr>
          <w:rFonts w:eastAsia="Times New Roman"/>
          <w:bCs/>
          <w:iCs/>
          <w:color w:val="000000"/>
          <w:spacing w:val="-10"/>
          <w:lang/>
        </w:rPr>
        <w:t>поселения</w:t>
      </w:r>
      <w:proofErr w:type="spellEnd"/>
      <w:proofErr w:type="gramEnd"/>
      <w:r w:rsidRPr="008F67E7">
        <w:rPr>
          <w:rFonts w:eastAsia="Times New Roman"/>
          <w:bCs/>
          <w:iCs/>
          <w:color w:val="000000"/>
          <w:spacing w:val="-10"/>
          <w:lang/>
        </w:rPr>
        <w:t xml:space="preserve"> </w:t>
      </w:r>
      <w:r w:rsidR="00637827">
        <w:rPr>
          <w:rFonts w:eastAsia="Times New Roman"/>
          <w:bCs/>
          <w:iCs/>
          <w:color w:val="000000"/>
          <w:spacing w:val="-10"/>
          <w:lang/>
        </w:rPr>
        <w:t>при</w:t>
      </w:r>
      <w:r w:rsidRPr="008F67E7">
        <w:rPr>
          <w:rFonts w:eastAsia="Times New Roman"/>
          <w:bCs/>
          <w:iCs/>
          <w:color w:val="000000"/>
          <w:spacing w:val="-10"/>
          <w:lang/>
        </w:rPr>
        <w:t>сутствуют</w:t>
      </w:r>
      <w:r w:rsidR="00637827">
        <w:rPr>
          <w:rFonts w:eastAsia="Times New Roman"/>
          <w:bCs/>
          <w:iCs/>
          <w:color w:val="000000"/>
          <w:spacing w:val="-10"/>
          <w:lang/>
        </w:rPr>
        <w:t xml:space="preserve"> как о</w:t>
      </w:r>
      <w:r w:rsidR="00637827" w:rsidRPr="008F67E7">
        <w:rPr>
          <w:rFonts w:eastAsia="Times New Roman"/>
          <w:bCs/>
          <w:iCs/>
          <w:color w:val="000000"/>
          <w:spacing w:val="-10"/>
          <w:lang/>
        </w:rPr>
        <w:t>бъекты культурного наследия местного значения</w:t>
      </w:r>
      <w:r w:rsidR="00637827">
        <w:rPr>
          <w:rFonts w:eastAsia="Times New Roman"/>
          <w:bCs/>
          <w:iCs/>
          <w:color w:val="000000"/>
          <w:spacing w:val="-10"/>
          <w:lang/>
        </w:rPr>
        <w:t xml:space="preserve"> так и</w:t>
      </w:r>
      <w:r w:rsidR="00637827" w:rsidRPr="00637827">
        <w:rPr>
          <w:rFonts w:eastAsia="Times New Roman"/>
          <w:bCs/>
          <w:iCs/>
          <w:color w:val="000000"/>
          <w:spacing w:val="-10"/>
          <w:lang/>
        </w:rPr>
        <w:t xml:space="preserve"> </w:t>
      </w:r>
      <w:r w:rsidR="00637827" w:rsidRPr="008F67E7">
        <w:rPr>
          <w:rFonts w:eastAsia="Times New Roman"/>
          <w:bCs/>
          <w:iCs/>
          <w:color w:val="000000"/>
          <w:spacing w:val="-10"/>
          <w:lang/>
        </w:rPr>
        <w:t>регионально</w:t>
      </w:r>
      <w:r w:rsidR="00637827">
        <w:rPr>
          <w:rFonts w:eastAsia="Times New Roman"/>
          <w:bCs/>
          <w:iCs/>
          <w:color w:val="000000"/>
          <w:spacing w:val="-10"/>
          <w:lang/>
        </w:rPr>
        <w:t>го</w:t>
      </w:r>
      <w:r w:rsidRPr="008F67E7">
        <w:rPr>
          <w:rFonts w:eastAsia="Times New Roman"/>
          <w:bCs/>
          <w:iCs/>
          <w:color w:val="000000"/>
          <w:spacing w:val="-10"/>
          <w:lang/>
        </w:rPr>
        <w:t xml:space="preserve">.. Перечень объектов приведен в пункте «1.3. </w:t>
      </w:r>
      <w:r w:rsidRPr="008F67E7">
        <w:rPr>
          <w:rFonts w:cs="Arial"/>
          <w:bCs/>
          <w:lang/>
        </w:rPr>
        <w:t>Краткий историко-градостроительный анализ</w:t>
      </w:r>
      <w:r w:rsidR="000A796D" w:rsidRPr="000A796D">
        <w:rPr>
          <w:color w:val="000000"/>
        </w:rPr>
        <w:t xml:space="preserve"> </w:t>
      </w:r>
      <w:proofErr w:type="spellStart"/>
      <w:r w:rsidR="006520A4">
        <w:rPr>
          <w:color w:val="000000"/>
        </w:rPr>
        <w:t>Грачевского</w:t>
      </w:r>
      <w:proofErr w:type="spellEnd"/>
      <w:r w:rsidR="000A796D">
        <w:rPr>
          <w:color w:val="000000"/>
        </w:rPr>
        <w:t xml:space="preserve"> </w:t>
      </w:r>
      <w:r w:rsidR="000A796D" w:rsidRPr="005A0C40">
        <w:rPr>
          <w:color w:val="000000"/>
        </w:rPr>
        <w:t>сельского поселения</w:t>
      </w:r>
      <w:r w:rsidR="00F15DB5">
        <w:rPr>
          <w:rFonts w:cs="Arial"/>
          <w:bCs/>
          <w:lang/>
        </w:rPr>
        <w:t xml:space="preserve"> </w:t>
      </w:r>
      <w:r w:rsidRPr="008F67E7">
        <w:rPr>
          <w:rFonts w:cs="Arial"/>
          <w:bCs/>
          <w:lang/>
        </w:rPr>
        <w:t xml:space="preserve"> </w:t>
      </w:r>
      <w:r w:rsidRPr="008F67E7">
        <w:rPr>
          <w:rFonts w:eastAsia="Times New Roman"/>
          <w:bCs/>
          <w:iCs/>
          <w:color w:val="000000"/>
          <w:spacing w:val="-10"/>
          <w:lang/>
        </w:rPr>
        <w:t>» настоящего тома.</w:t>
      </w:r>
      <w:r w:rsidRPr="00DA1022">
        <w:rPr>
          <w:rFonts w:eastAsia="Times New Roman"/>
          <w:bCs/>
          <w:iCs/>
          <w:color w:val="000000"/>
          <w:spacing w:val="-10"/>
          <w:lang/>
        </w:rPr>
        <w:t xml:space="preserve"> </w:t>
      </w:r>
    </w:p>
    <w:p w:rsidR="00FD0236" w:rsidRPr="00DA1022" w:rsidRDefault="00FD0236" w:rsidP="00FD0236">
      <w:pPr>
        <w:jc w:val="both"/>
      </w:pPr>
    </w:p>
    <w:p w:rsidR="00FD0236" w:rsidRPr="008F4E34" w:rsidRDefault="00FD0236" w:rsidP="008F4E34">
      <w:pPr>
        <w:jc w:val="both"/>
        <w:rPr>
          <w:b/>
          <w:bCs/>
          <w:i/>
          <w:iCs/>
        </w:rPr>
      </w:pPr>
      <w:r w:rsidRPr="00DA1022">
        <w:rPr>
          <w:b/>
          <w:bCs/>
          <w:i/>
          <w:iCs/>
        </w:rPr>
        <w:tab/>
        <w:t>В отношении объектов историко-культурного наследия регионального значения, расположенных на территории</w:t>
      </w:r>
      <w:r w:rsidR="000A796D" w:rsidRPr="000A796D">
        <w:rPr>
          <w:color w:val="000000"/>
        </w:rPr>
        <w:t xml:space="preserve"> </w:t>
      </w:r>
      <w:proofErr w:type="spellStart"/>
      <w:r w:rsidR="006520A4">
        <w:rPr>
          <w:b/>
          <w:bCs/>
          <w:i/>
          <w:iCs/>
        </w:rPr>
        <w:t>Грачевского</w:t>
      </w:r>
      <w:proofErr w:type="spellEnd"/>
      <w:r w:rsidR="000A796D" w:rsidRPr="000A796D">
        <w:rPr>
          <w:b/>
          <w:bCs/>
          <w:i/>
          <w:iCs/>
        </w:rPr>
        <w:t xml:space="preserve"> сельского поселения</w:t>
      </w:r>
      <w:r w:rsidR="00F15DB5">
        <w:rPr>
          <w:b/>
          <w:bCs/>
          <w:i/>
          <w:iCs/>
        </w:rPr>
        <w:t xml:space="preserve"> </w:t>
      </w:r>
      <w:r w:rsidRPr="00DA1022">
        <w:rPr>
          <w:b/>
          <w:bCs/>
          <w:i/>
          <w:iCs/>
        </w:rPr>
        <w:t xml:space="preserve"> предлагаются следующие мероприятия:</w:t>
      </w:r>
    </w:p>
    <w:p w:rsidR="00FD0236" w:rsidRPr="00DA1022" w:rsidRDefault="00FD0236" w:rsidP="00ED29E5">
      <w:pPr>
        <w:tabs>
          <w:tab w:val="left" w:pos="567"/>
          <w:tab w:val="left" w:pos="851"/>
        </w:tabs>
        <w:jc w:val="both"/>
      </w:pPr>
      <w:r w:rsidRPr="00DA1022">
        <w:tab/>
        <w:t>1.</w:t>
      </w:r>
      <w:r w:rsidRPr="00DA1022">
        <w:tab/>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 - первая очередь;</w:t>
      </w:r>
    </w:p>
    <w:p w:rsidR="00FD0236" w:rsidRPr="00DA1022" w:rsidRDefault="00FD0236" w:rsidP="00ED29E5">
      <w:pPr>
        <w:tabs>
          <w:tab w:val="left" w:pos="567"/>
          <w:tab w:val="left" w:pos="851"/>
        </w:tabs>
        <w:jc w:val="both"/>
      </w:pPr>
      <w:r w:rsidRPr="00DA1022">
        <w:tab/>
        <w:t>2.</w:t>
      </w:r>
      <w:r w:rsidRPr="00DA1022">
        <w:tab/>
        <w:t xml:space="preserve">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w:t>
      </w:r>
      <w:r w:rsidRPr="00DA1022">
        <w:lastRenderedPageBreak/>
        <w:t>наследия, назначение режимов использования территорий в границах охранных зон - первая очередь;</w:t>
      </w:r>
    </w:p>
    <w:p w:rsidR="00FD0236" w:rsidRPr="00DA1022" w:rsidRDefault="00FD0236" w:rsidP="00ED29E5">
      <w:pPr>
        <w:tabs>
          <w:tab w:val="left" w:pos="567"/>
          <w:tab w:val="left" w:pos="851"/>
        </w:tabs>
        <w:jc w:val="both"/>
      </w:pPr>
      <w:r w:rsidRPr="00DA1022">
        <w:tab/>
        <w:t>3.</w:t>
      </w:r>
      <w:r w:rsidRPr="00DA1022">
        <w:tab/>
      </w:r>
      <w:r w:rsidRPr="00DA1022">
        <w:rPr>
          <w:lang/>
        </w:rP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 - п</w:t>
      </w:r>
      <w:r w:rsidRPr="00DA1022">
        <w:t>ервая очередь.</w:t>
      </w:r>
    </w:p>
    <w:p w:rsidR="00FD0236" w:rsidRDefault="00FD0236" w:rsidP="00FD0236">
      <w:pPr>
        <w:jc w:val="both"/>
        <w:rPr>
          <w:b/>
          <w:bCs/>
          <w:i/>
          <w:iCs/>
        </w:rPr>
      </w:pPr>
    </w:p>
    <w:p w:rsidR="00F549A7" w:rsidRPr="008F4E34" w:rsidRDefault="00720744" w:rsidP="008F4E34">
      <w:pPr>
        <w:pStyle w:val="ConsPlusNormal"/>
        <w:widowControl/>
        <w:snapToGrid w:val="0"/>
        <w:spacing w:after="120"/>
        <w:ind w:firstLine="708"/>
        <w:jc w:val="both"/>
        <w:rPr>
          <w:rFonts w:ascii="Times New Roman" w:eastAsia="Times New Roman" w:hAnsi="Times New Roman" w:cs="Times New Roman"/>
          <w:b/>
          <w:bCs/>
          <w:sz w:val="24"/>
          <w:szCs w:val="24"/>
          <w:lang/>
        </w:rPr>
      </w:pPr>
      <w:r w:rsidRPr="00720744">
        <w:rPr>
          <w:rFonts w:ascii="Times New Roman" w:eastAsia="Times New Roman" w:hAnsi="Times New Roman" w:cs="Times New Roman"/>
          <w:b/>
          <w:bCs/>
          <w:sz w:val="24"/>
          <w:szCs w:val="24"/>
          <w:lang/>
        </w:rPr>
        <w:t>2.</w:t>
      </w:r>
      <w:r w:rsidR="00FA44E4">
        <w:rPr>
          <w:rFonts w:ascii="Times New Roman" w:eastAsia="Times New Roman" w:hAnsi="Times New Roman" w:cs="Times New Roman"/>
          <w:b/>
          <w:bCs/>
          <w:sz w:val="24"/>
          <w:szCs w:val="24"/>
          <w:lang/>
        </w:rPr>
        <w:t>4</w:t>
      </w:r>
      <w:r w:rsidRPr="00720744">
        <w:rPr>
          <w:rFonts w:ascii="Times New Roman" w:eastAsia="Times New Roman" w:hAnsi="Times New Roman" w:cs="Times New Roman"/>
          <w:b/>
          <w:bCs/>
          <w:sz w:val="24"/>
          <w:szCs w:val="24"/>
          <w:lang/>
        </w:rPr>
        <w:t>.</w:t>
      </w:r>
      <w:r w:rsidR="00FD0236">
        <w:rPr>
          <w:rFonts w:ascii="Times New Roman" w:eastAsia="Times New Roman" w:hAnsi="Times New Roman" w:cs="Times New Roman"/>
          <w:b/>
          <w:bCs/>
          <w:sz w:val="24"/>
          <w:szCs w:val="24"/>
          <w:lang/>
        </w:rPr>
        <w:t xml:space="preserve"> </w:t>
      </w:r>
      <w:r w:rsidRPr="00720744">
        <w:rPr>
          <w:rFonts w:ascii="Times New Roman" w:eastAsia="Times New Roman" w:hAnsi="Times New Roman" w:cs="Times New Roman"/>
          <w:b/>
          <w:bCs/>
          <w:sz w:val="24"/>
          <w:szCs w:val="24"/>
          <w:lang/>
        </w:rPr>
        <w:t>Предложения</w:t>
      </w:r>
      <w:r>
        <w:rPr>
          <w:rFonts w:ascii="Times New Roman" w:eastAsia="Times New Roman" w:hAnsi="Times New Roman" w:cs="Times New Roman"/>
          <w:b/>
          <w:bCs/>
          <w:sz w:val="24"/>
          <w:szCs w:val="24"/>
          <w:lang/>
        </w:rPr>
        <w:t xml:space="preserve"> по размещению на территории </w:t>
      </w:r>
      <w:proofErr w:type="spellStart"/>
      <w:r w:rsidR="006520A4">
        <w:rPr>
          <w:rFonts w:ascii="Times New Roman" w:eastAsia="Times New Roman" w:hAnsi="Times New Roman" w:cs="Times New Roman"/>
          <w:b/>
          <w:bCs/>
          <w:sz w:val="24"/>
          <w:szCs w:val="24"/>
          <w:lang/>
        </w:rPr>
        <w:t>Грачевского</w:t>
      </w:r>
      <w:proofErr w:type="spellEnd"/>
      <w:r w:rsidR="00B3033A" w:rsidRPr="00B3033A">
        <w:rPr>
          <w:rFonts w:ascii="Times New Roman" w:eastAsia="Times New Roman" w:hAnsi="Times New Roman" w:cs="Times New Roman"/>
          <w:b/>
          <w:bCs/>
          <w:sz w:val="24"/>
          <w:szCs w:val="24"/>
          <w:lang/>
        </w:rPr>
        <w:t xml:space="preserve"> сельского поселения</w:t>
      </w:r>
      <w:r w:rsidR="00B3033A">
        <w:rPr>
          <w:b/>
          <w:bCs/>
          <w:i/>
          <w:iCs/>
        </w:rPr>
        <w:t xml:space="preserve"> </w:t>
      </w:r>
      <w:r w:rsidR="00B3033A" w:rsidRPr="00DA1022">
        <w:rPr>
          <w:b/>
          <w:bCs/>
          <w:i/>
          <w:iCs/>
        </w:rPr>
        <w:t xml:space="preserve"> </w:t>
      </w:r>
      <w:r>
        <w:rPr>
          <w:rFonts w:ascii="Times New Roman" w:eastAsia="Times New Roman" w:hAnsi="Times New Roman" w:cs="Times New Roman"/>
          <w:b/>
          <w:bCs/>
          <w:sz w:val="24"/>
          <w:szCs w:val="24"/>
          <w:lang/>
        </w:rPr>
        <w:t>объектов капитального строительства местного значения</w:t>
      </w:r>
    </w:p>
    <w:p w:rsidR="00B00C45" w:rsidRPr="00B17C6C" w:rsidRDefault="00F549A7" w:rsidP="006A51EE">
      <w:pPr>
        <w:widowControl/>
        <w:snapToGrid w:val="0"/>
        <w:spacing w:after="120"/>
        <w:ind w:firstLine="708"/>
        <w:jc w:val="both"/>
        <w:rPr>
          <w:rFonts w:eastAsia="Times New Roman"/>
          <w:b/>
          <w:i/>
          <w:iCs/>
          <w:color w:val="00B050"/>
          <w:lang/>
        </w:rPr>
      </w:pPr>
      <w:r w:rsidRPr="00285509">
        <w:rPr>
          <w:rFonts w:eastAsia="Times New Roman"/>
          <w:b/>
          <w:i/>
          <w:iCs/>
          <w:lang/>
        </w:rPr>
        <w:t>2.</w:t>
      </w:r>
      <w:r w:rsidR="00FA44E4" w:rsidRPr="00285509">
        <w:rPr>
          <w:rFonts w:eastAsia="Times New Roman"/>
          <w:b/>
          <w:i/>
          <w:iCs/>
          <w:lang/>
        </w:rPr>
        <w:t>4</w:t>
      </w:r>
      <w:r w:rsidRPr="00285509">
        <w:rPr>
          <w:rFonts w:eastAsia="Times New Roman"/>
          <w:b/>
          <w:i/>
          <w:iCs/>
          <w:lang/>
        </w:rPr>
        <w:t>.1. Предложения по обеспечению территории</w:t>
      </w:r>
      <w:r w:rsidR="00F15DB5">
        <w:rPr>
          <w:rFonts w:eastAsia="Times New Roman"/>
          <w:b/>
          <w:i/>
          <w:iCs/>
          <w:lang/>
        </w:rPr>
        <w:t xml:space="preserve"> </w:t>
      </w:r>
      <w:r w:rsidRPr="00285509">
        <w:rPr>
          <w:rFonts w:eastAsia="Times New Roman"/>
          <w:b/>
          <w:i/>
          <w:iCs/>
          <w:lang/>
        </w:rPr>
        <w:t xml:space="preserve"> поселения объектами инженерной инфраструктуры</w:t>
      </w:r>
    </w:p>
    <w:p w:rsidR="00B01C06" w:rsidRPr="00AA2CC9" w:rsidRDefault="00B01C06" w:rsidP="00B01C06">
      <w:pPr>
        <w:suppressAutoHyphens w:val="0"/>
        <w:ind w:firstLine="360"/>
        <w:jc w:val="center"/>
        <w:rPr>
          <w:b/>
          <w:bCs/>
          <w:shd w:val="clear" w:color="auto" w:fill="FFFFFF"/>
        </w:rPr>
      </w:pPr>
      <w:r w:rsidRPr="00AA2CC9">
        <w:rPr>
          <w:b/>
          <w:bCs/>
          <w:shd w:val="clear" w:color="auto" w:fill="FFFFFF"/>
        </w:rPr>
        <w:t>Водоснабжение.</w:t>
      </w:r>
    </w:p>
    <w:p w:rsidR="00B01C06" w:rsidRPr="00AA2CC9" w:rsidRDefault="00B01C06" w:rsidP="00B01C06">
      <w:pPr>
        <w:suppressAutoHyphens w:val="0"/>
        <w:ind w:firstLine="360"/>
        <w:jc w:val="center"/>
        <w:rPr>
          <w:b/>
          <w:bCs/>
          <w:shd w:val="clear" w:color="auto" w:fill="FFFFFF"/>
        </w:rPr>
      </w:pPr>
    </w:p>
    <w:p w:rsidR="00B01C06" w:rsidRPr="00AA2CC9" w:rsidRDefault="00B01C06" w:rsidP="00B01C06">
      <w:pPr>
        <w:suppressAutoHyphens w:val="0"/>
        <w:ind w:firstLine="567"/>
        <w:jc w:val="both"/>
        <w:rPr>
          <w:shd w:val="clear" w:color="auto" w:fill="FFFFFF"/>
        </w:rPr>
      </w:pPr>
      <w:r w:rsidRPr="00AA2CC9">
        <w:rPr>
          <w:shd w:val="clear" w:color="auto" w:fill="FFFFFF"/>
        </w:rPr>
        <w:t xml:space="preserve">Проектные решения водоснабжения </w:t>
      </w:r>
      <w:proofErr w:type="spellStart"/>
      <w:r w:rsidR="006520A4" w:rsidRPr="00AA2CC9">
        <w:rPr>
          <w:shd w:val="clear" w:color="auto" w:fill="FFFFFF"/>
        </w:rPr>
        <w:t>Грачевского</w:t>
      </w:r>
      <w:proofErr w:type="spellEnd"/>
      <w:r w:rsidRPr="00AA2CC9">
        <w:rPr>
          <w:shd w:val="clear" w:color="auto" w:fill="FFFFFF"/>
        </w:rPr>
        <w:t xml:space="preserve">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B01C06" w:rsidRPr="00AA2CC9" w:rsidRDefault="00B01C06" w:rsidP="00B01C06">
      <w:pPr>
        <w:suppressAutoHyphens w:val="0"/>
        <w:ind w:firstLine="567"/>
        <w:jc w:val="both"/>
        <w:rPr>
          <w:shd w:val="clear" w:color="auto" w:fill="FFFFFF"/>
        </w:rPr>
      </w:pPr>
      <w:r w:rsidRPr="00AA2CC9">
        <w:rPr>
          <w:shd w:val="clear" w:color="auto" w:fill="FFFFFF"/>
        </w:rPr>
        <w:t xml:space="preserve">Система водоснабжения поселения централизованная, объединенная хозяйственно-питьевая противопожарная - по назначению, тупиковая – по конструкции. </w:t>
      </w:r>
    </w:p>
    <w:p w:rsidR="00B01C06" w:rsidRPr="00AA2CC9" w:rsidRDefault="00B01C06" w:rsidP="00B01C06">
      <w:pPr>
        <w:suppressAutoHyphens w:val="0"/>
        <w:ind w:firstLine="567"/>
        <w:jc w:val="both"/>
        <w:rPr>
          <w:shd w:val="clear" w:color="auto" w:fill="FFFFFF"/>
        </w:rPr>
      </w:pPr>
      <w:r w:rsidRPr="00AA2CC9">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B01C06" w:rsidRPr="00AA2CC9" w:rsidRDefault="00B01C06" w:rsidP="00B01C06">
      <w:pPr>
        <w:suppressAutoHyphens w:val="0"/>
        <w:ind w:firstLine="567"/>
        <w:jc w:val="both"/>
        <w:rPr>
          <w:shd w:val="clear" w:color="auto" w:fill="FFFFFF"/>
        </w:rPr>
      </w:pPr>
      <w:r w:rsidRPr="00AA2CC9">
        <w:rPr>
          <w:shd w:val="clear" w:color="auto" w:fill="FFFFFF"/>
        </w:rPr>
        <w:t>Расходы воды на поливку улиц, проездов, площадей и зеленых насаждений определены по норме 70 л/</w:t>
      </w:r>
      <w:proofErr w:type="spellStart"/>
      <w:r w:rsidRPr="00AA2CC9">
        <w:rPr>
          <w:shd w:val="clear" w:color="auto" w:fill="FFFFFF"/>
        </w:rPr>
        <w:t>сут</w:t>
      </w:r>
      <w:proofErr w:type="spellEnd"/>
      <w:r w:rsidRPr="00AA2CC9">
        <w:rPr>
          <w:shd w:val="clear" w:color="auto" w:fill="FFFFFF"/>
        </w:rPr>
        <w:t xml:space="preserve">*чел. </w:t>
      </w:r>
    </w:p>
    <w:p w:rsidR="00B01C06" w:rsidRPr="00AA2CC9" w:rsidRDefault="00B01C06" w:rsidP="00B01C06">
      <w:pPr>
        <w:suppressAutoHyphens w:val="0"/>
        <w:ind w:firstLine="567"/>
        <w:jc w:val="both"/>
        <w:rPr>
          <w:rFonts w:eastAsia="Arial" w:cs="Arial"/>
          <w:shd w:val="clear" w:color="auto" w:fill="FFFFFF"/>
        </w:rPr>
      </w:pPr>
      <w:r w:rsidRPr="00AA2CC9">
        <w:rPr>
          <w:shd w:val="clear" w:color="auto" w:fill="FFFFFF"/>
        </w:rPr>
        <w:t xml:space="preserve">Расходы воды питьевого качества для предприятий местной промышленности, обслуживающей население, и прочие расходы приняты в размере 10 % от расхода воды на нужды населения. </w:t>
      </w:r>
      <w:r w:rsidRPr="00AA2CC9">
        <w:rPr>
          <w:rFonts w:eastAsia="Arial" w:cs="Arial"/>
          <w:shd w:val="clear" w:color="auto" w:fill="FFFFFF"/>
        </w:rPr>
        <w:t xml:space="preserve"> Потребности в воде объектов, располагаемых на перспективных площадях строительства, необходимо принимать, по мере реализации инвестиционных проектов.</w:t>
      </w:r>
    </w:p>
    <w:p w:rsidR="00B01C06" w:rsidRPr="00AA2CC9" w:rsidRDefault="00B01C06" w:rsidP="00B01C06">
      <w:pPr>
        <w:suppressAutoHyphens w:val="0"/>
        <w:ind w:firstLine="567"/>
        <w:jc w:val="both"/>
        <w:rPr>
          <w:bCs/>
          <w:u w:val="single"/>
          <w:shd w:val="clear" w:color="auto" w:fill="FFFFFF"/>
        </w:rPr>
      </w:pPr>
      <w:r w:rsidRPr="00AA2CC9">
        <w:rPr>
          <w:bCs/>
          <w:u w:val="single"/>
          <w:shd w:val="clear" w:color="auto" w:fill="FFFFFF"/>
        </w:rPr>
        <w:t>Определение противопожарных расходов.</w:t>
      </w:r>
    </w:p>
    <w:p w:rsidR="00B01C06" w:rsidRPr="00AA2CC9" w:rsidRDefault="00B01C06" w:rsidP="00B01C06">
      <w:pPr>
        <w:suppressAutoHyphens w:val="0"/>
        <w:ind w:firstLine="567"/>
        <w:jc w:val="both"/>
        <w:rPr>
          <w:shd w:val="clear" w:color="auto" w:fill="FFFFFF"/>
        </w:rPr>
      </w:pPr>
      <w:r w:rsidRPr="00AA2CC9">
        <w:rPr>
          <w:shd w:val="clear" w:color="auto" w:fill="FFFFFF"/>
        </w:rPr>
        <w:t xml:space="preserve">Расходы воды для нужд наружного пожаротушения принимаются в соответствии со </w:t>
      </w:r>
      <w:proofErr w:type="spellStart"/>
      <w:r w:rsidRPr="00AA2CC9">
        <w:rPr>
          <w:shd w:val="clear" w:color="auto" w:fill="FFFFFF"/>
        </w:rPr>
        <w:t>СНиП</w:t>
      </w:r>
      <w:proofErr w:type="spellEnd"/>
      <w:r w:rsidRPr="00AA2CC9">
        <w:rPr>
          <w:shd w:val="clear" w:color="auto" w:fill="FFFFFF"/>
        </w:rPr>
        <w:t xml:space="preserve"> 2.04.02-84.</w:t>
      </w:r>
    </w:p>
    <w:p w:rsidR="00B01C06" w:rsidRPr="00AA2CC9" w:rsidRDefault="00B01C06" w:rsidP="00B01C06">
      <w:pPr>
        <w:suppressAutoHyphens w:val="0"/>
        <w:ind w:firstLine="567"/>
        <w:jc w:val="both"/>
        <w:rPr>
          <w:shd w:val="clear" w:color="auto" w:fill="FFFFFF"/>
        </w:rPr>
      </w:pPr>
      <w:r w:rsidRPr="00AA2CC9">
        <w:rPr>
          <w:shd w:val="clear" w:color="auto" w:fill="FFFFFF"/>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AA2CC9">
        <w:rPr>
          <w:shd w:val="clear" w:color="auto" w:fill="FFFFFF"/>
          <w:lang w:val="en-US"/>
        </w:rPr>
        <w:t>q</w:t>
      </w:r>
      <w:r w:rsidRPr="00AA2CC9">
        <w:rPr>
          <w:shd w:val="clear" w:color="auto" w:fill="FFFFFF"/>
        </w:rPr>
        <w:t xml:space="preserve"> = 2,5 л/с.  Расходы воды на внутреннее пожаротушение приняты 10 л/</w:t>
      </w:r>
      <w:proofErr w:type="gramStart"/>
      <w:r w:rsidRPr="00AA2CC9">
        <w:rPr>
          <w:shd w:val="clear" w:color="auto" w:fill="FFFFFF"/>
        </w:rPr>
        <w:t>с</w:t>
      </w:r>
      <w:proofErr w:type="gramEnd"/>
      <w:r w:rsidRPr="00AA2CC9">
        <w:rPr>
          <w:shd w:val="clear" w:color="auto" w:fill="FFFFFF"/>
        </w:rPr>
        <w:t>.</w:t>
      </w:r>
    </w:p>
    <w:p w:rsidR="00B01C06" w:rsidRPr="00AA2CC9" w:rsidRDefault="00B01C06" w:rsidP="00B01C06">
      <w:pPr>
        <w:suppressAutoHyphens w:val="0"/>
        <w:ind w:firstLine="360"/>
        <w:jc w:val="both"/>
        <w:rPr>
          <w:shd w:val="clear" w:color="auto" w:fill="FFFFFF"/>
        </w:rPr>
      </w:pPr>
      <w:r w:rsidRPr="00AA2CC9">
        <w:rPr>
          <w:shd w:val="clear" w:color="auto" w:fill="FFFFFF"/>
        </w:rPr>
        <w:t xml:space="preserve">  </w:t>
      </w:r>
    </w:p>
    <w:p w:rsidR="00B01C06" w:rsidRPr="00AA2CC9" w:rsidRDefault="00B01C06" w:rsidP="00B01C06">
      <w:pPr>
        <w:suppressAutoHyphens w:val="0"/>
        <w:ind w:firstLine="360"/>
        <w:jc w:val="both"/>
        <w:rPr>
          <w:shd w:val="clear" w:color="auto" w:fill="FFFFFF"/>
        </w:rPr>
      </w:pPr>
      <w:r w:rsidRPr="00AA2CC9">
        <w:rPr>
          <w:shd w:val="clear" w:color="auto" w:fill="FFFFFF"/>
        </w:rPr>
        <w:t xml:space="preserve"> </w:t>
      </w:r>
      <w:proofErr w:type="gramStart"/>
      <w:r w:rsidRPr="00AA2CC9">
        <w:rPr>
          <w:sz w:val="28"/>
          <w:szCs w:val="28"/>
          <w:shd w:val="clear" w:color="auto" w:fill="FFFFFF"/>
          <w:lang w:val="en-US"/>
        </w:rPr>
        <w:t>Q</w:t>
      </w:r>
      <w:proofErr w:type="spellStart"/>
      <w:r w:rsidRPr="00AA2CC9">
        <w:rPr>
          <w:sz w:val="16"/>
          <w:szCs w:val="16"/>
          <w:shd w:val="clear" w:color="auto" w:fill="FFFFFF"/>
        </w:rPr>
        <w:t>пожарн</w:t>
      </w:r>
      <w:proofErr w:type="spellEnd"/>
      <w:r w:rsidRPr="00AA2CC9">
        <w:rPr>
          <w:sz w:val="16"/>
          <w:szCs w:val="16"/>
          <w:shd w:val="clear" w:color="auto" w:fill="FFFFFF"/>
        </w:rPr>
        <w:t>.</w:t>
      </w:r>
      <w:proofErr w:type="gramEnd"/>
      <w:r w:rsidRPr="00AA2CC9">
        <w:rPr>
          <w:sz w:val="16"/>
          <w:szCs w:val="16"/>
          <w:shd w:val="clear" w:color="auto" w:fill="FFFFFF"/>
        </w:rPr>
        <w:t xml:space="preserve">  </w:t>
      </w:r>
      <w:r w:rsidRPr="00AA2CC9">
        <w:rPr>
          <w:sz w:val="28"/>
          <w:szCs w:val="28"/>
          <w:shd w:val="clear" w:color="auto" w:fill="FFFFFF"/>
        </w:rPr>
        <w:t>=</w:t>
      </w:r>
      <w:r w:rsidRPr="00AA2CC9">
        <w:rPr>
          <w:shd w:val="clear" w:color="auto" w:fill="FFFFFF"/>
        </w:rPr>
        <w:t xml:space="preserve">  50+2,5=52,5 л/</w:t>
      </w:r>
      <w:proofErr w:type="gramStart"/>
      <w:r w:rsidRPr="00AA2CC9">
        <w:rPr>
          <w:shd w:val="clear" w:color="auto" w:fill="FFFFFF"/>
        </w:rPr>
        <w:t>с</w:t>
      </w:r>
      <w:proofErr w:type="gramEnd"/>
      <w:r w:rsidRPr="00AA2CC9">
        <w:rPr>
          <w:shd w:val="clear" w:color="auto" w:fill="FFFFFF"/>
        </w:rPr>
        <w:t>.</w:t>
      </w:r>
    </w:p>
    <w:p w:rsidR="00B01C06" w:rsidRPr="00AA2CC9" w:rsidRDefault="00B01C06" w:rsidP="00B01C06">
      <w:pPr>
        <w:suppressAutoHyphens w:val="0"/>
        <w:ind w:firstLine="567"/>
        <w:jc w:val="both"/>
        <w:rPr>
          <w:shd w:val="clear" w:color="auto" w:fill="FFFFFF"/>
        </w:rPr>
      </w:pPr>
      <w:r w:rsidRPr="00AA2CC9">
        <w:rPr>
          <w:shd w:val="clear" w:color="auto" w:fill="FFFFFF"/>
        </w:rPr>
        <w:t xml:space="preserve">Продолжительность тушения пожара согласно </w:t>
      </w:r>
      <w:proofErr w:type="spellStart"/>
      <w:r w:rsidRPr="00AA2CC9">
        <w:rPr>
          <w:shd w:val="clear" w:color="auto" w:fill="FFFFFF"/>
        </w:rPr>
        <w:t>СНиП</w:t>
      </w:r>
      <w:proofErr w:type="spellEnd"/>
      <w:r w:rsidRPr="00AA2CC9">
        <w:rPr>
          <w:shd w:val="clear" w:color="auto" w:fill="FFFFFF"/>
        </w:rPr>
        <w:t xml:space="preserve"> 2.04.02-84 составляет 3 часа, расход воды в сутки будет 52,5х3х3,6=567 куб.м./</w:t>
      </w:r>
      <w:proofErr w:type="spellStart"/>
      <w:r w:rsidRPr="00AA2CC9">
        <w:rPr>
          <w:shd w:val="clear" w:color="auto" w:fill="FFFFFF"/>
        </w:rPr>
        <w:t>сут</w:t>
      </w:r>
      <w:proofErr w:type="spellEnd"/>
      <w:r w:rsidRPr="00AA2CC9">
        <w:rPr>
          <w:shd w:val="clear" w:color="auto" w:fill="FFFFFF"/>
        </w:rPr>
        <w:t>.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B01C06" w:rsidRPr="00AA2CC9" w:rsidRDefault="00B01C06" w:rsidP="00B01C06">
      <w:pPr>
        <w:suppressAutoHyphens w:val="0"/>
        <w:ind w:firstLine="567"/>
        <w:jc w:val="both"/>
        <w:rPr>
          <w:shd w:val="clear" w:color="auto" w:fill="FFFFFF"/>
        </w:rPr>
      </w:pPr>
    </w:p>
    <w:p w:rsidR="00B01C06" w:rsidRPr="00AA2CC9" w:rsidRDefault="00B01C06" w:rsidP="00B01C06">
      <w:pPr>
        <w:suppressAutoHyphens w:val="0"/>
        <w:ind w:firstLine="567"/>
        <w:jc w:val="both"/>
        <w:rPr>
          <w:bCs/>
          <w:u w:val="single"/>
          <w:shd w:val="clear" w:color="auto" w:fill="FFFFFF"/>
        </w:rPr>
      </w:pPr>
      <w:r w:rsidRPr="00AA2CC9">
        <w:rPr>
          <w:bCs/>
          <w:u w:val="single"/>
          <w:shd w:val="clear" w:color="auto" w:fill="FFFFFF"/>
        </w:rPr>
        <w:t>Свободные напоры</w:t>
      </w:r>
    </w:p>
    <w:p w:rsidR="00B01C06" w:rsidRPr="00AA2CC9" w:rsidRDefault="00B01C06" w:rsidP="00B01C06">
      <w:pPr>
        <w:suppressAutoHyphens w:val="0"/>
        <w:ind w:firstLine="567"/>
        <w:jc w:val="both"/>
        <w:rPr>
          <w:shd w:val="clear" w:color="auto" w:fill="FFFFFF"/>
        </w:rPr>
      </w:pPr>
      <w:r w:rsidRPr="00AA2CC9">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B01C06" w:rsidRPr="00AA2CC9" w:rsidRDefault="00B01C06" w:rsidP="00B01C06">
      <w:pPr>
        <w:suppressAutoHyphens w:val="0"/>
        <w:ind w:firstLine="567"/>
        <w:jc w:val="both"/>
        <w:rPr>
          <w:bCs/>
          <w:u w:val="single"/>
          <w:shd w:val="clear" w:color="auto" w:fill="FFFFFF"/>
        </w:rPr>
      </w:pPr>
      <w:r w:rsidRPr="00AA2CC9">
        <w:rPr>
          <w:bCs/>
          <w:u w:val="single"/>
          <w:shd w:val="clear" w:color="auto" w:fill="FFFFFF"/>
        </w:rPr>
        <w:t>Источники водоснабжения, схема водоснабжения</w:t>
      </w:r>
    </w:p>
    <w:p w:rsidR="00B01C06" w:rsidRPr="00AA2CC9" w:rsidRDefault="00B01C06" w:rsidP="00B01C06">
      <w:pPr>
        <w:suppressAutoHyphens w:val="0"/>
        <w:ind w:firstLine="360"/>
        <w:jc w:val="both"/>
        <w:rPr>
          <w:shd w:val="clear" w:color="auto" w:fill="FFFFFF"/>
        </w:rPr>
      </w:pPr>
      <w:r w:rsidRPr="00AA2CC9">
        <w:rPr>
          <w:shd w:val="clear" w:color="auto" w:fill="FFFFFF"/>
        </w:rPr>
        <w:t>Источником водоснабжения, являются подземные воды. Для добычи воды используются артезианские скважины. В связи с увеличением жилого фонда и ростом населения, необходимо реконструировать и расширять существующие водозаборные сооружения.</w:t>
      </w:r>
    </w:p>
    <w:p w:rsidR="00B01C06" w:rsidRPr="00AA2CC9" w:rsidRDefault="00B01C06" w:rsidP="00B01C06">
      <w:pPr>
        <w:suppressAutoHyphens w:val="0"/>
        <w:ind w:firstLine="567"/>
        <w:jc w:val="both"/>
        <w:rPr>
          <w:shd w:val="clear" w:color="auto" w:fill="FFFFFF"/>
        </w:rPr>
      </w:pPr>
      <w:r w:rsidRPr="00AA2CC9">
        <w:rPr>
          <w:shd w:val="clear" w:color="auto" w:fill="FFFFFF"/>
        </w:rPr>
        <w:t xml:space="preserve">Система водоснабжения поселения, централизованная, объединенная для </w:t>
      </w:r>
      <w:r w:rsidRPr="00AA2CC9">
        <w:rPr>
          <w:shd w:val="clear" w:color="auto" w:fill="FFFFFF"/>
        </w:rPr>
        <w:lastRenderedPageBreak/>
        <w:t xml:space="preserve">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B01C06" w:rsidRPr="00AA2CC9" w:rsidRDefault="00B01C06" w:rsidP="00B01C06">
      <w:pPr>
        <w:suppressAutoHyphens w:val="0"/>
        <w:ind w:firstLine="567"/>
        <w:jc w:val="both"/>
        <w:rPr>
          <w:u w:val="single"/>
          <w:shd w:val="clear" w:color="auto" w:fill="FFFFFF"/>
        </w:rPr>
      </w:pPr>
      <w:r w:rsidRPr="00AA2CC9">
        <w:rPr>
          <w:bCs/>
          <w:u w:val="single"/>
          <w:shd w:val="clear" w:color="auto" w:fill="FFFFFF"/>
        </w:rPr>
        <w:t>Водопроводные сети</w:t>
      </w:r>
    </w:p>
    <w:p w:rsidR="00B01C06" w:rsidRPr="00AA2CC9" w:rsidRDefault="00B01C06" w:rsidP="00B01C06">
      <w:pPr>
        <w:suppressAutoHyphens w:val="0"/>
        <w:ind w:firstLine="567"/>
        <w:jc w:val="both"/>
        <w:rPr>
          <w:shd w:val="clear" w:color="auto" w:fill="FFFFFF"/>
        </w:rPr>
      </w:pPr>
      <w:r w:rsidRPr="00AA2CC9">
        <w:rPr>
          <w:shd w:val="clear" w:color="auto" w:fill="FFFFFF"/>
        </w:rPr>
        <w:t>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Необходимо проложить новые водопроводные сети, для водоснабжения площадок нового строительства, в зонах водоснабжения от соответствующих водопроводных сетей.</w:t>
      </w:r>
    </w:p>
    <w:p w:rsidR="00B01C06" w:rsidRPr="00AA2CC9" w:rsidRDefault="00B01C06" w:rsidP="00B01C06">
      <w:pPr>
        <w:suppressAutoHyphens w:val="0"/>
        <w:ind w:firstLine="567"/>
        <w:jc w:val="both"/>
        <w:rPr>
          <w:shd w:val="clear" w:color="auto" w:fill="FFFFFF"/>
        </w:rPr>
      </w:pPr>
      <w:r w:rsidRPr="00AA2CC9">
        <w:rPr>
          <w:shd w:val="clear" w:color="auto" w:fill="FFFFFF"/>
        </w:rPr>
        <w:t xml:space="preserve"> Перспективные сети водопровода рекомендуется прокладывать из стальных, чугунных водопроводных труб из шаровидного графита, либо из пластмассовых напорных труб. </w:t>
      </w:r>
    </w:p>
    <w:p w:rsidR="00B01C06" w:rsidRPr="00AA2CC9" w:rsidRDefault="00B01C06" w:rsidP="00B01C06">
      <w:pPr>
        <w:suppressAutoHyphens w:val="0"/>
        <w:ind w:firstLine="567"/>
        <w:jc w:val="both"/>
        <w:rPr>
          <w:shd w:val="clear" w:color="auto" w:fill="FFFFFF"/>
        </w:rPr>
      </w:pPr>
      <w:r w:rsidRPr="00AA2CC9">
        <w:rPr>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B01C06" w:rsidRPr="00AA2CC9" w:rsidRDefault="00B01C06" w:rsidP="00B01C06">
      <w:pPr>
        <w:suppressAutoHyphens w:val="0"/>
        <w:ind w:firstLine="567"/>
        <w:jc w:val="both"/>
        <w:rPr>
          <w:shd w:val="clear" w:color="auto" w:fill="FFFFFF"/>
        </w:rPr>
      </w:pPr>
      <w:r w:rsidRPr="00AA2CC9">
        <w:rPr>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AA2CC9" w:rsidRPr="00B17C6C" w:rsidRDefault="00AA2CC9" w:rsidP="00B01C06">
      <w:pPr>
        <w:suppressAutoHyphens w:val="0"/>
        <w:ind w:firstLine="567"/>
        <w:jc w:val="both"/>
        <w:rPr>
          <w:color w:val="00B050"/>
          <w:shd w:val="clear" w:color="auto" w:fill="FFFFFF"/>
        </w:rPr>
      </w:pPr>
    </w:p>
    <w:p w:rsidR="00B01C06" w:rsidRPr="00FB24F2" w:rsidRDefault="00B01C06" w:rsidP="00B01C06">
      <w:pPr>
        <w:suppressAutoHyphens w:val="0"/>
        <w:ind w:firstLine="567"/>
        <w:jc w:val="center"/>
        <w:rPr>
          <w:b/>
          <w:bCs/>
          <w:u w:val="single"/>
          <w:shd w:val="clear" w:color="auto" w:fill="FFFFFF"/>
        </w:rPr>
      </w:pPr>
      <w:r w:rsidRPr="00FB24F2">
        <w:rPr>
          <w:b/>
          <w:bCs/>
          <w:u w:val="single"/>
          <w:shd w:val="clear" w:color="auto" w:fill="FFFFFF"/>
        </w:rPr>
        <w:t>Проектные предложения</w:t>
      </w:r>
    </w:p>
    <w:p w:rsidR="00B01C06" w:rsidRPr="00FB24F2" w:rsidRDefault="00B01C06" w:rsidP="00B01C06">
      <w:pPr>
        <w:suppressAutoHyphens w:val="0"/>
        <w:ind w:firstLine="567"/>
        <w:jc w:val="center"/>
        <w:rPr>
          <w:b/>
          <w:bCs/>
          <w:u w:val="single"/>
          <w:shd w:val="clear" w:color="auto" w:fill="FFFFFF"/>
        </w:rPr>
      </w:pPr>
    </w:p>
    <w:p w:rsidR="00B01C06" w:rsidRPr="00FB24F2" w:rsidRDefault="00B01C06" w:rsidP="00B01C06">
      <w:pPr>
        <w:suppressAutoHyphens w:val="0"/>
        <w:ind w:firstLine="567"/>
        <w:jc w:val="both"/>
        <w:rPr>
          <w:shd w:val="clear" w:color="auto" w:fill="FFFFFF"/>
        </w:rPr>
      </w:pPr>
      <w:r w:rsidRPr="00FB24F2">
        <w:rPr>
          <w:shd w:val="clear" w:color="auto" w:fill="FFFFFF"/>
        </w:rPr>
        <w:t>Исходя из изложенного в плане водоснабжения, необходимо предусмотреть:</w:t>
      </w:r>
    </w:p>
    <w:p w:rsidR="00B01C06" w:rsidRPr="00FB24F2" w:rsidRDefault="00B01C06"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FB24F2">
        <w:rPr>
          <w:shd w:val="clear" w:color="auto" w:fill="FFFFFF"/>
        </w:rPr>
        <w:t xml:space="preserve">Водоснабжение площадок нового строительства рекомендуется осуществлять прокладкой новых водопроводных сетей в зонах водоснабжения от соответствующих водопроводных сетей. </w:t>
      </w:r>
    </w:p>
    <w:p w:rsidR="00B01C06" w:rsidRPr="00FB24F2" w:rsidRDefault="00B01C06"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FB24F2">
        <w:rPr>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B01C06" w:rsidRPr="00FB24F2" w:rsidRDefault="00B01C06"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FB24F2">
        <w:rPr>
          <w:shd w:val="clear" w:color="auto" w:fill="FFFFFF"/>
        </w:rPr>
        <w:t xml:space="preserve">Установка водомеров на вводах водопровода во всех зданиях для осуществления первичного учета расходования воды </w:t>
      </w:r>
      <w:proofErr w:type="gramStart"/>
      <w:r w:rsidRPr="00FB24F2">
        <w:rPr>
          <w:shd w:val="clear" w:color="auto" w:fill="FFFFFF"/>
        </w:rPr>
        <w:t>отдельными</w:t>
      </w:r>
      <w:proofErr w:type="gramEnd"/>
      <w:r w:rsidRPr="00FB24F2">
        <w:rPr>
          <w:shd w:val="clear" w:color="auto" w:fill="FFFFFF"/>
        </w:rPr>
        <w:t xml:space="preserve"> </w:t>
      </w:r>
      <w:proofErr w:type="spellStart"/>
      <w:r w:rsidRPr="00FB24F2">
        <w:rPr>
          <w:shd w:val="clear" w:color="auto" w:fill="FFFFFF"/>
        </w:rPr>
        <w:t>водопотребителями</w:t>
      </w:r>
      <w:proofErr w:type="spellEnd"/>
      <w:r w:rsidRPr="00FB24F2">
        <w:rPr>
          <w:shd w:val="clear" w:color="auto" w:fill="FFFFFF"/>
        </w:rPr>
        <w:t xml:space="preserve"> и ее экономии. </w:t>
      </w:r>
    </w:p>
    <w:p w:rsidR="00B01C06" w:rsidRPr="00FB24F2" w:rsidRDefault="00B01C06"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FB24F2">
        <w:rPr>
          <w:shd w:val="clear" w:color="auto" w:fill="FFFFFF"/>
        </w:rPr>
        <w:t xml:space="preserve">Произвести реконструкцию существующих водопроводных сетей, в точках подключения новых районов, а также водопроводных сетей, нуждающихся в замене и ремонте, с использованием современных технологий прокладки и восстановления инженерных сетей (санирование и </w:t>
      </w:r>
      <w:proofErr w:type="spellStart"/>
      <w:r w:rsidRPr="00FB24F2">
        <w:rPr>
          <w:shd w:val="clear" w:color="auto" w:fill="FFFFFF"/>
        </w:rPr>
        <w:t>тп</w:t>
      </w:r>
      <w:proofErr w:type="spellEnd"/>
      <w:r w:rsidRPr="00FB24F2">
        <w:rPr>
          <w:shd w:val="clear" w:color="auto" w:fill="FFFFFF"/>
        </w:rPr>
        <w:t>).</w:t>
      </w:r>
    </w:p>
    <w:p w:rsidR="00B01C06" w:rsidRPr="00FB24F2" w:rsidRDefault="00B01C06"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FB24F2">
        <w:rPr>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B01C06" w:rsidRPr="00FB24F2" w:rsidRDefault="00B01C06"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FB24F2">
        <w:rPr>
          <w:shd w:val="clear" w:color="auto" w:fill="FFFFFF"/>
        </w:rPr>
        <w:t>Оборудовать все объекты водоснабжения системами автоматического управления и регулирования.</w:t>
      </w:r>
    </w:p>
    <w:p w:rsidR="00B01C06" w:rsidRPr="00FB24F2" w:rsidRDefault="00B01C06"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FB24F2">
        <w:rPr>
          <w:shd w:val="clear" w:color="auto" w:fill="FFFFFF"/>
        </w:rPr>
        <w:t>Произвести реконструкцию существующих водозаборов, с учетом увеличения их производительности.</w:t>
      </w:r>
    </w:p>
    <w:p w:rsidR="00B01C06" w:rsidRPr="00E243DF" w:rsidRDefault="00B01C06" w:rsidP="00B01C06">
      <w:pPr>
        <w:widowControl/>
        <w:suppressAutoHyphens w:val="0"/>
        <w:ind w:left="1276"/>
        <w:jc w:val="both"/>
        <w:rPr>
          <w:shd w:val="clear" w:color="auto" w:fill="FFFFFF"/>
        </w:rPr>
      </w:pPr>
    </w:p>
    <w:p w:rsidR="00B01C06" w:rsidRPr="00E243DF" w:rsidRDefault="00B01C06" w:rsidP="00B01C06">
      <w:pPr>
        <w:suppressAutoHyphens w:val="0"/>
        <w:jc w:val="center"/>
        <w:rPr>
          <w:b/>
          <w:bCs/>
          <w:shd w:val="clear" w:color="auto" w:fill="FFFFFF"/>
        </w:rPr>
      </w:pPr>
      <w:r w:rsidRPr="00E243DF">
        <w:rPr>
          <w:b/>
          <w:bCs/>
          <w:shd w:val="clear" w:color="auto" w:fill="FFFFFF"/>
        </w:rPr>
        <w:t xml:space="preserve">        Водоотведение</w:t>
      </w:r>
    </w:p>
    <w:p w:rsidR="00B01C06" w:rsidRPr="00E243DF" w:rsidRDefault="00B01C06" w:rsidP="00B01C06">
      <w:pPr>
        <w:suppressAutoHyphens w:val="0"/>
        <w:jc w:val="center"/>
        <w:rPr>
          <w:b/>
          <w:bCs/>
          <w:shd w:val="clear" w:color="auto" w:fill="FFFFFF"/>
        </w:rPr>
      </w:pPr>
    </w:p>
    <w:p w:rsidR="00B01C06" w:rsidRPr="00E243DF" w:rsidRDefault="00B01C06" w:rsidP="00B01C06">
      <w:pPr>
        <w:suppressAutoHyphens w:val="0"/>
        <w:ind w:firstLine="567"/>
        <w:jc w:val="center"/>
        <w:rPr>
          <w:b/>
          <w:bCs/>
          <w:u w:val="single"/>
          <w:shd w:val="clear" w:color="auto" w:fill="FFFFFF"/>
        </w:rPr>
      </w:pPr>
      <w:r w:rsidRPr="00E243DF">
        <w:rPr>
          <w:b/>
          <w:bCs/>
          <w:u w:val="single"/>
          <w:shd w:val="clear" w:color="auto" w:fill="FFFFFF"/>
        </w:rPr>
        <w:t>Проектные решения:</w:t>
      </w:r>
    </w:p>
    <w:p w:rsidR="00B01C06" w:rsidRPr="00E243DF" w:rsidRDefault="00B01C06" w:rsidP="00B01C06">
      <w:pPr>
        <w:suppressAutoHyphens w:val="0"/>
        <w:ind w:firstLine="567"/>
        <w:jc w:val="both"/>
        <w:rPr>
          <w:shd w:val="clear" w:color="auto" w:fill="FFFFFF"/>
        </w:rPr>
      </w:pPr>
      <w:r w:rsidRPr="00E243DF">
        <w:rPr>
          <w:shd w:val="clear" w:color="auto" w:fill="FFFFFF"/>
        </w:rPr>
        <w:t xml:space="preserve">Проектные решения канализации </w:t>
      </w:r>
      <w:proofErr w:type="spellStart"/>
      <w:r w:rsidR="006520A4" w:rsidRPr="00E243DF">
        <w:rPr>
          <w:shd w:val="clear" w:color="auto" w:fill="FFFFFF"/>
        </w:rPr>
        <w:t>Грачевского</w:t>
      </w:r>
      <w:proofErr w:type="spellEnd"/>
      <w:r w:rsidRPr="00E243DF">
        <w:rPr>
          <w:shd w:val="clear" w:color="auto" w:fill="FFFFFF"/>
        </w:rPr>
        <w:t xml:space="preserve"> сельского поселения базируются на основе существующей системы с учетом увеличения водоотведения на основе разрабатываемого генерального плана и существующего состояния сетей и сооружений. </w:t>
      </w:r>
    </w:p>
    <w:p w:rsidR="00B01C06" w:rsidRPr="00E243DF" w:rsidRDefault="00B01C06" w:rsidP="00B01C06">
      <w:pPr>
        <w:suppressAutoHyphens w:val="0"/>
        <w:ind w:firstLine="567"/>
        <w:jc w:val="both"/>
        <w:rPr>
          <w:shd w:val="clear" w:color="auto" w:fill="FFFFFF"/>
        </w:rPr>
      </w:pPr>
      <w:r w:rsidRPr="00E243DF">
        <w:rPr>
          <w:shd w:val="clear" w:color="auto" w:fill="FFFFFF"/>
        </w:rPr>
        <w:lastRenderedPageBreak/>
        <w:t xml:space="preserve">Система канализации  предусматривается раздельной, при которой хозяйственно-бытовые, производственные и коммунальные стоки собираются и отводятся на очистные сооружения, а дождевой и талые стоки собираются и отводятся отдельной системой, на собственные очистные сооружения, которые следует построить. </w:t>
      </w:r>
    </w:p>
    <w:p w:rsidR="00B01C06" w:rsidRPr="00E243DF" w:rsidRDefault="00B01C06" w:rsidP="00B01C06">
      <w:pPr>
        <w:suppressAutoHyphens w:val="0"/>
        <w:ind w:firstLine="567"/>
        <w:jc w:val="both"/>
        <w:rPr>
          <w:shd w:val="clear" w:color="auto" w:fill="FFFFFF"/>
        </w:rPr>
      </w:pPr>
      <w:r w:rsidRPr="00E243DF">
        <w:rPr>
          <w:bCs/>
          <w:u w:val="single"/>
          <w:shd w:val="clear" w:color="auto" w:fill="FFFFFF"/>
        </w:rPr>
        <w:t>Нормы и расходы сточных вод</w:t>
      </w:r>
      <w:r w:rsidRPr="00E243DF">
        <w:rPr>
          <w:u w:val="single"/>
          <w:shd w:val="clear" w:color="auto" w:fill="FFFFFF"/>
        </w:rPr>
        <w:t>.</w:t>
      </w:r>
      <w:r w:rsidRPr="00E243DF">
        <w:rPr>
          <w:shd w:val="clear" w:color="auto" w:fill="FFFFFF"/>
        </w:rPr>
        <w:t xml:space="preserve">  </w:t>
      </w:r>
    </w:p>
    <w:p w:rsidR="00B01C06" w:rsidRPr="00E243DF" w:rsidRDefault="00B01C06" w:rsidP="00B01C06">
      <w:pPr>
        <w:suppressAutoHyphens w:val="0"/>
        <w:ind w:firstLine="567"/>
        <w:jc w:val="both"/>
        <w:rPr>
          <w:shd w:val="clear" w:color="auto" w:fill="FFFFFF"/>
        </w:rPr>
      </w:pPr>
      <w:r w:rsidRPr="00E243DF">
        <w:rPr>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w:t>
      </w:r>
      <w:proofErr w:type="gramStart"/>
      <w:r w:rsidRPr="00E243DF">
        <w:rPr>
          <w:shd w:val="clear" w:color="auto" w:fill="FFFFFF"/>
        </w:rPr>
        <w:t>,</w:t>
      </w:r>
      <w:proofErr w:type="gramEnd"/>
      <w:r w:rsidRPr="00E243DF">
        <w:rPr>
          <w:shd w:val="clear" w:color="auto" w:fill="FFFFFF"/>
        </w:rPr>
        <w:t xml:space="preserve"> в соответствии со </w:t>
      </w:r>
      <w:proofErr w:type="spellStart"/>
      <w:r w:rsidRPr="00E243DF">
        <w:rPr>
          <w:shd w:val="clear" w:color="auto" w:fill="FFFFFF"/>
        </w:rPr>
        <w:t>СНиП</w:t>
      </w:r>
      <w:proofErr w:type="spellEnd"/>
      <w:r w:rsidRPr="00E243DF">
        <w:rPr>
          <w:shd w:val="clear" w:color="auto" w:fill="FFFFFF"/>
        </w:rPr>
        <w:t xml:space="preserve"> 2.04.03-85, удельные нормы водоотведения принимаются равными нормам водопотребления, без учета полива. </w:t>
      </w:r>
    </w:p>
    <w:p w:rsidR="00B01C06" w:rsidRPr="00E243DF" w:rsidRDefault="00B01C06" w:rsidP="00B01C06">
      <w:pPr>
        <w:suppressAutoHyphens w:val="0"/>
        <w:ind w:firstLine="567"/>
        <w:jc w:val="both"/>
        <w:rPr>
          <w:shd w:val="clear" w:color="auto" w:fill="FFFFFF"/>
        </w:rPr>
      </w:pPr>
      <w:r w:rsidRPr="00E243DF">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B01C06" w:rsidRPr="00B17C6C" w:rsidRDefault="00B01C06" w:rsidP="00B01C06">
      <w:pPr>
        <w:suppressAutoHyphens w:val="0"/>
        <w:ind w:firstLine="567"/>
        <w:jc w:val="both"/>
        <w:rPr>
          <w:color w:val="00B050"/>
          <w:shd w:val="clear" w:color="auto" w:fill="FFFFFF"/>
        </w:rPr>
      </w:pPr>
    </w:p>
    <w:p w:rsidR="00B01C06" w:rsidRPr="00DD1D34" w:rsidRDefault="00B01C06" w:rsidP="00B01C06">
      <w:pPr>
        <w:suppressAutoHyphens w:val="0"/>
        <w:ind w:firstLine="567"/>
        <w:jc w:val="center"/>
        <w:rPr>
          <w:b/>
          <w:bCs/>
          <w:u w:val="single"/>
          <w:shd w:val="clear" w:color="auto" w:fill="FFFFFF"/>
        </w:rPr>
      </w:pPr>
      <w:r w:rsidRPr="00DD1D34">
        <w:rPr>
          <w:b/>
          <w:bCs/>
          <w:u w:val="single"/>
          <w:shd w:val="clear" w:color="auto" w:fill="FFFFFF"/>
        </w:rPr>
        <w:t>Схема канализации.</w:t>
      </w:r>
    </w:p>
    <w:p w:rsidR="00B01C06" w:rsidRPr="00DD1D34" w:rsidRDefault="00B01C06" w:rsidP="00B01C06">
      <w:pPr>
        <w:suppressAutoHyphens w:val="0"/>
        <w:ind w:firstLine="567"/>
        <w:jc w:val="center"/>
        <w:rPr>
          <w:b/>
          <w:bCs/>
          <w:u w:val="single"/>
          <w:shd w:val="clear" w:color="auto" w:fill="FFFFFF"/>
        </w:rPr>
      </w:pPr>
    </w:p>
    <w:p w:rsidR="00B01C06" w:rsidRPr="00DD1D34" w:rsidRDefault="00B01C06" w:rsidP="00B01C06">
      <w:pPr>
        <w:suppressAutoHyphens w:val="0"/>
        <w:ind w:firstLine="567"/>
        <w:jc w:val="both"/>
        <w:rPr>
          <w:shd w:val="clear" w:color="auto" w:fill="FFFFFF"/>
        </w:rPr>
      </w:pPr>
      <w:r w:rsidRPr="00DD1D34">
        <w:rPr>
          <w:shd w:val="clear" w:color="auto" w:fill="FFFFFF"/>
        </w:rPr>
        <w:t xml:space="preserve">В поселении отсутствует централизованная канализация. </w:t>
      </w:r>
    </w:p>
    <w:p w:rsidR="00B01C06" w:rsidRPr="00DD1D34" w:rsidRDefault="00B01C06" w:rsidP="00B01C06">
      <w:pPr>
        <w:suppressAutoHyphens w:val="0"/>
        <w:ind w:firstLine="567"/>
        <w:jc w:val="both"/>
        <w:rPr>
          <w:shd w:val="clear" w:color="auto" w:fill="FFFFFF"/>
        </w:rPr>
      </w:pPr>
      <w:r w:rsidRPr="00DD1D34">
        <w:rPr>
          <w:shd w:val="clear" w:color="auto" w:fill="FFFFFF"/>
        </w:rPr>
        <w:t xml:space="preserve">Рекомендуется произвести разработку проектной документации и строительство централизованной канализации нового и </w:t>
      </w:r>
      <w:proofErr w:type="spellStart"/>
      <w:r w:rsidRPr="00DD1D34">
        <w:rPr>
          <w:shd w:val="clear" w:color="auto" w:fill="FFFFFF"/>
        </w:rPr>
        <w:t>неканализованного</w:t>
      </w:r>
      <w:proofErr w:type="spellEnd"/>
      <w:r w:rsidRPr="00DD1D34">
        <w:rPr>
          <w:shd w:val="clear" w:color="auto" w:fill="FFFFFF"/>
        </w:rPr>
        <w:t xml:space="preserve"> жилого фонда.</w:t>
      </w:r>
    </w:p>
    <w:p w:rsidR="00B01C06" w:rsidRPr="00DD1D34" w:rsidRDefault="00B01C06" w:rsidP="00B01C06">
      <w:pPr>
        <w:suppressAutoHyphens w:val="0"/>
        <w:ind w:firstLine="567"/>
        <w:jc w:val="both"/>
        <w:rPr>
          <w:shd w:val="clear" w:color="auto" w:fill="FFFFFF"/>
        </w:rPr>
      </w:pPr>
      <w:proofErr w:type="spellStart"/>
      <w:r w:rsidRPr="00DD1D34">
        <w:rPr>
          <w:shd w:val="clear" w:color="auto" w:fill="FFFFFF"/>
        </w:rPr>
        <w:t>Канализование</w:t>
      </w:r>
      <w:proofErr w:type="spellEnd"/>
      <w:r w:rsidRPr="00DD1D34">
        <w:rPr>
          <w:shd w:val="clear" w:color="auto" w:fill="FFFFFF"/>
        </w:rPr>
        <w:t xml:space="preserve"> новых площадок строительства и существующего </w:t>
      </w:r>
      <w:proofErr w:type="spellStart"/>
      <w:r w:rsidRPr="00DD1D34">
        <w:rPr>
          <w:shd w:val="clear" w:color="auto" w:fill="FFFFFF"/>
        </w:rPr>
        <w:t>неканализованного</w:t>
      </w:r>
      <w:proofErr w:type="spellEnd"/>
      <w:r w:rsidRPr="00DD1D34">
        <w:rPr>
          <w:shd w:val="clear" w:color="auto" w:fill="FFFFFF"/>
        </w:rPr>
        <w:t xml:space="preserve"> жилого фонда рекомендуется предусмотреть через проектируемые самотечные коллекторы диаметрами 150-300 мм с отводом через существующие сети канализации.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B01C06" w:rsidRPr="00DD1D34" w:rsidRDefault="00B01C06" w:rsidP="00B01C06">
      <w:pPr>
        <w:suppressAutoHyphens w:val="0"/>
        <w:ind w:firstLine="567"/>
        <w:jc w:val="both"/>
        <w:rPr>
          <w:shd w:val="clear" w:color="auto" w:fill="FFFFFF"/>
        </w:rPr>
      </w:pPr>
      <w:r w:rsidRPr="00DD1D34">
        <w:rPr>
          <w:shd w:val="clear" w:color="auto" w:fill="FFFFFF"/>
        </w:rPr>
        <w:t>Ливневая канализация в поселении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w:t>
      </w:r>
    </w:p>
    <w:p w:rsidR="00B01C06" w:rsidRPr="00B17C6C" w:rsidRDefault="00B01C06" w:rsidP="00B01C06">
      <w:pPr>
        <w:suppressAutoHyphens w:val="0"/>
        <w:ind w:firstLine="360"/>
        <w:jc w:val="both"/>
        <w:rPr>
          <w:color w:val="00B050"/>
          <w:shd w:val="clear" w:color="auto" w:fill="FFFFFF"/>
        </w:rPr>
      </w:pPr>
    </w:p>
    <w:p w:rsidR="00B01C06" w:rsidRPr="00B355CF" w:rsidRDefault="00B01C06" w:rsidP="00B01C06">
      <w:pPr>
        <w:suppressAutoHyphens w:val="0"/>
        <w:ind w:firstLine="567"/>
        <w:jc w:val="center"/>
        <w:rPr>
          <w:u w:val="single"/>
          <w:shd w:val="clear" w:color="auto" w:fill="FFFFFF"/>
        </w:rPr>
      </w:pPr>
      <w:r w:rsidRPr="00B355CF">
        <w:rPr>
          <w:b/>
          <w:bCs/>
          <w:u w:val="single"/>
          <w:shd w:val="clear" w:color="auto" w:fill="FFFFFF"/>
        </w:rPr>
        <w:t>Проектные предложения:</w:t>
      </w:r>
    </w:p>
    <w:p w:rsidR="00B01C06" w:rsidRPr="00B355CF" w:rsidRDefault="00B01C06" w:rsidP="00B01C06">
      <w:pPr>
        <w:suppressAutoHyphens w:val="0"/>
        <w:ind w:firstLine="567"/>
        <w:jc w:val="both"/>
        <w:rPr>
          <w:u w:val="single"/>
          <w:shd w:val="clear" w:color="auto" w:fill="FFFFFF"/>
        </w:rPr>
      </w:pPr>
    </w:p>
    <w:p w:rsidR="00B01C06" w:rsidRPr="00B355CF" w:rsidRDefault="00B01C06" w:rsidP="00B01C06">
      <w:pPr>
        <w:suppressAutoHyphens w:val="0"/>
        <w:ind w:firstLine="567"/>
        <w:jc w:val="both"/>
        <w:rPr>
          <w:shd w:val="clear" w:color="auto" w:fill="FFFFFF"/>
        </w:rPr>
      </w:pPr>
      <w:r w:rsidRPr="00B355CF">
        <w:rPr>
          <w:shd w:val="clear" w:color="auto" w:fill="FFFFFF"/>
        </w:rPr>
        <w:t>Исходя из изложенного в плане водоснабжения, необходимо предусмотреть:</w:t>
      </w:r>
    </w:p>
    <w:p w:rsidR="00B01C06" w:rsidRPr="00B355CF" w:rsidRDefault="00B01C06" w:rsidP="00B01C06">
      <w:pPr>
        <w:suppressAutoHyphens w:val="0"/>
        <w:ind w:firstLine="567"/>
        <w:jc w:val="both"/>
        <w:rPr>
          <w:shd w:val="clear" w:color="auto" w:fill="FFFFFF"/>
        </w:rPr>
      </w:pPr>
    </w:p>
    <w:p w:rsidR="00B01C06" w:rsidRPr="00B355CF" w:rsidRDefault="00B01C06" w:rsidP="00B01C06">
      <w:pPr>
        <w:pStyle w:val="af6"/>
        <w:numPr>
          <w:ilvl w:val="0"/>
          <w:numId w:val="51"/>
        </w:numPr>
        <w:autoSpaceDE/>
        <w:autoSpaceDN/>
        <w:adjustRightInd/>
        <w:spacing w:before="0" w:beforeAutospacing="0" w:after="0" w:afterAutospacing="0"/>
        <w:rPr>
          <w:rFonts w:ascii="Times New Roman" w:eastAsia="Arial Unicode MS" w:hAnsi="Times New Roman"/>
          <w:kern w:val="1"/>
          <w:sz w:val="24"/>
          <w:shd w:val="clear" w:color="auto" w:fill="FFFFFF"/>
          <w:lang w:eastAsia="ar-SA"/>
        </w:rPr>
      </w:pPr>
      <w:r w:rsidRPr="00B355CF">
        <w:rPr>
          <w:rFonts w:ascii="Times New Roman" w:eastAsia="Arial Unicode MS" w:hAnsi="Times New Roman"/>
          <w:kern w:val="1"/>
          <w:sz w:val="24"/>
          <w:shd w:val="clear" w:color="auto" w:fill="FFFFFF"/>
          <w:lang w:eastAsia="ar-SA"/>
        </w:rPr>
        <w:t>Замену существующих самотечных коллекторов в точках подключения (с использованием новых технологий прокладки инженерных сетей).</w:t>
      </w:r>
    </w:p>
    <w:p w:rsidR="00B01C06" w:rsidRPr="00B355CF" w:rsidRDefault="00B01C06" w:rsidP="00B01C06">
      <w:pPr>
        <w:widowControl/>
        <w:suppressAutoHyphens w:val="0"/>
        <w:jc w:val="both"/>
        <w:rPr>
          <w:shd w:val="clear" w:color="auto" w:fill="FFFFFF"/>
        </w:rPr>
      </w:pPr>
    </w:p>
    <w:p w:rsidR="00B01C06" w:rsidRPr="00B355CF" w:rsidRDefault="00B01C06" w:rsidP="00B01C06">
      <w:pPr>
        <w:pStyle w:val="af6"/>
        <w:numPr>
          <w:ilvl w:val="0"/>
          <w:numId w:val="51"/>
        </w:numPr>
        <w:autoSpaceDE/>
        <w:autoSpaceDN/>
        <w:adjustRightInd/>
        <w:spacing w:before="0" w:beforeAutospacing="0" w:after="0" w:afterAutospacing="0"/>
        <w:rPr>
          <w:rFonts w:ascii="Times New Roman" w:eastAsia="Arial Unicode MS" w:hAnsi="Times New Roman"/>
          <w:kern w:val="1"/>
          <w:sz w:val="24"/>
          <w:shd w:val="clear" w:color="auto" w:fill="FFFFFF"/>
          <w:lang w:eastAsia="ar-SA"/>
        </w:rPr>
      </w:pPr>
      <w:r w:rsidRPr="00B355CF">
        <w:rPr>
          <w:rFonts w:ascii="Times New Roman" w:eastAsia="Arial Unicode MS" w:hAnsi="Times New Roman"/>
          <w:kern w:val="1"/>
          <w:sz w:val="24"/>
          <w:shd w:val="clear" w:color="auto" w:fill="FFFFFF"/>
          <w:lang w:eastAsia="ar-SA"/>
        </w:rPr>
        <w:t>Проектирование и строительство системы ливневой канализации и сооружений по очистке поверхностного стока.</w:t>
      </w:r>
    </w:p>
    <w:p w:rsidR="00B01C06" w:rsidRPr="00B355CF" w:rsidRDefault="00B01C06" w:rsidP="00B01C06">
      <w:pPr>
        <w:widowControl/>
        <w:suppressAutoHyphens w:val="0"/>
        <w:ind w:left="567"/>
        <w:jc w:val="both"/>
        <w:rPr>
          <w:shd w:val="clear" w:color="auto" w:fill="FFFFFF"/>
        </w:rPr>
      </w:pPr>
    </w:p>
    <w:p w:rsidR="00B01C06" w:rsidRPr="00B355CF" w:rsidRDefault="00B01C06" w:rsidP="00B01C06">
      <w:pPr>
        <w:pStyle w:val="af6"/>
        <w:numPr>
          <w:ilvl w:val="0"/>
          <w:numId w:val="51"/>
        </w:numPr>
        <w:autoSpaceDE/>
        <w:autoSpaceDN/>
        <w:adjustRightInd/>
        <w:spacing w:before="0" w:beforeAutospacing="0" w:after="0" w:afterAutospacing="0"/>
        <w:rPr>
          <w:rFonts w:ascii="Times New Roman" w:eastAsia="Arial Unicode MS" w:hAnsi="Times New Roman"/>
          <w:kern w:val="1"/>
          <w:sz w:val="24"/>
          <w:shd w:val="clear" w:color="auto" w:fill="FFFFFF"/>
          <w:lang w:eastAsia="ar-SA"/>
        </w:rPr>
      </w:pPr>
      <w:r w:rsidRPr="00B355CF">
        <w:rPr>
          <w:rFonts w:ascii="Times New Roman" w:eastAsia="Arial Unicode MS" w:hAnsi="Times New Roman"/>
          <w:kern w:val="1"/>
          <w:sz w:val="24"/>
          <w:shd w:val="clear" w:color="auto" w:fill="FFFFFF"/>
          <w:lang w:eastAsia="ar-SA"/>
        </w:rPr>
        <w:t xml:space="preserve">Ввести локальную очистку от специфических загрязняющих веществ </w:t>
      </w:r>
      <w:proofErr w:type="spellStart"/>
      <w:r w:rsidRPr="00B355CF">
        <w:rPr>
          <w:rFonts w:ascii="Times New Roman" w:eastAsia="Arial Unicode MS" w:hAnsi="Times New Roman"/>
          <w:kern w:val="1"/>
          <w:sz w:val="24"/>
          <w:shd w:val="clear" w:color="auto" w:fill="FFFFFF"/>
          <w:lang w:eastAsia="ar-SA"/>
        </w:rPr>
        <w:t>промстоков</w:t>
      </w:r>
      <w:proofErr w:type="spellEnd"/>
      <w:r w:rsidRPr="00B355CF">
        <w:rPr>
          <w:rFonts w:ascii="Times New Roman" w:eastAsia="Arial Unicode MS" w:hAnsi="Times New Roman"/>
          <w:kern w:val="1"/>
          <w:sz w:val="24"/>
          <w:shd w:val="clear" w:color="auto" w:fill="FFFFFF"/>
          <w:lang w:eastAsia="ar-SA"/>
        </w:rPr>
        <w:t xml:space="preserve"> на всех промышленных предприятиях, с целью уменьшения нагрузки на КНС.</w:t>
      </w:r>
    </w:p>
    <w:p w:rsidR="00B01C06" w:rsidRPr="00B355CF" w:rsidRDefault="00B01C06" w:rsidP="00B01C06">
      <w:pPr>
        <w:widowControl/>
        <w:suppressAutoHyphens w:val="0"/>
        <w:ind w:left="567" w:firstLine="60"/>
        <w:jc w:val="both"/>
        <w:rPr>
          <w:shd w:val="clear" w:color="auto" w:fill="FFFFFF"/>
        </w:rPr>
      </w:pPr>
    </w:p>
    <w:p w:rsidR="00B01C06" w:rsidRPr="00B355CF" w:rsidRDefault="00B01C06" w:rsidP="009E0F2C">
      <w:pPr>
        <w:pStyle w:val="af6"/>
        <w:numPr>
          <w:ilvl w:val="0"/>
          <w:numId w:val="51"/>
        </w:numPr>
        <w:autoSpaceDE/>
        <w:autoSpaceDN/>
        <w:adjustRightInd/>
        <w:spacing w:before="0" w:beforeAutospacing="0" w:after="0" w:afterAutospacing="0"/>
        <w:rPr>
          <w:rFonts w:ascii="Times New Roman" w:eastAsia="Arial Unicode MS" w:hAnsi="Times New Roman"/>
          <w:kern w:val="1"/>
          <w:sz w:val="24"/>
          <w:shd w:val="clear" w:color="auto" w:fill="FFFFFF"/>
          <w:lang w:eastAsia="ar-SA"/>
        </w:rPr>
      </w:pPr>
      <w:r w:rsidRPr="00B355CF">
        <w:rPr>
          <w:rFonts w:ascii="Times New Roman" w:eastAsia="Arial Unicode MS" w:hAnsi="Times New Roman"/>
          <w:kern w:val="1"/>
          <w:sz w:val="24"/>
          <w:shd w:val="clear" w:color="auto" w:fill="FFFFFF"/>
          <w:lang w:eastAsia="ar-SA"/>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B355CF">
        <w:rPr>
          <w:rFonts w:ascii="Times New Roman" w:eastAsia="Arial Unicode MS" w:hAnsi="Times New Roman"/>
          <w:kern w:val="1"/>
          <w:sz w:val="24"/>
          <w:shd w:val="clear" w:color="auto" w:fill="FFFFFF"/>
          <w:lang w:eastAsia="ar-SA"/>
        </w:rPr>
        <w:t>водосберегающих</w:t>
      </w:r>
      <w:proofErr w:type="spellEnd"/>
      <w:r w:rsidRPr="00B355CF">
        <w:rPr>
          <w:rFonts w:ascii="Times New Roman" w:eastAsia="Arial Unicode MS" w:hAnsi="Times New Roman"/>
          <w:kern w:val="1"/>
          <w:sz w:val="24"/>
          <w:shd w:val="clear" w:color="auto" w:fill="FFFFFF"/>
          <w:lang w:eastAsia="ar-SA"/>
        </w:rPr>
        <w:t xml:space="preserve"> технологий.  </w:t>
      </w:r>
    </w:p>
    <w:p w:rsidR="00B01C06" w:rsidRPr="00B355CF" w:rsidRDefault="00B01C06" w:rsidP="00B01C06">
      <w:pPr>
        <w:widowControl/>
        <w:suppressAutoHyphens w:val="0"/>
        <w:rPr>
          <w:b/>
          <w:shd w:val="clear" w:color="auto" w:fill="FFFFFF"/>
        </w:rPr>
      </w:pPr>
    </w:p>
    <w:p w:rsidR="00B01C06" w:rsidRPr="00B355CF" w:rsidRDefault="00B01C06" w:rsidP="009E0F2C">
      <w:pPr>
        <w:pStyle w:val="af6"/>
        <w:numPr>
          <w:ilvl w:val="0"/>
          <w:numId w:val="51"/>
        </w:numPr>
        <w:autoSpaceDE/>
        <w:autoSpaceDN/>
        <w:adjustRightInd/>
        <w:spacing w:before="0" w:beforeAutospacing="0" w:after="0" w:afterAutospacing="0"/>
        <w:rPr>
          <w:rFonts w:ascii="Times New Roman" w:eastAsia="Arial Unicode MS" w:hAnsi="Times New Roman"/>
          <w:kern w:val="1"/>
          <w:sz w:val="24"/>
          <w:shd w:val="clear" w:color="auto" w:fill="FFFFFF"/>
          <w:lang w:eastAsia="ar-SA"/>
        </w:rPr>
      </w:pPr>
      <w:proofErr w:type="spellStart"/>
      <w:r w:rsidRPr="00B355CF">
        <w:rPr>
          <w:rFonts w:ascii="Times New Roman" w:eastAsia="Arial Unicode MS" w:hAnsi="Times New Roman"/>
          <w:kern w:val="1"/>
          <w:sz w:val="24"/>
          <w:shd w:val="clear" w:color="auto" w:fill="FFFFFF"/>
          <w:lang w:eastAsia="ar-SA"/>
        </w:rPr>
        <w:t>Канализование</w:t>
      </w:r>
      <w:proofErr w:type="spellEnd"/>
      <w:r w:rsidRPr="00B355CF">
        <w:rPr>
          <w:rFonts w:ascii="Times New Roman" w:eastAsia="Arial Unicode MS" w:hAnsi="Times New Roman"/>
          <w:kern w:val="1"/>
          <w:sz w:val="24"/>
          <w:shd w:val="clear" w:color="auto" w:fill="FFFFFF"/>
          <w:lang w:eastAsia="ar-SA"/>
        </w:rPr>
        <w:t xml:space="preserve"> новых площадок строительства и существующего </w:t>
      </w:r>
      <w:proofErr w:type="spellStart"/>
      <w:r w:rsidRPr="00B355CF">
        <w:rPr>
          <w:rFonts w:ascii="Times New Roman" w:eastAsia="Arial Unicode MS" w:hAnsi="Times New Roman"/>
          <w:kern w:val="1"/>
          <w:sz w:val="24"/>
          <w:shd w:val="clear" w:color="auto" w:fill="FFFFFF"/>
          <w:lang w:eastAsia="ar-SA"/>
        </w:rPr>
        <w:t>неканализованного</w:t>
      </w:r>
      <w:proofErr w:type="spellEnd"/>
      <w:r w:rsidRPr="00B355CF">
        <w:rPr>
          <w:rFonts w:ascii="Times New Roman" w:eastAsia="Arial Unicode MS" w:hAnsi="Times New Roman"/>
          <w:kern w:val="1"/>
          <w:sz w:val="24"/>
          <w:shd w:val="clear" w:color="auto" w:fill="FFFFFF"/>
          <w:lang w:eastAsia="ar-SA"/>
        </w:rPr>
        <w:t xml:space="preserve"> жилого фонда предусмотреть через проектируемые самотечные коллекторы диаметрами 150-300 мм с отводом через существующие сети канализации. </w:t>
      </w:r>
    </w:p>
    <w:p w:rsidR="00B01C06" w:rsidRPr="00B17C6C" w:rsidRDefault="00B01C06" w:rsidP="00B01C06">
      <w:pPr>
        <w:widowControl/>
        <w:suppressAutoHyphens w:val="0"/>
        <w:rPr>
          <w:color w:val="00B050"/>
          <w:shd w:val="clear" w:color="auto" w:fill="FFFFFF"/>
        </w:rPr>
      </w:pPr>
    </w:p>
    <w:p w:rsidR="00B01C06" w:rsidRPr="00C34932" w:rsidRDefault="00B01C06" w:rsidP="009E0F2C">
      <w:pPr>
        <w:pStyle w:val="af6"/>
        <w:numPr>
          <w:ilvl w:val="0"/>
          <w:numId w:val="51"/>
        </w:numPr>
        <w:autoSpaceDE/>
        <w:autoSpaceDN/>
        <w:adjustRightInd/>
        <w:spacing w:before="0" w:beforeAutospacing="0" w:after="0" w:afterAutospacing="0"/>
        <w:rPr>
          <w:rFonts w:ascii="Times New Roman" w:eastAsia="Arial Unicode MS" w:hAnsi="Times New Roman"/>
          <w:kern w:val="1"/>
          <w:sz w:val="24"/>
          <w:shd w:val="clear" w:color="auto" w:fill="FFFFFF"/>
          <w:lang w:eastAsia="ar-SA"/>
        </w:rPr>
      </w:pPr>
      <w:r w:rsidRPr="00C34932">
        <w:rPr>
          <w:rFonts w:ascii="Times New Roman" w:eastAsia="Arial Unicode MS" w:hAnsi="Times New Roman"/>
          <w:kern w:val="1"/>
          <w:sz w:val="24"/>
          <w:shd w:val="clear" w:color="auto" w:fill="FFFFFF"/>
          <w:lang w:eastAsia="ar-SA"/>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B01C06" w:rsidRPr="00B17C6C" w:rsidRDefault="00B01C06" w:rsidP="00B01C06">
      <w:pPr>
        <w:suppressAutoHyphens w:val="0"/>
        <w:jc w:val="both"/>
        <w:rPr>
          <w:color w:val="00B050"/>
          <w:shd w:val="clear" w:color="auto" w:fill="FFFFFF"/>
        </w:rPr>
      </w:pPr>
    </w:p>
    <w:p w:rsidR="00B01C06" w:rsidRPr="00CF5212" w:rsidRDefault="00B01C06" w:rsidP="00B01C06">
      <w:pPr>
        <w:suppressAutoHyphens w:val="0"/>
        <w:ind w:left="567"/>
        <w:jc w:val="center"/>
        <w:rPr>
          <w:b/>
          <w:shd w:val="clear" w:color="auto" w:fill="FFFFFF"/>
        </w:rPr>
      </w:pPr>
      <w:r w:rsidRPr="00CF5212">
        <w:rPr>
          <w:b/>
          <w:shd w:val="clear" w:color="auto" w:fill="FFFFFF"/>
        </w:rPr>
        <w:t>Газоснабжение</w:t>
      </w:r>
    </w:p>
    <w:p w:rsidR="00B01C06" w:rsidRPr="00CF5212" w:rsidRDefault="00B01C06" w:rsidP="00B01C06">
      <w:pPr>
        <w:suppressAutoHyphens w:val="0"/>
        <w:ind w:left="567"/>
        <w:jc w:val="center"/>
        <w:rPr>
          <w:b/>
          <w:shd w:val="clear" w:color="auto" w:fill="FFFFFF"/>
        </w:rPr>
      </w:pPr>
    </w:p>
    <w:p w:rsidR="00B01C06" w:rsidRPr="00CF5212" w:rsidRDefault="00B01C06" w:rsidP="00B01C06">
      <w:pPr>
        <w:suppressAutoHyphens w:val="0"/>
        <w:ind w:left="567"/>
        <w:jc w:val="center"/>
        <w:rPr>
          <w:rFonts w:eastAsia="Arial" w:cs="Arial"/>
          <w:b/>
          <w:u w:val="single"/>
          <w:shd w:val="clear" w:color="auto" w:fill="FFFFFF"/>
        </w:rPr>
      </w:pPr>
      <w:r w:rsidRPr="00CF5212">
        <w:rPr>
          <w:rFonts w:eastAsia="Arial" w:cs="Arial"/>
          <w:b/>
          <w:u w:val="single"/>
          <w:shd w:val="clear" w:color="auto" w:fill="FFFFFF"/>
        </w:rPr>
        <w:t>Проектные предложения:</w:t>
      </w:r>
    </w:p>
    <w:p w:rsidR="00B01C06" w:rsidRPr="00CF5212" w:rsidRDefault="00B01C06" w:rsidP="00B01C06">
      <w:pPr>
        <w:shd w:val="clear" w:color="auto" w:fill="FFFFFF"/>
        <w:autoSpaceDE w:val="0"/>
        <w:jc w:val="both"/>
        <w:rPr>
          <w:rFonts w:eastAsia="Arial" w:cs="Arial"/>
          <w:shd w:val="clear" w:color="auto" w:fill="FFFFFF"/>
        </w:rPr>
      </w:pPr>
      <w:r w:rsidRPr="00CF5212">
        <w:rPr>
          <w:rFonts w:eastAsia="Arial" w:cs="Arial"/>
          <w:shd w:val="clear" w:color="auto" w:fill="FFFFFF"/>
        </w:rPr>
        <w:t xml:space="preserve">   </w:t>
      </w:r>
      <w:r w:rsidRPr="00CF5212">
        <w:rPr>
          <w:rFonts w:eastAsia="Arial" w:cs="Arial"/>
          <w:shd w:val="clear" w:color="auto" w:fill="FFFFFF"/>
        </w:rPr>
        <w:tab/>
        <w:t>Проектными решениями сохраняются направления использования газа, при этом значительно увеличивается доля его использования.</w:t>
      </w:r>
    </w:p>
    <w:p w:rsidR="00B01C06" w:rsidRPr="00CF5212" w:rsidRDefault="00B01C06" w:rsidP="00B01C06">
      <w:pPr>
        <w:shd w:val="clear" w:color="auto" w:fill="FFFFFF"/>
        <w:autoSpaceDE w:val="0"/>
        <w:jc w:val="both"/>
        <w:rPr>
          <w:rFonts w:eastAsia="Arial" w:cs="Arial"/>
          <w:shd w:val="clear" w:color="auto" w:fill="FFFFFF"/>
        </w:rPr>
      </w:pPr>
      <w:r w:rsidRPr="00CF5212">
        <w:rPr>
          <w:rFonts w:eastAsia="Arial" w:cs="Arial"/>
          <w:shd w:val="clear" w:color="auto" w:fill="FFFFFF"/>
        </w:rPr>
        <w:t xml:space="preserve">     </w:t>
      </w:r>
      <w:r w:rsidRPr="00CF5212">
        <w:rPr>
          <w:rFonts w:eastAsia="Arial" w:cs="Arial"/>
          <w:shd w:val="clear" w:color="auto" w:fill="FFFFFF"/>
        </w:rPr>
        <w:tab/>
        <w:t>Новое строительство включает усадебную и многоквартирную застройку, а также социально значимые объекты.</w:t>
      </w:r>
    </w:p>
    <w:p w:rsidR="00B01C06" w:rsidRPr="00CF5212" w:rsidRDefault="00B01C06" w:rsidP="00B01C06">
      <w:pPr>
        <w:shd w:val="clear" w:color="auto" w:fill="FFFFFF"/>
        <w:autoSpaceDE w:val="0"/>
        <w:jc w:val="both"/>
        <w:rPr>
          <w:rFonts w:eastAsia="Arial" w:cs="Arial"/>
          <w:shd w:val="clear" w:color="auto" w:fill="FFFFFF"/>
        </w:rPr>
      </w:pPr>
      <w:r w:rsidRPr="00CF5212">
        <w:rPr>
          <w:rFonts w:eastAsia="Arial" w:cs="Arial"/>
          <w:shd w:val="clear" w:color="auto" w:fill="FFFFFF"/>
        </w:rPr>
        <w:t xml:space="preserve">       </w:t>
      </w:r>
      <w:r w:rsidRPr="00CF5212">
        <w:rPr>
          <w:rFonts w:eastAsia="Arial" w:cs="Arial"/>
          <w:shd w:val="clear" w:color="auto" w:fill="FFFFFF"/>
        </w:rPr>
        <w:tab/>
        <w:t xml:space="preserve">Обеспечение газом новых жилых районов застройки, необходимо предусмотреть от проектируемых газопроводов низкого и среднего давления, подключаемых </w:t>
      </w:r>
      <w:proofErr w:type="gramStart"/>
      <w:r w:rsidRPr="00CF5212">
        <w:rPr>
          <w:rFonts w:eastAsia="Arial" w:cs="Arial"/>
          <w:shd w:val="clear" w:color="auto" w:fill="FFFFFF"/>
        </w:rPr>
        <w:t>к</w:t>
      </w:r>
      <w:proofErr w:type="gramEnd"/>
      <w:r w:rsidRPr="00CF5212">
        <w:rPr>
          <w:rFonts w:eastAsia="Arial" w:cs="Arial"/>
          <w:shd w:val="clear" w:color="auto" w:fill="FFFFFF"/>
        </w:rPr>
        <w:t xml:space="preserve"> существующим ГРПШ</w:t>
      </w:r>
      <w:r w:rsidR="00CF5212" w:rsidRPr="00CF5212">
        <w:rPr>
          <w:rFonts w:eastAsia="Arial" w:cs="Arial"/>
          <w:shd w:val="clear" w:color="auto" w:fill="FFFFFF"/>
        </w:rPr>
        <w:t>, ШРП</w:t>
      </w:r>
      <w:r w:rsidRPr="00CF5212">
        <w:rPr>
          <w:rFonts w:eastAsia="Arial" w:cs="Arial"/>
          <w:shd w:val="clear" w:color="auto" w:fill="FFFFFF"/>
        </w:rPr>
        <w:t>.</w:t>
      </w:r>
    </w:p>
    <w:p w:rsidR="00B01C06" w:rsidRPr="00EF673A" w:rsidRDefault="00B01C06" w:rsidP="00B01C06">
      <w:pPr>
        <w:shd w:val="clear" w:color="auto" w:fill="FFFFFF"/>
        <w:autoSpaceDE w:val="0"/>
        <w:jc w:val="both"/>
        <w:rPr>
          <w:rFonts w:eastAsia="Arial" w:cs="Arial"/>
          <w:shd w:val="clear" w:color="auto" w:fill="FFFFFF"/>
        </w:rPr>
      </w:pPr>
      <w:r w:rsidRPr="00CF5212">
        <w:rPr>
          <w:rFonts w:eastAsia="Arial" w:cs="Arial"/>
          <w:shd w:val="clear" w:color="auto" w:fill="FFFFFF"/>
        </w:rPr>
        <w:t xml:space="preserve">        </w:t>
      </w:r>
      <w:r w:rsidRPr="00CF5212">
        <w:rPr>
          <w:rFonts w:eastAsia="Arial" w:cs="Arial"/>
          <w:shd w:val="clear" w:color="auto" w:fill="FFFFFF"/>
        </w:rPr>
        <w:tab/>
        <w:t>Кроме того план перспективного развития сельского поселения предусматривает перевод существующих потребителей сжиженного газа и твердого топлива на природный газ.</w:t>
      </w:r>
    </w:p>
    <w:p w:rsidR="00B01C06" w:rsidRPr="00EF673A" w:rsidRDefault="00B01C06" w:rsidP="00B01C06">
      <w:pPr>
        <w:shd w:val="clear" w:color="auto" w:fill="FFFFFF"/>
        <w:autoSpaceDE w:val="0"/>
        <w:jc w:val="both"/>
        <w:rPr>
          <w:rFonts w:eastAsia="Arial" w:cs="Arial"/>
          <w:shd w:val="clear" w:color="auto" w:fill="FFFFFF"/>
        </w:rPr>
      </w:pPr>
      <w:r w:rsidRPr="00EF673A">
        <w:rPr>
          <w:rFonts w:eastAsia="Arial" w:cs="Arial"/>
          <w:shd w:val="clear" w:color="auto" w:fill="FFFFFF"/>
        </w:rPr>
        <w:t xml:space="preserve">        </w:t>
      </w:r>
      <w:r w:rsidRPr="00EF673A">
        <w:rPr>
          <w:rFonts w:eastAsia="Arial" w:cs="Arial"/>
          <w:shd w:val="clear" w:color="auto" w:fill="FFFFFF"/>
        </w:rPr>
        <w:tab/>
        <w:t xml:space="preserve">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B01C06" w:rsidRPr="00EF673A" w:rsidRDefault="00B01C06" w:rsidP="00B01C06">
      <w:pPr>
        <w:shd w:val="clear" w:color="auto" w:fill="FFFFFF"/>
        <w:autoSpaceDE w:val="0"/>
        <w:ind w:firstLine="709"/>
        <w:jc w:val="both"/>
        <w:rPr>
          <w:rFonts w:eastAsia="Arial" w:cs="Arial"/>
          <w:shd w:val="clear" w:color="auto" w:fill="FFFFFF"/>
        </w:rPr>
      </w:pPr>
      <w:r w:rsidRPr="00EF673A">
        <w:rPr>
          <w:rFonts w:eastAsia="Arial" w:cs="Arial"/>
          <w:shd w:val="clear" w:color="auto" w:fill="FFFFFF"/>
        </w:rPr>
        <w:t xml:space="preserve">Годовые расходы газа для населения определены по нормам </w:t>
      </w:r>
      <w:proofErr w:type="spellStart"/>
      <w:r w:rsidRPr="00EF673A">
        <w:rPr>
          <w:rFonts w:eastAsia="Arial" w:cs="Arial"/>
          <w:shd w:val="clear" w:color="auto" w:fill="FFFFFF"/>
        </w:rPr>
        <w:t>газопотребления</w:t>
      </w:r>
      <w:proofErr w:type="spellEnd"/>
      <w:r w:rsidRPr="00EF673A">
        <w:rPr>
          <w:rFonts w:eastAsia="Arial" w:cs="Arial"/>
          <w:shd w:val="clear" w:color="auto" w:fill="FFFFFF"/>
        </w:rPr>
        <w:t xml:space="preserve"> в соответствии с СП 42-101-2003. Часовые расходы газа определены по годовым расходам газа и числу часов использования максимума.</w:t>
      </w:r>
    </w:p>
    <w:p w:rsidR="00B01C06" w:rsidRPr="00EF673A" w:rsidRDefault="00B01C06" w:rsidP="00B01C06">
      <w:pPr>
        <w:shd w:val="clear" w:color="auto" w:fill="FFFFFF"/>
        <w:autoSpaceDE w:val="0"/>
        <w:ind w:firstLine="709"/>
        <w:jc w:val="both"/>
        <w:rPr>
          <w:rFonts w:eastAsia="Times New Roman"/>
          <w:shd w:val="clear" w:color="auto" w:fill="FFFFFF"/>
        </w:rPr>
      </w:pPr>
      <w:r w:rsidRPr="00EF673A">
        <w:rPr>
          <w:rFonts w:eastAsia="Arial" w:cs="Arial"/>
          <w:shd w:val="clear" w:color="auto" w:fill="FFFFFF"/>
        </w:rPr>
        <w:t xml:space="preserve">Обеспечение газом промышленных предприятий </w:t>
      </w:r>
      <w:r w:rsidRPr="00EF673A">
        <w:rPr>
          <w:rFonts w:eastAsia="Times New Roman"/>
          <w:shd w:val="clear" w:color="auto" w:fill="FFFFFF"/>
        </w:rPr>
        <w:t>в данном разделе не рассматривается в связи с отсутствием данных.</w:t>
      </w:r>
    </w:p>
    <w:p w:rsidR="00B01C06" w:rsidRPr="00EF673A" w:rsidRDefault="00B01C06" w:rsidP="00B01C06">
      <w:pPr>
        <w:shd w:val="clear" w:color="auto" w:fill="FFFFFF"/>
        <w:autoSpaceDE w:val="0"/>
        <w:ind w:firstLine="709"/>
        <w:jc w:val="both"/>
        <w:rPr>
          <w:rFonts w:eastAsia="Arial" w:cs="Arial"/>
          <w:shd w:val="clear" w:color="auto" w:fill="FFFFFF"/>
        </w:rPr>
      </w:pPr>
      <w:r w:rsidRPr="00EF673A">
        <w:rPr>
          <w:rFonts w:eastAsia="Arial" w:cs="Arial"/>
          <w:shd w:val="clear" w:color="auto" w:fill="FFFFFF"/>
        </w:rPr>
        <w:t xml:space="preserve">Прогнозируемые расходы газа на коммунально-бытовые нужды для объектов существующего и нового строительства </w:t>
      </w:r>
      <w:r w:rsidRPr="00EF673A">
        <w:rPr>
          <w:rFonts w:eastAsia="Times New Roman"/>
          <w:shd w:val="clear" w:color="auto" w:fill="FFFFFF"/>
        </w:rPr>
        <w:t>в данном разделе не рассматривается.</w:t>
      </w:r>
    </w:p>
    <w:p w:rsidR="00B01C06" w:rsidRPr="00EF673A" w:rsidRDefault="00B01C06" w:rsidP="00B01C06">
      <w:pPr>
        <w:shd w:val="clear" w:color="auto" w:fill="FFFFFF"/>
        <w:autoSpaceDE w:val="0"/>
        <w:ind w:left="567" w:firstLine="709"/>
        <w:jc w:val="both"/>
        <w:rPr>
          <w:rFonts w:eastAsia="Arial" w:cs="Arial"/>
          <w:shd w:val="clear" w:color="auto" w:fill="FFFFFF"/>
        </w:rPr>
      </w:pPr>
    </w:p>
    <w:p w:rsidR="00B01C06" w:rsidRPr="00EF673A" w:rsidRDefault="00B01C06" w:rsidP="00B01C06">
      <w:pPr>
        <w:shd w:val="clear" w:color="auto" w:fill="FFFFFF"/>
        <w:autoSpaceDE w:val="0"/>
        <w:ind w:firstLine="709"/>
        <w:jc w:val="both"/>
        <w:rPr>
          <w:rFonts w:eastAsia="Arial" w:cs="Arial"/>
          <w:shd w:val="clear" w:color="auto" w:fill="FFFFFF"/>
        </w:rPr>
      </w:pPr>
      <w:r w:rsidRPr="00EF673A">
        <w:rPr>
          <w:rFonts w:eastAsia="Arial" w:cs="Arial"/>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B01C06" w:rsidRPr="00EF673A" w:rsidRDefault="00B01C06" w:rsidP="00B01C06">
      <w:pPr>
        <w:shd w:val="clear" w:color="auto" w:fill="FFFFFF"/>
        <w:autoSpaceDE w:val="0"/>
        <w:ind w:firstLine="709"/>
        <w:jc w:val="both"/>
        <w:rPr>
          <w:rFonts w:eastAsia="Arial" w:cs="Arial"/>
          <w:shd w:val="clear" w:color="auto" w:fill="FFFFFF"/>
        </w:rPr>
      </w:pPr>
      <w:r w:rsidRPr="00EF673A">
        <w:rPr>
          <w:rFonts w:eastAsia="Arial" w:cs="Arial"/>
          <w:shd w:val="clear" w:color="auto" w:fill="FFFFFF"/>
        </w:rPr>
        <w:t xml:space="preserve">Источник газоснабжения поселения развивается на базе природного газа.  Распределение газа по поселению осуществляется по 3-х ступенчатой схеме высокое (1,2 и 0,6 </w:t>
      </w:r>
      <w:proofErr w:type="spellStart"/>
      <w:r w:rsidRPr="00EF673A">
        <w:rPr>
          <w:rFonts w:eastAsia="Arial" w:cs="Arial"/>
          <w:shd w:val="clear" w:color="auto" w:fill="FFFFFF"/>
        </w:rPr>
        <w:t>Мпа</w:t>
      </w:r>
      <w:proofErr w:type="spellEnd"/>
      <w:r w:rsidRPr="00EF673A">
        <w:rPr>
          <w:rFonts w:eastAsia="Arial" w:cs="Arial"/>
          <w:shd w:val="clear" w:color="auto" w:fill="FFFFFF"/>
        </w:rPr>
        <w:t xml:space="preserve">), среднее (0,3 </w:t>
      </w:r>
      <w:proofErr w:type="spellStart"/>
      <w:r w:rsidRPr="00EF673A">
        <w:rPr>
          <w:rFonts w:eastAsia="Arial" w:cs="Arial"/>
          <w:shd w:val="clear" w:color="auto" w:fill="FFFFFF"/>
        </w:rPr>
        <w:t>Мпа</w:t>
      </w:r>
      <w:proofErr w:type="spellEnd"/>
      <w:r w:rsidRPr="00EF673A">
        <w:rPr>
          <w:rFonts w:eastAsia="Arial" w:cs="Arial"/>
          <w:shd w:val="clear" w:color="auto" w:fill="FFFFFF"/>
        </w:rPr>
        <w:t xml:space="preserve">), низкое (до 0,005 </w:t>
      </w:r>
      <w:proofErr w:type="spellStart"/>
      <w:r w:rsidRPr="00EF673A">
        <w:rPr>
          <w:rFonts w:eastAsia="Arial" w:cs="Arial"/>
          <w:shd w:val="clear" w:color="auto" w:fill="FFFFFF"/>
        </w:rPr>
        <w:t>Мпа</w:t>
      </w:r>
      <w:proofErr w:type="spellEnd"/>
      <w:r w:rsidRPr="00EF673A">
        <w:rPr>
          <w:rFonts w:eastAsia="Arial" w:cs="Arial"/>
          <w:shd w:val="clear" w:color="auto" w:fill="FFFFFF"/>
        </w:rPr>
        <w:t xml:space="preserve">). Связь между ступенями осуществляется через газорегуляторные пункты (ГРПШ, ШРП). Охват населения газоснабжением составляет — </w:t>
      </w:r>
      <w:r w:rsidR="001672E3" w:rsidRPr="00EF673A">
        <w:rPr>
          <w:rFonts w:eastAsia="Arial" w:cs="Arial"/>
          <w:shd w:val="clear" w:color="auto" w:fill="FFFFFF"/>
        </w:rPr>
        <w:t>1</w:t>
      </w:r>
      <w:r w:rsidRPr="00EF673A">
        <w:rPr>
          <w:rFonts w:eastAsia="Arial" w:cs="Arial"/>
          <w:shd w:val="clear" w:color="auto" w:fill="FFFFFF"/>
        </w:rPr>
        <w:t xml:space="preserve">0 </w:t>
      </w:r>
      <w:r w:rsidR="001672E3" w:rsidRPr="00EF673A">
        <w:rPr>
          <w:rFonts w:eastAsia="Arial" w:cs="Arial"/>
          <w:shd w:val="clear" w:color="auto" w:fill="FFFFFF"/>
        </w:rPr>
        <w:t>-20</w:t>
      </w:r>
      <w:r w:rsidRPr="00EF673A">
        <w:rPr>
          <w:rFonts w:eastAsia="Arial" w:cs="Arial"/>
          <w:shd w:val="clear" w:color="auto" w:fill="FFFFFF"/>
        </w:rPr>
        <w:t>%.</w:t>
      </w:r>
    </w:p>
    <w:p w:rsidR="00B01C06" w:rsidRPr="00EF673A" w:rsidRDefault="00B01C06" w:rsidP="00B01C06">
      <w:pPr>
        <w:shd w:val="clear" w:color="auto" w:fill="FFFFFF"/>
        <w:autoSpaceDE w:val="0"/>
        <w:ind w:firstLine="709"/>
        <w:jc w:val="both"/>
        <w:rPr>
          <w:rFonts w:eastAsia="Arial" w:cs="Arial"/>
          <w:shd w:val="clear" w:color="auto" w:fill="FFFFFF"/>
        </w:rPr>
      </w:pPr>
      <w:r w:rsidRPr="00EF673A">
        <w:rPr>
          <w:rFonts w:eastAsia="Arial" w:cs="Arial"/>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B01C06" w:rsidRPr="00EF673A" w:rsidRDefault="00B01C06" w:rsidP="00B01C06">
      <w:pPr>
        <w:shd w:val="clear" w:color="auto" w:fill="FFFFFF"/>
        <w:autoSpaceDE w:val="0"/>
        <w:jc w:val="both"/>
        <w:rPr>
          <w:rFonts w:eastAsia="Arial" w:cs="Arial"/>
          <w:shd w:val="clear" w:color="auto" w:fill="FFFFFF"/>
        </w:rPr>
      </w:pPr>
    </w:p>
    <w:p w:rsidR="00B01C06" w:rsidRPr="00EF673A" w:rsidRDefault="00B01C06" w:rsidP="00B01C06">
      <w:pPr>
        <w:numPr>
          <w:ilvl w:val="0"/>
          <w:numId w:val="4"/>
        </w:numPr>
        <w:shd w:val="clear" w:color="auto" w:fill="FFFFFF"/>
        <w:autoSpaceDE w:val="0"/>
        <w:jc w:val="both"/>
        <w:rPr>
          <w:rFonts w:eastAsia="Arial" w:cs="Arial"/>
          <w:shd w:val="clear" w:color="auto" w:fill="FFFFFF"/>
        </w:rPr>
      </w:pPr>
      <w:r w:rsidRPr="00EF673A">
        <w:rPr>
          <w:rFonts w:eastAsia="Arial" w:cs="Arial"/>
          <w:shd w:val="clear" w:color="auto" w:fill="FFFFFF"/>
        </w:rPr>
        <w:t>строительство газопроводов и газорегуляторных пунктов для районов нового строительства;</w:t>
      </w:r>
    </w:p>
    <w:p w:rsidR="00B01C06" w:rsidRPr="00EF673A" w:rsidRDefault="00B01C06" w:rsidP="00B01C06">
      <w:pPr>
        <w:numPr>
          <w:ilvl w:val="0"/>
          <w:numId w:val="4"/>
        </w:numPr>
        <w:shd w:val="clear" w:color="auto" w:fill="FFFFFF"/>
        <w:autoSpaceDE w:val="0"/>
        <w:jc w:val="both"/>
        <w:rPr>
          <w:rFonts w:eastAsia="Arial" w:cs="Arial"/>
          <w:shd w:val="clear" w:color="auto" w:fill="FFFFFF"/>
        </w:rPr>
      </w:pPr>
      <w:r w:rsidRPr="00EF673A">
        <w:rPr>
          <w:rFonts w:eastAsia="Arial" w:cs="Arial"/>
          <w:shd w:val="clear" w:color="auto" w:fill="FFFFFF"/>
        </w:rPr>
        <w:t xml:space="preserve">создание проектной документации и строительство газопровода низкого и среднего давления до </w:t>
      </w:r>
      <w:proofErr w:type="spellStart"/>
      <w:r w:rsidRPr="00EF673A">
        <w:rPr>
          <w:rFonts w:eastAsia="Arial" w:cs="Arial"/>
          <w:shd w:val="clear" w:color="auto" w:fill="FFFFFF"/>
        </w:rPr>
        <w:t>негазифицированных</w:t>
      </w:r>
      <w:proofErr w:type="spellEnd"/>
      <w:r w:rsidRPr="00EF673A">
        <w:rPr>
          <w:rFonts w:eastAsia="Arial" w:cs="Arial"/>
          <w:shd w:val="clear" w:color="auto" w:fill="FFFFFF"/>
        </w:rPr>
        <w:t xml:space="preserve"> населенных пунктов;</w:t>
      </w:r>
    </w:p>
    <w:p w:rsidR="00B01C06" w:rsidRPr="00EF673A" w:rsidRDefault="00B01C06" w:rsidP="00B01C06">
      <w:pPr>
        <w:numPr>
          <w:ilvl w:val="0"/>
          <w:numId w:val="4"/>
        </w:numPr>
        <w:shd w:val="clear" w:color="auto" w:fill="FFFFFF"/>
        <w:autoSpaceDE w:val="0"/>
        <w:jc w:val="both"/>
        <w:rPr>
          <w:rFonts w:eastAsia="Arial" w:cs="Arial"/>
          <w:shd w:val="clear" w:color="auto" w:fill="FFFFFF"/>
        </w:rPr>
      </w:pPr>
      <w:r w:rsidRPr="00EF673A">
        <w:rPr>
          <w:rFonts w:eastAsia="Arial" w:cs="Arial"/>
          <w:shd w:val="clear" w:color="auto" w:fill="FFFFFF"/>
        </w:rPr>
        <w:t xml:space="preserve">осуществить строительство и реконструкцию котельной на природном газе с заменой устаревшего оборудования на более новое, экономичное и энергоемкое с КПД </w:t>
      </w:r>
      <w:r w:rsidRPr="00EF673A">
        <w:rPr>
          <w:rFonts w:ascii="Trajan Pro" w:eastAsia="Arial" w:hAnsi="Trajan Pro" w:cs="Arial"/>
          <w:shd w:val="clear" w:color="auto" w:fill="FFFFFF"/>
        </w:rPr>
        <w:t>&gt;</w:t>
      </w:r>
      <w:r w:rsidRPr="00EF673A">
        <w:rPr>
          <w:rFonts w:eastAsia="Arial" w:cs="Arial"/>
          <w:shd w:val="clear" w:color="auto" w:fill="FFFFFF"/>
        </w:rPr>
        <w:t xml:space="preserve"> 90%;</w:t>
      </w:r>
    </w:p>
    <w:p w:rsidR="00B01C06" w:rsidRPr="00EF673A" w:rsidRDefault="00B01C06" w:rsidP="00B01C06">
      <w:pPr>
        <w:numPr>
          <w:ilvl w:val="0"/>
          <w:numId w:val="4"/>
        </w:numPr>
        <w:shd w:val="clear" w:color="auto" w:fill="FFFFFF"/>
        <w:autoSpaceDE w:val="0"/>
        <w:jc w:val="both"/>
        <w:rPr>
          <w:rFonts w:eastAsia="Arial" w:cs="Arial"/>
          <w:shd w:val="clear" w:color="auto" w:fill="FFFFFF"/>
        </w:rPr>
      </w:pPr>
      <w:r w:rsidRPr="00EF673A">
        <w:rPr>
          <w:rFonts w:eastAsia="Arial" w:cs="Arial"/>
          <w:shd w:val="clear" w:color="auto" w:fill="FFFFFF"/>
        </w:rPr>
        <w:t>поэтапная перекладка ветхих газопроводов с использованием для подземной прокладки  полиэтиленовых труб;</w:t>
      </w:r>
    </w:p>
    <w:p w:rsidR="00B01C06" w:rsidRPr="00EF673A" w:rsidRDefault="00B01C06" w:rsidP="00B01C06">
      <w:pPr>
        <w:numPr>
          <w:ilvl w:val="0"/>
          <w:numId w:val="4"/>
        </w:numPr>
        <w:shd w:val="clear" w:color="auto" w:fill="FFFFFF"/>
        <w:autoSpaceDE w:val="0"/>
        <w:jc w:val="both"/>
        <w:rPr>
          <w:rFonts w:eastAsia="Arial" w:cs="Arial"/>
          <w:shd w:val="clear" w:color="auto" w:fill="FFFFFF"/>
        </w:rPr>
      </w:pPr>
      <w:r w:rsidRPr="00EF673A">
        <w:rPr>
          <w:rFonts w:eastAsia="Arial" w:cs="Arial"/>
          <w:shd w:val="clear" w:color="auto" w:fill="FFFFFF"/>
        </w:rPr>
        <w:t>поэтапная перекладка ветхих газопроводов с использованием для подземной прокладки  полиэтиленовых труб;</w:t>
      </w:r>
    </w:p>
    <w:p w:rsidR="00B01C06" w:rsidRPr="00EF673A" w:rsidRDefault="00B01C06" w:rsidP="00B01C06">
      <w:pPr>
        <w:numPr>
          <w:ilvl w:val="0"/>
          <w:numId w:val="4"/>
        </w:numPr>
        <w:shd w:val="clear" w:color="auto" w:fill="FFFFFF"/>
        <w:autoSpaceDE w:val="0"/>
        <w:jc w:val="both"/>
        <w:rPr>
          <w:rFonts w:eastAsia="Arial" w:cs="Arial"/>
          <w:shd w:val="clear" w:color="auto" w:fill="FFFFFF"/>
        </w:rPr>
      </w:pPr>
      <w:r w:rsidRPr="00EF673A">
        <w:rPr>
          <w:rFonts w:eastAsia="Arial" w:cs="Arial"/>
          <w:shd w:val="clear" w:color="auto" w:fill="FFFFFF"/>
        </w:rPr>
        <w:t>поэтапный переход на использование сетевого газа объектов потребляющих сжиженный углеводородный газ (СУГ);</w:t>
      </w:r>
    </w:p>
    <w:p w:rsidR="008F112B" w:rsidRPr="00EF673A" w:rsidRDefault="00B01C06" w:rsidP="008F112B">
      <w:pPr>
        <w:numPr>
          <w:ilvl w:val="0"/>
          <w:numId w:val="4"/>
        </w:numPr>
        <w:shd w:val="clear" w:color="auto" w:fill="FFFFFF"/>
        <w:autoSpaceDE w:val="0"/>
        <w:jc w:val="both"/>
        <w:rPr>
          <w:rFonts w:eastAsia="Arial" w:cs="Arial"/>
          <w:shd w:val="clear" w:color="auto" w:fill="FFFFFF"/>
        </w:rPr>
      </w:pPr>
      <w:r w:rsidRPr="00EF673A">
        <w:rPr>
          <w:rFonts w:eastAsia="Arial" w:cs="Arial"/>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8F112B" w:rsidRPr="00EF673A" w:rsidRDefault="008F112B" w:rsidP="008F112B">
      <w:pPr>
        <w:numPr>
          <w:ilvl w:val="0"/>
          <w:numId w:val="4"/>
        </w:numPr>
        <w:shd w:val="clear" w:color="auto" w:fill="FFFFFF"/>
        <w:autoSpaceDE w:val="0"/>
        <w:jc w:val="both"/>
        <w:rPr>
          <w:rFonts w:eastAsia="Arial" w:cs="Arial"/>
          <w:shd w:val="clear" w:color="auto" w:fill="FFFFFF"/>
        </w:rPr>
      </w:pPr>
      <w:r w:rsidRPr="00EF673A">
        <w:rPr>
          <w:rFonts w:eastAsia="Arial" w:cs="Arial"/>
          <w:shd w:val="clear" w:color="auto" w:fill="FFFFFF"/>
        </w:rPr>
        <w:t>Строительство газопровода высокого давления</w:t>
      </w:r>
      <w:r w:rsidR="004C23E8">
        <w:rPr>
          <w:rFonts w:eastAsia="Arial" w:cs="Arial"/>
          <w:shd w:val="clear" w:color="auto" w:fill="FFFFFF"/>
        </w:rPr>
        <w:t xml:space="preserve"> </w:t>
      </w:r>
      <w:r w:rsidRPr="00EF673A">
        <w:rPr>
          <w:rFonts w:eastAsia="Arial" w:cs="Arial"/>
          <w:shd w:val="clear" w:color="auto" w:fill="FFFFFF"/>
        </w:rPr>
        <w:t>- д. Кочеты.</w:t>
      </w:r>
    </w:p>
    <w:p w:rsidR="008F112B" w:rsidRPr="00EF673A" w:rsidRDefault="008F112B" w:rsidP="008F112B">
      <w:pPr>
        <w:numPr>
          <w:ilvl w:val="0"/>
          <w:numId w:val="4"/>
        </w:numPr>
        <w:shd w:val="clear" w:color="auto" w:fill="FFFFFF"/>
        <w:autoSpaceDE w:val="0"/>
        <w:jc w:val="both"/>
        <w:rPr>
          <w:rFonts w:eastAsia="Arial" w:cs="Arial"/>
          <w:shd w:val="clear" w:color="auto" w:fill="FFFFFF"/>
        </w:rPr>
      </w:pPr>
      <w:r w:rsidRPr="00EF673A">
        <w:rPr>
          <w:rFonts w:eastAsia="Arial" w:cs="Arial"/>
          <w:shd w:val="clear" w:color="auto" w:fill="FFFFFF"/>
        </w:rPr>
        <w:lastRenderedPageBreak/>
        <w:t>Строительство ШРП</w:t>
      </w:r>
      <w:r w:rsidR="004C23E8">
        <w:rPr>
          <w:rFonts w:eastAsia="Arial" w:cs="Arial"/>
          <w:shd w:val="clear" w:color="auto" w:fill="FFFFFF"/>
        </w:rPr>
        <w:t xml:space="preserve"> </w:t>
      </w:r>
      <w:r w:rsidRPr="00EF673A">
        <w:rPr>
          <w:rFonts w:eastAsia="Arial" w:cs="Arial"/>
          <w:shd w:val="clear" w:color="auto" w:fill="FFFFFF"/>
        </w:rPr>
        <w:t>- д. Кочеты.</w:t>
      </w:r>
    </w:p>
    <w:p w:rsidR="008F112B" w:rsidRPr="00EF673A" w:rsidRDefault="008F112B" w:rsidP="00B01C06">
      <w:pPr>
        <w:numPr>
          <w:ilvl w:val="0"/>
          <w:numId w:val="4"/>
        </w:numPr>
        <w:shd w:val="clear" w:color="auto" w:fill="FFFFFF"/>
        <w:autoSpaceDE w:val="0"/>
        <w:jc w:val="both"/>
        <w:rPr>
          <w:rFonts w:eastAsia="Arial" w:cs="Arial"/>
          <w:shd w:val="clear" w:color="auto" w:fill="FFFFFF"/>
        </w:rPr>
      </w:pPr>
      <w:r w:rsidRPr="00EF673A">
        <w:rPr>
          <w:rFonts w:eastAsia="Arial" w:cs="Arial"/>
          <w:shd w:val="clear" w:color="auto" w:fill="FFFFFF"/>
        </w:rPr>
        <w:t>Строительство газопровода низкого давления - д. Кочеты.</w:t>
      </w:r>
    </w:p>
    <w:p w:rsidR="00B01C06" w:rsidRPr="002119C8" w:rsidRDefault="00B01C06" w:rsidP="00B01C06">
      <w:pPr>
        <w:suppressAutoHyphens w:val="0"/>
        <w:jc w:val="both"/>
        <w:rPr>
          <w:b/>
          <w:shd w:val="clear" w:color="auto" w:fill="FFFFFF"/>
        </w:rPr>
      </w:pPr>
    </w:p>
    <w:p w:rsidR="00B01C06" w:rsidRPr="002119C8" w:rsidRDefault="00B01C06" w:rsidP="00B01C06">
      <w:pPr>
        <w:suppressAutoHyphens w:val="0"/>
        <w:ind w:left="567"/>
        <w:jc w:val="center"/>
        <w:rPr>
          <w:b/>
          <w:shd w:val="clear" w:color="auto" w:fill="FFFFFF"/>
        </w:rPr>
      </w:pPr>
      <w:r w:rsidRPr="002119C8">
        <w:rPr>
          <w:b/>
          <w:shd w:val="clear" w:color="auto" w:fill="FFFFFF"/>
        </w:rPr>
        <w:t>Теплоснабжение</w:t>
      </w:r>
    </w:p>
    <w:p w:rsidR="00B01C06" w:rsidRPr="002119C8" w:rsidRDefault="00B01C06" w:rsidP="00B01C06">
      <w:pPr>
        <w:suppressAutoHyphens w:val="0"/>
        <w:ind w:left="567"/>
        <w:jc w:val="center"/>
        <w:rPr>
          <w:b/>
          <w:shd w:val="clear" w:color="auto" w:fill="FFFFFF"/>
        </w:rPr>
      </w:pPr>
    </w:p>
    <w:p w:rsidR="00B01C06" w:rsidRPr="002119C8" w:rsidRDefault="00B01C06" w:rsidP="00B01C06">
      <w:pPr>
        <w:ind w:firstLine="567"/>
        <w:jc w:val="center"/>
        <w:rPr>
          <w:rFonts w:eastAsia="Times New Roman"/>
          <w:b/>
          <w:bCs/>
          <w:u w:val="single"/>
          <w:shd w:val="clear" w:color="auto" w:fill="FFFFFF"/>
        </w:rPr>
      </w:pPr>
      <w:r w:rsidRPr="002119C8">
        <w:rPr>
          <w:rFonts w:eastAsia="Times New Roman"/>
          <w:b/>
          <w:bCs/>
          <w:u w:val="single"/>
          <w:shd w:val="clear" w:color="auto" w:fill="FFFFFF"/>
        </w:rPr>
        <w:t>Проектные предложения.</w:t>
      </w:r>
    </w:p>
    <w:p w:rsidR="00B01C06" w:rsidRPr="002119C8" w:rsidRDefault="00B01C06" w:rsidP="00B01C06">
      <w:pPr>
        <w:ind w:firstLine="567"/>
        <w:jc w:val="both"/>
        <w:rPr>
          <w:rFonts w:eastAsia="Times New Roman"/>
          <w:shd w:val="clear" w:color="auto" w:fill="FFFFFF"/>
        </w:rPr>
      </w:pPr>
      <w:proofErr w:type="gramStart"/>
      <w:r w:rsidRPr="002119C8">
        <w:rPr>
          <w:shd w:val="clear" w:color="auto" w:fill="FFFFFF"/>
        </w:rPr>
        <w:t xml:space="preserve">Для создания условий комфортного проживания жителей в сельских населенных пунктах </w:t>
      </w:r>
      <w:r w:rsidRPr="002119C8">
        <w:rPr>
          <w:rFonts w:eastAsia="Times New Roman"/>
          <w:shd w:val="clear" w:color="auto" w:fill="FFFFFF"/>
        </w:rPr>
        <w:t xml:space="preserve">и  уменьшения </w:t>
      </w:r>
      <w:proofErr w:type="spellStart"/>
      <w:r w:rsidRPr="002119C8">
        <w:rPr>
          <w:rFonts w:eastAsia="Times New Roman"/>
          <w:shd w:val="clear" w:color="auto" w:fill="FFFFFF"/>
        </w:rPr>
        <w:t>теплопотерь</w:t>
      </w:r>
      <w:proofErr w:type="spellEnd"/>
      <w:r w:rsidRPr="002119C8">
        <w:rPr>
          <w:rFonts w:eastAsia="Times New Roman"/>
          <w:shd w:val="clear" w:color="auto" w:fill="FFFFFF"/>
        </w:rPr>
        <w:t xml:space="preserve">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w:t>
      </w:r>
      <w:proofErr w:type="spellStart"/>
      <w:r w:rsidRPr="002119C8">
        <w:rPr>
          <w:rFonts w:eastAsia="Times New Roman"/>
          <w:shd w:val="clear" w:color="auto" w:fill="FFFFFF"/>
        </w:rPr>
        <w:t>котлоагрегаты</w:t>
      </w:r>
      <w:proofErr w:type="spellEnd"/>
      <w:r w:rsidRPr="002119C8">
        <w:rPr>
          <w:rFonts w:eastAsia="Times New Roman"/>
          <w:shd w:val="clear" w:color="auto" w:fill="FFFFFF"/>
        </w:rPr>
        <w:t xml:space="preserve"> и ликвидацию мелких морально устаревших и нерентабельных </w:t>
      </w:r>
      <w:proofErr w:type="spellStart"/>
      <w:r w:rsidRPr="002119C8">
        <w:rPr>
          <w:rFonts w:eastAsia="Times New Roman"/>
          <w:shd w:val="clear" w:color="auto" w:fill="FFFFFF"/>
        </w:rPr>
        <w:t>теплоисточников</w:t>
      </w:r>
      <w:proofErr w:type="spellEnd"/>
      <w:r w:rsidRPr="002119C8">
        <w:rPr>
          <w:rFonts w:eastAsia="Times New Roman"/>
          <w:shd w:val="clear" w:color="auto" w:fill="FFFFFF"/>
        </w:rPr>
        <w:t>), а именно требуется:</w:t>
      </w:r>
      <w:proofErr w:type="gramEnd"/>
    </w:p>
    <w:p w:rsidR="00B01C06" w:rsidRPr="002119C8" w:rsidRDefault="00B01C06" w:rsidP="00B01C06">
      <w:pPr>
        <w:numPr>
          <w:ilvl w:val="0"/>
          <w:numId w:val="43"/>
        </w:numPr>
        <w:ind w:left="0" w:firstLine="567"/>
        <w:jc w:val="both"/>
        <w:rPr>
          <w:shd w:val="clear" w:color="auto" w:fill="FFFFFF"/>
        </w:rPr>
      </w:pPr>
      <w:r w:rsidRPr="002119C8">
        <w:rPr>
          <w:shd w:val="clear" w:color="auto" w:fill="FFFFFF"/>
        </w:rPr>
        <w:t>строительство блочных газовых котельных для проектируемых объектов соцкультбыта и промышленности.</w:t>
      </w:r>
    </w:p>
    <w:p w:rsidR="00B01C06" w:rsidRPr="002119C8" w:rsidRDefault="00B01C06" w:rsidP="00B01C06">
      <w:pPr>
        <w:numPr>
          <w:ilvl w:val="0"/>
          <w:numId w:val="43"/>
        </w:numPr>
        <w:ind w:left="0" w:firstLine="567"/>
        <w:jc w:val="both"/>
        <w:rPr>
          <w:shd w:val="clear" w:color="auto" w:fill="FFFFFF"/>
        </w:rPr>
      </w:pPr>
      <w:r w:rsidRPr="002119C8">
        <w:rPr>
          <w:shd w:val="clear" w:color="auto" w:fill="FFFFFF"/>
        </w:rPr>
        <w:t>реконструкция изношенных участков теплотрасс.</w:t>
      </w:r>
    </w:p>
    <w:p w:rsidR="00B01C06" w:rsidRPr="002119C8" w:rsidRDefault="00B01C06" w:rsidP="00B01C06">
      <w:pPr>
        <w:shd w:val="clear" w:color="auto" w:fill="FFFFFF"/>
        <w:autoSpaceDE w:val="0"/>
        <w:ind w:firstLine="567"/>
        <w:jc w:val="both"/>
        <w:rPr>
          <w:rFonts w:eastAsia="Times New Roman"/>
          <w:shd w:val="clear" w:color="auto" w:fill="FFFFFF"/>
        </w:rPr>
      </w:pPr>
      <w:r w:rsidRPr="002119C8">
        <w:rPr>
          <w:rFonts w:eastAsia="Times New Roman"/>
          <w:shd w:val="clear" w:color="auto" w:fill="FFFFFF"/>
        </w:rPr>
        <w:t xml:space="preserve">Обеспечение теплом планируемых объектов соцкультбыта предлагается от котельных блочных, встроенных и электрических </w:t>
      </w:r>
      <w:proofErr w:type="spellStart"/>
      <w:r w:rsidRPr="002119C8">
        <w:rPr>
          <w:rFonts w:eastAsia="Times New Roman"/>
          <w:shd w:val="clear" w:color="auto" w:fill="FFFFFF"/>
        </w:rPr>
        <w:t>теплогенераторов</w:t>
      </w:r>
      <w:proofErr w:type="spellEnd"/>
      <w:r w:rsidRPr="002119C8">
        <w:rPr>
          <w:rFonts w:eastAsia="Times New Roman"/>
          <w:shd w:val="clear" w:color="auto" w:fill="FFFFFF"/>
        </w:rPr>
        <w:t xml:space="preserve">  тепла.</w:t>
      </w:r>
    </w:p>
    <w:p w:rsidR="00B01C06" w:rsidRPr="002119C8" w:rsidRDefault="00B01C06" w:rsidP="00B01C06">
      <w:pPr>
        <w:ind w:firstLine="567"/>
        <w:jc w:val="both"/>
        <w:rPr>
          <w:shd w:val="clear" w:color="auto" w:fill="FFFFFF"/>
        </w:rPr>
      </w:pPr>
      <w:r w:rsidRPr="002119C8">
        <w:rPr>
          <w:shd w:val="clear" w:color="auto" w:fill="FFFFFF"/>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B01C06" w:rsidRPr="002119C8" w:rsidRDefault="00B01C06" w:rsidP="00B01C06">
      <w:pPr>
        <w:ind w:firstLine="567"/>
        <w:jc w:val="both"/>
        <w:rPr>
          <w:shd w:val="clear" w:color="auto" w:fill="FFFFFF"/>
        </w:rPr>
      </w:pPr>
      <w:r w:rsidRPr="002119C8">
        <w:rPr>
          <w:shd w:val="clear" w:color="auto" w:fill="FFFFFF"/>
        </w:rPr>
        <w:t xml:space="preserve">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w:t>
      </w:r>
      <w:proofErr w:type="spellStart"/>
      <w:r w:rsidRPr="002119C8">
        <w:rPr>
          <w:shd w:val="clear" w:color="auto" w:fill="FFFFFF"/>
        </w:rPr>
        <w:t>газоводонагреватели</w:t>
      </w:r>
      <w:proofErr w:type="spellEnd"/>
      <w:r w:rsidRPr="002119C8">
        <w:rPr>
          <w:shd w:val="clear" w:color="auto" w:fill="FFFFFF"/>
        </w:rPr>
        <w:t xml:space="preserve"> с водяным контуром для систем водяного отопления с естественной циркуляцией и горячего водоснабжения.</w:t>
      </w:r>
    </w:p>
    <w:p w:rsidR="00B01C06" w:rsidRPr="002119C8" w:rsidRDefault="00B01C06" w:rsidP="00B01C06">
      <w:pPr>
        <w:ind w:firstLine="582"/>
        <w:jc w:val="both"/>
        <w:rPr>
          <w:shd w:val="clear" w:color="auto" w:fill="FFFFFF"/>
        </w:rPr>
      </w:pPr>
      <w:r w:rsidRPr="002119C8">
        <w:rPr>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B01C06" w:rsidRPr="002119C8" w:rsidRDefault="00B01C06" w:rsidP="00B01C06">
      <w:pPr>
        <w:ind w:firstLine="567"/>
        <w:jc w:val="both"/>
        <w:rPr>
          <w:rFonts w:eastAsia="Times New Roman"/>
          <w:shd w:val="clear" w:color="auto" w:fill="FFFFFF"/>
        </w:rPr>
      </w:pPr>
      <w:r w:rsidRPr="002119C8">
        <w:rPr>
          <w:rFonts w:eastAsia="Times New Roman"/>
          <w:shd w:val="clear" w:color="auto" w:fill="FFFFFF"/>
        </w:rPr>
        <w:t xml:space="preserve">Анализ современного состояния </w:t>
      </w:r>
      <w:proofErr w:type="spellStart"/>
      <w:r w:rsidRPr="002119C8">
        <w:rPr>
          <w:rFonts w:eastAsia="Times New Roman"/>
          <w:shd w:val="clear" w:color="auto" w:fill="FFFFFF"/>
        </w:rPr>
        <w:t>теплообеспеченности</w:t>
      </w:r>
      <w:proofErr w:type="spellEnd"/>
      <w:r w:rsidRPr="002119C8">
        <w:rPr>
          <w:rFonts w:eastAsia="Times New Roman"/>
          <w:shd w:val="clear" w:color="auto" w:fill="FFFFFF"/>
        </w:rPr>
        <w:t xml:space="preserve"> поселения в целом выявил основные направления развития систем теплоснабжения:</w:t>
      </w:r>
    </w:p>
    <w:p w:rsidR="00B01C06" w:rsidRPr="004C23E8" w:rsidRDefault="00B01C06" w:rsidP="00B01C06">
      <w:pPr>
        <w:numPr>
          <w:ilvl w:val="0"/>
          <w:numId w:val="1"/>
        </w:numPr>
        <w:tabs>
          <w:tab w:val="clear" w:pos="720"/>
          <w:tab w:val="num" w:pos="0"/>
          <w:tab w:val="num" w:pos="1430"/>
        </w:tabs>
        <w:ind w:left="710" w:firstLine="567"/>
        <w:jc w:val="both"/>
        <w:rPr>
          <w:shd w:val="clear" w:color="auto" w:fill="FFFFFF"/>
        </w:rPr>
      </w:pPr>
      <w:r w:rsidRPr="002119C8">
        <w:rPr>
          <w:shd w:val="clear" w:color="auto" w:fill="FFFFFF"/>
        </w:rPr>
        <w:t xml:space="preserve">применение газа на всех источниках теплоснабжения (котельных, локальных систем отопления в малоэтажной застройке района), как более дешёвого и </w:t>
      </w:r>
      <w:r w:rsidRPr="004C23E8">
        <w:rPr>
          <w:shd w:val="clear" w:color="auto" w:fill="FFFFFF"/>
        </w:rPr>
        <w:t>экологического вида топлива;</w:t>
      </w:r>
    </w:p>
    <w:p w:rsidR="00B01C06" w:rsidRPr="004C23E8" w:rsidRDefault="00B01C06" w:rsidP="00B01C06">
      <w:pPr>
        <w:numPr>
          <w:ilvl w:val="0"/>
          <w:numId w:val="1"/>
        </w:numPr>
        <w:tabs>
          <w:tab w:val="clear" w:pos="720"/>
          <w:tab w:val="num" w:pos="0"/>
          <w:tab w:val="num" w:pos="1430"/>
        </w:tabs>
        <w:ind w:left="710" w:firstLine="567"/>
        <w:jc w:val="both"/>
        <w:rPr>
          <w:shd w:val="clear" w:color="auto" w:fill="FFFFFF"/>
        </w:rPr>
      </w:pPr>
      <w:r w:rsidRPr="004C23E8">
        <w:rPr>
          <w:shd w:val="clear" w:color="auto" w:fill="FFFFFF"/>
        </w:rPr>
        <w:t>реконструкция и переоборудование изношенной котельной и тепловых сетей социально значимых объектов;</w:t>
      </w:r>
    </w:p>
    <w:p w:rsidR="00B01C06" w:rsidRPr="004C23E8" w:rsidRDefault="00B01C06" w:rsidP="00B01C06">
      <w:pPr>
        <w:numPr>
          <w:ilvl w:val="0"/>
          <w:numId w:val="1"/>
        </w:numPr>
        <w:tabs>
          <w:tab w:val="clear" w:pos="720"/>
          <w:tab w:val="num" w:pos="0"/>
          <w:tab w:val="num" w:pos="1430"/>
        </w:tabs>
        <w:ind w:left="710" w:firstLine="567"/>
        <w:jc w:val="both"/>
        <w:rPr>
          <w:shd w:val="clear" w:color="auto" w:fill="FFFFFF"/>
        </w:rPr>
      </w:pPr>
      <w:r w:rsidRPr="004C23E8">
        <w:rPr>
          <w:shd w:val="clear" w:color="auto" w:fill="FFFFFF"/>
        </w:rPr>
        <w:t>внедрение приборов и средств учёта и контроля расхода тепловой энергии и топлива;</w:t>
      </w:r>
    </w:p>
    <w:p w:rsidR="00B01C06" w:rsidRPr="004C23E8" w:rsidRDefault="00B01C06" w:rsidP="00B01C06">
      <w:pPr>
        <w:numPr>
          <w:ilvl w:val="0"/>
          <w:numId w:val="1"/>
        </w:numPr>
        <w:tabs>
          <w:tab w:val="clear" w:pos="720"/>
          <w:tab w:val="num" w:pos="0"/>
          <w:tab w:val="num" w:pos="1430"/>
        </w:tabs>
        <w:ind w:left="710" w:firstLine="567"/>
        <w:jc w:val="both"/>
        <w:rPr>
          <w:rFonts w:eastAsia="Times New Roman"/>
          <w:shd w:val="clear" w:color="auto" w:fill="FFFFFF"/>
        </w:rPr>
      </w:pPr>
      <w:r w:rsidRPr="004C23E8">
        <w:rPr>
          <w:rFonts w:eastAsia="Times New Roman"/>
          <w:shd w:val="clear" w:color="auto" w:fill="FFFFFF"/>
        </w:rPr>
        <w:t xml:space="preserve">использование для районов нового строительства </w:t>
      </w:r>
      <w:proofErr w:type="spellStart"/>
      <w:proofErr w:type="gramStart"/>
      <w:r w:rsidRPr="004C23E8">
        <w:rPr>
          <w:rFonts w:eastAsia="Times New Roman"/>
          <w:shd w:val="clear" w:color="auto" w:fill="FFFFFF"/>
        </w:rPr>
        <w:t>блок-модульных</w:t>
      </w:r>
      <w:proofErr w:type="spellEnd"/>
      <w:proofErr w:type="gramEnd"/>
      <w:r w:rsidRPr="004C23E8">
        <w:rPr>
          <w:rFonts w:eastAsia="Times New Roman"/>
          <w:shd w:val="clear" w:color="auto" w:fill="FFFFFF"/>
        </w:rPr>
        <w:t xml:space="preserve"> котельных (БМК) полной заводской готовности для проектируемого соцкультбыта, для индивидуальной застройки — автономные генераторы тепла, работающие на газе.</w:t>
      </w:r>
    </w:p>
    <w:p w:rsidR="00B01C06" w:rsidRPr="004C23E8" w:rsidRDefault="00B01C06" w:rsidP="00B01C06">
      <w:pPr>
        <w:suppressAutoHyphens w:val="0"/>
        <w:ind w:left="567"/>
        <w:jc w:val="both"/>
        <w:rPr>
          <w:b/>
          <w:shd w:val="clear" w:color="auto" w:fill="FFFFFF"/>
        </w:rPr>
      </w:pPr>
    </w:p>
    <w:p w:rsidR="00B01C06" w:rsidRPr="004C23E8" w:rsidRDefault="00B01C06" w:rsidP="00B01C06">
      <w:pPr>
        <w:suppressAutoHyphens w:val="0"/>
        <w:ind w:left="567"/>
        <w:jc w:val="center"/>
        <w:rPr>
          <w:b/>
          <w:shd w:val="clear" w:color="auto" w:fill="FFFFFF"/>
        </w:rPr>
      </w:pPr>
      <w:r w:rsidRPr="004C23E8">
        <w:rPr>
          <w:b/>
          <w:shd w:val="clear" w:color="auto" w:fill="FFFFFF"/>
        </w:rPr>
        <w:t>Связь</w:t>
      </w:r>
    </w:p>
    <w:p w:rsidR="00B01C06" w:rsidRPr="004C23E8" w:rsidRDefault="00B01C06" w:rsidP="00B01C06">
      <w:pPr>
        <w:suppressAutoHyphens w:val="0"/>
        <w:ind w:left="567"/>
        <w:jc w:val="center"/>
        <w:rPr>
          <w:b/>
          <w:shd w:val="clear" w:color="auto" w:fill="FFFFFF"/>
        </w:rPr>
      </w:pPr>
    </w:p>
    <w:p w:rsidR="00B01C06" w:rsidRPr="004C23E8" w:rsidRDefault="00B01C06" w:rsidP="00B01C06">
      <w:pPr>
        <w:suppressAutoHyphens w:val="0"/>
        <w:ind w:firstLine="567"/>
        <w:jc w:val="center"/>
        <w:rPr>
          <w:b/>
          <w:bCs/>
          <w:u w:val="single"/>
          <w:shd w:val="clear" w:color="auto" w:fill="FFFFFF"/>
        </w:rPr>
      </w:pPr>
      <w:r w:rsidRPr="004C23E8">
        <w:rPr>
          <w:b/>
          <w:bCs/>
          <w:u w:val="single"/>
          <w:shd w:val="clear" w:color="auto" w:fill="FFFFFF"/>
        </w:rPr>
        <w:t>Проектные предложения:</w:t>
      </w:r>
    </w:p>
    <w:p w:rsidR="00B01C06" w:rsidRPr="004C23E8" w:rsidRDefault="00B01C06" w:rsidP="00B01C06">
      <w:pPr>
        <w:suppressAutoHyphens w:val="0"/>
        <w:rPr>
          <w:bCs/>
          <w:u w:val="single"/>
          <w:shd w:val="clear" w:color="auto" w:fill="FFFFFF"/>
        </w:rPr>
      </w:pPr>
    </w:p>
    <w:p w:rsidR="00B01C06" w:rsidRPr="004C23E8" w:rsidRDefault="00B01C06" w:rsidP="00B01C06">
      <w:pPr>
        <w:suppressAutoHyphens w:val="0"/>
        <w:ind w:firstLine="567"/>
        <w:jc w:val="both"/>
        <w:rPr>
          <w:rStyle w:val="af0"/>
          <w:b w:val="0"/>
          <w:bCs w:val="0"/>
          <w:shd w:val="clear" w:color="auto" w:fill="FFFFFF"/>
        </w:rPr>
      </w:pPr>
      <w:r w:rsidRPr="004C23E8">
        <w:rPr>
          <w:rStyle w:val="af0"/>
          <w:b w:val="0"/>
          <w:shd w:val="clear" w:color="auto" w:fill="FFFFFF"/>
        </w:rPr>
        <w:t xml:space="preserve">Генеральным планом на расчетный срок предусматривается развитие основного </w:t>
      </w:r>
      <w:r w:rsidRPr="004C23E8">
        <w:rPr>
          <w:rStyle w:val="af0"/>
          <w:b w:val="0"/>
          <w:shd w:val="clear" w:color="auto" w:fill="FFFFFF"/>
        </w:rPr>
        <w:lastRenderedPageBreak/>
        <w:t>комплекса электрической связи и телекоммуникаций, включающего в себя:</w:t>
      </w:r>
    </w:p>
    <w:p w:rsidR="00B01C06" w:rsidRPr="004C23E8" w:rsidRDefault="00B01C06" w:rsidP="00B01C06">
      <w:pPr>
        <w:numPr>
          <w:ilvl w:val="0"/>
          <w:numId w:val="4"/>
        </w:numPr>
        <w:tabs>
          <w:tab w:val="clear" w:pos="720"/>
          <w:tab w:val="num" w:pos="0"/>
        </w:tabs>
        <w:ind w:left="0" w:firstLine="567"/>
        <w:jc w:val="both"/>
        <w:rPr>
          <w:rStyle w:val="af0"/>
          <w:b w:val="0"/>
          <w:bCs w:val="0"/>
          <w:shd w:val="clear" w:color="auto" w:fill="FFFFFF"/>
        </w:rPr>
      </w:pPr>
      <w:r w:rsidRPr="004C23E8">
        <w:rPr>
          <w:rStyle w:val="af0"/>
          <w:b w:val="0"/>
          <w:shd w:val="clear" w:color="auto" w:fill="FFFFFF"/>
        </w:rPr>
        <w:t>телефонную связь общего пользования;</w:t>
      </w:r>
    </w:p>
    <w:p w:rsidR="00B01C06" w:rsidRPr="004C23E8" w:rsidRDefault="00B01C06" w:rsidP="00B01C06">
      <w:pPr>
        <w:numPr>
          <w:ilvl w:val="0"/>
          <w:numId w:val="4"/>
        </w:numPr>
        <w:tabs>
          <w:tab w:val="clear" w:pos="720"/>
          <w:tab w:val="num" w:pos="0"/>
        </w:tabs>
        <w:ind w:left="0" w:firstLine="567"/>
        <w:jc w:val="both"/>
        <w:rPr>
          <w:rStyle w:val="af0"/>
          <w:b w:val="0"/>
          <w:bCs w:val="0"/>
          <w:shd w:val="clear" w:color="auto" w:fill="FFFFFF"/>
        </w:rPr>
      </w:pPr>
      <w:r w:rsidRPr="004C23E8">
        <w:rPr>
          <w:rStyle w:val="af0"/>
          <w:b w:val="0"/>
          <w:shd w:val="clear" w:color="auto" w:fill="FFFFFF"/>
        </w:rPr>
        <w:t>мобильную (сотовую) радиотелефонную связь;</w:t>
      </w:r>
    </w:p>
    <w:p w:rsidR="00B01C06" w:rsidRPr="004C23E8" w:rsidRDefault="00B01C06" w:rsidP="00B01C06">
      <w:pPr>
        <w:numPr>
          <w:ilvl w:val="0"/>
          <w:numId w:val="4"/>
        </w:numPr>
        <w:tabs>
          <w:tab w:val="clear" w:pos="720"/>
          <w:tab w:val="num" w:pos="0"/>
        </w:tabs>
        <w:ind w:left="0" w:firstLine="567"/>
        <w:jc w:val="both"/>
        <w:rPr>
          <w:rStyle w:val="af0"/>
          <w:b w:val="0"/>
          <w:bCs w:val="0"/>
          <w:shd w:val="clear" w:color="auto" w:fill="FFFFFF"/>
        </w:rPr>
      </w:pPr>
      <w:r w:rsidRPr="004C23E8">
        <w:rPr>
          <w:rStyle w:val="af0"/>
          <w:b w:val="0"/>
          <w:shd w:val="clear" w:color="auto" w:fill="FFFFFF"/>
        </w:rPr>
        <w:t>цифровые телекоммуникационные информационные сети и системы передачи данных;</w:t>
      </w:r>
    </w:p>
    <w:p w:rsidR="00B01C06" w:rsidRPr="004C23E8" w:rsidRDefault="00B01C06" w:rsidP="00B01C06">
      <w:pPr>
        <w:numPr>
          <w:ilvl w:val="0"/>
          <w:numId w:val="4"/>
        </w:numPr>
        <w:tabs>
          <w:tab w:val="clear" w:pos="720"/>
          <w:tab w:val="num" w:pos="0"/>
        </w:tabs>
        <w:ind w:left="0" w:firstLine="567"/>
        <w:jc w:val="both"/>
        <w:rPr>
          <w:rStyle w:val="af0"/>
          <w:b w:val="0"/>
          <w:bCs w:val="0"/>
          <w:shd w:val="clear" w:color="auto" w:fill="FFFFFF"/>
        </w:rPr>
      </w:pPr>
      <w:r w:rsidRPr="004C23E8">
        <w:rPr>
          <w:rStyle w:val="af0"/>
          <w:b w:val="0"/>
          <w:shd w:val="clear" w:color="auto" w:fill="FFFFFF"/>
        </w:rPr>
        <w:t>проводное вещание;</w:t>
      </w:r>
    </w:p>
    <w:p w:rsidR="00B01C06" w:rsidRPr="004C23E8" w:rsidRDefault="00B01C06" w:rsidP="00B01C06">
      <w:pPr>
        <w:numPr>
          <w:ilvl w:val="0"/>
          <w:numId w:val="4"/>
        </w:numPr>
        <w:tabs>
          <w:tab w:val="clear" w:pos="720"/>
          <w:tab w:val="num" w:pos="0"/>
        </w:tabs>
        <w:ind w:left="0" w:firstLine="567"/>
        <w:jc w:val="both"/>
        <w:rPr>
          <w:rStyle w:val="af0"/>
          <w:b w:val="0"/>
          <w:bCs w:val="0"/>
          <w:shd w:val="clear" w:color="auto" w:fill="FFFFFF"/>
        </w:rPr>
      </w:pPr>
      <w:r w:rsidRPr="004C23E8">
        <w:rPr>
          <w:rStyle w:val="af0"/>
          <w:b w:val="0"/>
          <w:shd w:val="clear" w:color="auto" w:fill="FFFFFF"/>
        </w:rPr>
        <w:t>эфирное радиовещание;</w:t>
      </w:r>
    </w:p>
    <w:p w:rsidR="00B01C06" w:rsidRPr="004C23E8" w:rsidRDefault="00B01C06" w:rsidP="00B01C06">
      <w:pPr>
        <w:numPr>
          <w:ilvl w:val="0"/>
          <w:numId w:val="4"/>
        </w:numPr>
        <w:tabs>
          <w:tab w:val="clear" w:pos="720"/>
          <w:tab w:val="num" w:pos="0"/>
        </w:tabs>
        <w:ind w:left="0" w:firstLine="567"/>
        <w:jc w:val="both"/>
        <w:rPr>
          <w:rStyle w:val="af0"/>
          <w:b w:val="0"/>
          <w:bCs w:val="0"/>
          <w:shd w:val="clear" w:color="auto" w:fill="FFFFFF"/>
        </w:rPr>
      </w:pPr>
      <w:r w:rsidRPr="004C23E8">
        <w:rPr>
          <w:rStyle w:val="af0"/>
          <w:b w:val="0"/>
          <w:shd w:val="clear" w:color="auto" w:fill="FFFFFF"/>
        </w:rPr>
        <w:t>телевизионное вещание.</w:t>
      </w:r>
    </w:p>
    <w:p w:rsidR="00B01C06" w:rsidRPr="004C23E8" w:rsidRDefault="00B01C06" w:rsidP="00B01C06">
      <w:pPr>
        <w:ind w:firstLine="567"/>
        <w:jc w:val="both"/>
        <w:rPr>
          <w:rStyle w:val="af0"/>
          <w:b w:val="0"/>
          <w:bCs w:val="0"/>
          <w:shd w:val="clear" w:color="auto" w:fill="FFFFFF"/>
        </w:rPr>
      </w:pPr>
      <w:r w:rsidRPr="004C23E8">
        <w:rPr>
          <w:rStyle w:val="af0"/>
          <w:b w:val="0"/>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B01C06" w:rsidRPr="004C23E8" w:rsidRDefault="00B01C06" w:rsidP="00B01C06">
      <w:pPr>
        <w:ind w:firstLine="567"/>
        <w:jc w:val="both"/>
        <w:rPr>
          <w:rStyle w:val="af0"/>
          <w:b w:val="0"/>
          <w:bCs w:val="0"/>
          <w:shd w:val="clear" w:color="auto" w:fill="FFFFFF"/>
        </w:rPr>
      </w:pPr>
      <w:r w:rsidRPr="004C23E8">
        <w:rPr>
          <w:rStyle w:val="af0"/>
          <w:b w:val="0"/>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B01C06" w:rsidRPr="004C23E8" w:rsidRDefault="00B01C06" w:rsidP="00B01C06">
      <w:pPr>
        <w:ind w:firstLine="567"/>
        <w:jc w:val="both"/>
        <w:rPr>
          <w:rStyle w:val="af0"/>
          <w:b w:val="0"/>
          <w:bCs w:val="0"/>
          <w:u w:val="single"/>
          <w:shd w:val="clear" w:color="auto" w:fill="FFFFFF"/>
        </w:rPr>
      </w:pPr>
      <w:r w:rsidRPr="004C23E8">
        <w:rPr>
          <w:rStyle w:val="af0"/>
          <w:b w:val="0"/>
          <w:u w:val="single"/>
          <w:shd w:val="clear" w:color="auto" w:fill="FFFFFF"/>
        </w:rPr>
        <w:t>Основными направлениями развития сетей фиксированной связи являются:</w:t>
      </w:r>
    </w:p>
    <w:p w:rsidR="00B01C06" w:rsidRPr="004C23E8" w:rsidRDefault="00B01C06" w:rsidP="00B01C06">
      <w:pPr>
        <w:numPr>
          <w:ilvl w:val="0"/>
          <w:numId w:val="5"/>
        </w:numPr>
        <w:tabs>
          <w:tab w:val="clear" w:pos="720"/>
          <w:tab w:val="num" w:pos="0"/>
        </w:tabs>
        <w:ind w:left="0" w:firstLine="567"/>
        <w:jc w:val="both"/>
        <w:rPr>
          <w:rStyle w:val="af0"/>
          <w:b w:val="0"/>
          <w:bCs w:val="0"/>
          <w:shd w:val="clear" w:color="auto" w:fill="FFFFFF"/>
        </w:rPr>
      </w:pPr>
      <w:r w:rsidRPr="004C23E8">
        <w:rPr>
          <w:rStyle w:val="af0"/>
          <w:b w:val="0"/>
          <w:shd w:val="clear" w:color="auto" w:fill="FFFFFF"/>
        </w:rPr>
        <w:t xml:space="preserve">постепенный переход от существующих сетей с технологией коммуникации каналов к </w:t>
      </w:r>
      <w:proofErr w:type="spellStart"/>
      <w:r w:rsidRPr="004C23E8">
        <w:rPr>
          <w:rStyle w:val="af0"/>
          <w:b w:val="0"/>
          <w:shd w:val="clear" w:color="auto" w:fill="FFFFFF"/>
        </w:rPr>
        <w:t>мультисервисным</w:t>
      </w:r>
      <w:proofErr w:type="spellEnd"/>
      <w:r w:rsidRPr="004C23E8">
        <w:rPr>
          <w:rStyle w:val="af0"/>
          <w:b w:val="0"/>
          <w:shd w:val="clear" w:color="auto" w:fill="FFFFFF"/>
        </w:rPr>
        <w:t xml:space="preserve"> сетям с технологией коммуникации пакетов;</w:t>
      </w:r>
    </w:p>
    <w:p w:rsidR="00B01C06" w:rsidRPr="004C23E8" w:rsidRDefault="00B01C06" w:rsidP="00B01C06">
      <w:pPr>
        <w:numPr>
          <w:ilvl w:val="0"/>
          <w:numId w:val="5"/>
        </w:numPr>
        <w:tabs>
          <w:tab w:val="clear" w:pos="720"/>
          <w:tab w:val="num" w:pos="0"/>
        </w:tabs>
        <w:ind w:left="0" w:firstLine="567"/>
        <w:jc w:val="both"/>
        <w:rPr>
          <w:rStyle w:val="af0"/>
          <w:b w:val="0"/>
          <w:bCs w:val="0"/>
          <w:shd w:val="clear" w:color="auto" w:fill="FFFFFF"/>
        </w:rPr>
      </w:pPr>
      <w:r w:rsidRPr="004C23E8">
        <w:rPr>
          <w:rStyle w:val="af0"/>
          <w:b w:val="0"/>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B01C06" w:rsidRPr="004C23E8" w:rsidRDefault="00B01C06" w:rsidP="00B01C06">
      <w:pPr>
        <w:ind w:firstLine="567"/>
        <w:jc w:val="both"/>
        <w:rPr>
          <w:rStyle w:val="af0"/>
          <w:b w:val="0"/>
          <w:bCs w:val="0"/>
          <w:u w:val="single"/>
          <w:shd w:val="clear" w:color="auto" w:fill="FFFFFF"/>
        </w:rPr>
      </w:pPr>
      <w:r w:rsidRPr="004C23E8">
        <w:rPr>
          <w:rStyle w:val="af0"/>
          <w:b w:val="0"/>
          <w:u w:val="single"/>
          <w:shd w:val="clear" w:color="auto" w:fill="FFFFFF"/>
        </w:rPr>
        <w:t>Основными направлениями развития телекоммуникационных сетей являются:</w:t>
      </w:r>
    </w:p>
    <w:p w:rsidR="00B01C06" w:rsidRPr="004C23E8" w:rsidRDefault="00B01C06" w:rsidP="00B01C06">
      <w:pPr>
        <w:numPr>
          <w:ilvl w:val="0"/>
          <w:numId w:val="6"/>
        </w:numPr>
        <w:tabs>
          <w:tab w:val="clear" w:pos="720"/>
          <w:tab w:val="num" w:pos="0"/>
        </w:tabs>
        <w:ind w:left="0" w:firstLine="567"/>
        <w:jc w:val="both"/>
        <w:rPr>
          <w:rStyle w:val="af0"/>
          <w:b w:val="0"/>
          <w:bCs w:val="0"/>
          <w:shd w:val="clear" w:color="auto" w:fill="FFFFFF"/>
        </w:rPr>
      </w:pPr>
      <w:r w:rsidRPr="004C23E8">
        <w:rPr>
          <w:rStyle w:val="af0"/>
          <w:b w:val="0"/>
          <w:shd w:val="clear" w:color="auto" w:fill="FFFFFF"/>
        </w:rPr>
        <w:t>расширение сети «Интернет»;</w:t>
      </w:r>
    </w:p>
    <w:p w:rsidR="00B01C06" w:rsidRPr="004C23E8" w:rsidRDefault="00B01C06" w:rsidP="00B01C06">
      <w:pPr>
        <w:numPr>
          <w:ilvl w:val="0"/>
          <w:numId w:val="6"/>
        </w:numPr>
        <w:tabs>
          <w:tab w:val="clear" w:pos="720"/>
          <w:tab w:val="num" w:pos="0"/>
        </w:tabs>
        <w:ind w:left="0" w:firstLine="567"/>
        <w:jc w:val="both"/>
        <w:rPr>
          <w:rStyle w:val="af0"/>
          <w:b w:val="0"/>
          <w:bCs w:val="0"/>
          <w:shd w:val="clear" w:color="auto" w:fill="FFFFFF"/>
        </w:rPr>
      </w:pPr>
      <w:r w:rsidRPr="004C23E8">
        <w:rPr>
          <w:rStyle w:val="af0"/>
          <w:b w:val="0"/>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B01C06" w:rsidRPr="004C23E8" w:rsidRDefault="00B01C06" w:rsidP="00B01C06">
      <w:pPr>
        <w:numPr>
          <w:ilvl w:val="0"/>
          <w:numId w:val="6"/>
        </w:numPr>
        <w:tabs>
          <w:tab w:val="clear" w:pos="720"/>
          <w:tab w:val="num" w:pos="0"/>
        </w:tabs>
        <w:ind w:left="0" w:firstLine="567"/>
        <w:jc w:val="both"/>
        <w:rPr>
          <w:rStyle w:val="af0"/>
          <w:b w:val="0"/>
          <w:bCs w:val="0"/>
          <w:shd w:val="clear" w:color="auto" w:fill="FFFFFF"/>
        </w:rPr>
      </w:pPr>
      <w:r w:rsidRPr="004C23E8">
        <w:rPr>
          <w:rStyle w:val="af0"/>
          <w:b w:val="0"/>
          <w:shd w:val="clear" w:color="auto" w:fill="FFFFFF"/>
        </w:rPr>
        <w:t>обеспечение доступа населения к универсальным услугам связи.</w:t>
      </w:r>
    </w:p>
    <w:p w:rsidR="00B01C06" w:rsidRPr="004C23E8" w:rsidRDefault="00B01C06" w:rsidP="00B01C06">
      <w:pPr>
        <w:ind w:firstLine="567"/>
        <w:jc w:val="both"/>
        <w:rPr>
          <w:rStyle w:val="af0"/>
          <w:b w:val="0"/>
          <w:bCs w:val="0"/>
          <w:u w:val="single"/>
          <w:shd w:val="clear" w:color="auto" w:fill="FFFFFF"/>
        </w:rPr>
      </w:pPr>
      <w:r w:rsidRPr="004C23E8">
        <w:rPr>
          <w:rStyle w:val="af0"/>
          <w:b w:val="0"/>
          <w:u w:val="single"/>
          <w:shd w:val="clear" w:color="auto" w:fill="FFFFFF"/>
        </w:rPr>
        <w:t>Главными направлениями развития сетей сотовой подвижной связи (СПС) являются:</w:t>
      </w:r>
    </w:p>
    <w:p w:rsidR="00B01C06" w:rsidRPr="004C23E8" w:rsidRDefault="00B01C06" w:rsidP="00B01C06">
      <w:pPr>
        <w:numPr>
          <w:ilvl w:val="0"/>
          <w:numId w:val="7"/>
        </w:numPr>
        <w:tabs>
          <w:tab w:val="clear" w:pos="720"/>
          <w:tab w:val="num" w:pos="0"/>
        </w:tabs>
        <w:ind w:firstLine="567"/>
        <w:jc w:val="both"/>
        <w:rPr>
          <w:rStyle w:val="af0"/>
          <w:b w:val="0"/>
          <w:bCs w:val="0"/>
          <w:shd w:val="clear" w:color="auto" w:fill="FFFFFF"/>
        </w:rPr>
      </w:pPr>
      <w:r w:rsidRPr="004C23E8">
        <w:rPr>
          <w:rStyle w:val="af0"/>
          <w:b w:val="0"/>
          <w:shd w:val="clear" w:color="auto" w:fill="FFFFFF"/>
        </w:rPr>
        <w:t xml:space="preserve">постепенная замена аналоговых сетей </w:t>
      </w:r>
      <w:proofErr w:type="gramStart"/>
      <w:r w:rsidRPr="004C23E8">
        <w:rPr>
          <w:rStyle w:val="af0"/>
          <w:b w:val="0"/>
          <w:shd w:val="clear" w:color="auto" w:fill="FFFFFF"/>
        </w:rPr>
        <w:t>цифровыми</w:t>
      </w:r>
      <w:proofErr w:type="gramEnd"/>
      <w:r w:rsidRPr="004C23E8">
        <w:rPr>
          <w:rStyle w:val="af0"/>
          <w:b w:val="0"/>
          <w:shd w:val="clear" w:color="auto" w:fill="FFFFFF"/>
        </w:rPr>
        <w:t>;</w:t>
      </w:r>
    </w:p>
    <w:p w:rsidR="00B01C06" w:rsidRPr="004C23E8" w:rsidRDefault="00B01C06" w:rsidP="00B01C06">
      <w:pPr>
        <w:numPr>
          <w:ilvl w:val="0"/>
          <w:numId w:val="7"/>
        </w:numPr>
        <w:tabs>
          <w:tab w:val="clear" w:pos="720"/>
          <w:tab w:val="num" w:pos="0"/>
        </w:tabs>
        <w:ind w:firstLine="567"/>
        <w:jc w:val="both"/>
        <w:rPr>
          <w:rStyle w:val="af0"/>
          <w:b w:val="0"/>
          <w:bCs w:val="0"/>
          <w:shd w:val="clear" w:color="auto" w:fill="FFFFFF"/>
        </w:rPr>
      </w:pPr>
      <w:r w:rsidRPr="004C23E8">
        <w:rPr>
          <w:rStyle w:val="af0"/>
          <w:b w:val="0"/>
          <w:shd w:val="clear" w:color="auto" w:fill="FFFFFF"/>
        </w:rPr>
        <w:t>повышение степени проникновения сотовой подвижности;</w:t>
      </w:r>
    </w:p>
    <w:p w:rsidR="00B01C06" w:rsidRPr="004C23E8" w:rsidRDefault="00B01C06" w:rsidP="00B01C06">
      <w:pPr>
        <w:numPr>
          <w:ilvl w:val="0"/>
          <w:numId w:val="7"/>
        </w:numPr>
        <w:tabs>
          <w:tab w:val="clear" w:pos="720"/>
          <w:tab w:val="num" w:pos="0"/>
        </w:tabs>
        <w:ind w:firstLine="567"/>
        <w:jc w:val="both"/>
        <w:rPr>
          <w:rStyle w:val="af0"/>
          <w:b w:val="0"/>
          <w:bCs w:val="0"/>
          <w:shd w:val="clear" w:color="auto" w:fill="FFFFFF"/>
        </w:rPr>
      </w:pPr>
      <w:r w:rsidRPr="004C23E8">
        <w:rPr>
          <w:rStyle w:val="af0"/>
          <w:b w:val="0"/>
          <w:shd w:val="clear" w:color="auto" w:fill="FFFFFF"/>
        </w:rPr>
        <w:t>рост числа абонентов.</w:t>
      </w:r>
    </w:p>
    <w:p w:rsidR="00B01C06" w:rsidRPr="004C23E8" w:rsidRDefault="00B01C06" w:rsidP="00B01C06">
      <w:pPr>
        <w:ind w:firstLine="567"/>
        <w:jc w:val="both"/>
        <w:rPr>
          <w:rStyle w:val="af0"/>
          <w:b w:val="0"/>
          <w:bCs w:val="0"/>
          <w:u w:val="single"/>
          <w:shd w:val="clear" w:color="auto" w:fill="FFFFFF"/>
        </w:rPr>
      </w:pPr>
      <w:r w:rsidRPr="004C23E8">
        <w:rPr>
          <w:rStyle w:val="af0"/>
          <w:b w:val="0"/>
          <w:u w:val="single"/>
          <w:shd w:val="clear" w:color="auto" w:fill="FFFFFF"/>
        </w:rPr>
        <w:t>Основными направлениями развития систем телевидения, радиовещания и СКТ являются:</w:t>
      </w:r>
    </w:p>
    <w:p w:rsidR="00B01C06" w:rsidRPr="004C23E8" w:rsidRDefault="00B01C06" w:rsidP="00B01C06">
      <w:pPr>
        <w:numPr>
          <w:ilvl w:val="0"/>
          <w:numId w:val="44"/>
        </w:numPr>
        <w:tabs>
          <w:tab w:val="clear" w:pos="720"/>
          <w:tab w:val="num" w:pos="0"/>
        </w:tabs>
        <w:ind w:left="0" w:firstLine="567"/>
        <w:jc w:val="both"/>
        <w:rPr>
          <w:rStyle w:val="af0"/>
          <w:b w:val="0"/>
          <w:bCs w:val="0"/>
          <w:shd w:val="clear" w:color="auto" w:fill="FFFFFF"/>
        </w:rPr>
      </w:pPr>
      <w:r w:rsidRPr="004C23E8">
        <w:rPr>
          <w:rStyle w:val="af0"/>
          <w:b w:val="0"/>
          <w:shd w:val="clear" w:color="auto" w:fill="FFFFFF"/>
        </w:rPr>
        <w:t xml:space="preserve">переход на цифровое телевидение стандарта </w:t>
      </w:r>
      <w:r w:rsidRPr="004C23E8">
        <w:rPr>
          <w:rStyle w:val="af0"/>
          <w:b w:val="0"/>
          <w:shd w:val="clear" w:color="auto" w:fill="FFFFFF"/>
          <w:lang w:val="en-US"/>
        </w:rPr>
        <w:t>DVB</w:t>
      </w:r>
      <w:r w:rsidRPr="004C23E8">
        <w:rPr>
          <w:rStyle w:val="af0"/>
          <w:b w:val="0"/>
          <w:shd w:val="clear" w:color="auto" w:fill="FFFFFF"/>
        </w:rPr>
        <w:t>;</w:t>
      </w:r>
    </w:p>
    <w:p w:rsidR="00B01C06" w:rsidRPr="004C23E8" w:rsidRDefault="00B01C06" w:rsidP="00B01C06">
      <w:pPr>
        <w:numPr>
          <w:ilvl w:val="0"/>
          <w:numId w:val="44"/>
        </w:numPr>
        <w:tabs>
          <w:tab w:val="clear" w:pos="720"/>
          <w:tab w:val="num" w:pos="0"/>
        </w:tabs>
        <w:ind w:left="0" w:firstLine="567"/>
        <w:jc w:val="both"/>
        <w:rPr>
          <w:rStyle w:val="af0"/>
          <w:b w:val="0"/>
          <w:bCs w:val="0"/>
          <w:shd w:val="clear" w:color="auto" w:fill="FFFFFF"/>
        </w:rPr>
      </w:pPr>
      <w:r w:rsidRPr="004C23E8">
        <w:rPr>
          <w:rStyle w:val="af0"/>
          <w:b w:val="0"/>
          <w:shd w:val="clear" w:color="auto" w:fill="FFFFFF"/>
        </w:rPr>
        <w:t xml:space="preserve">реализация наземных радиовещательных сетей на базе стандарта цифрового телевизионного вещания </w:t>
      </w:r>
      <w:r w:rsidRPr="004C23E8">
        <w:rPr>
          <w:rStyle w:val="af0"/>
          <w:b w:val="0"/>
          <w:shd w:val="clear" w:color="auto" w:fill="FFFFFF"/>
          <w:lang w:val="en-US"/>
        </w:rPr>
        <w:t>DVD</w:t>
      </w:r>
      <w:r w:rsidRPr="004C23E8">
        <w:rPr>
          <w:rStyle w:val="af0"/>
          <w:b w:val="0"/>
          <w:shd w:val="clear" w:color="auto" w:fill="FFFFFF"/>
        </w:rPr>
        <w:t>;</w:t>
      </w:r>
    </w:p>
    <w:p w:rsidR="00B01C06" w:rsidRPr="004C23E8" w:rsidRDefault="00B01C06" w:rsidP="00B01C06">
      <w:pPr>
        <w:numPr>
          <w:ilvl w:val="0"/>
          <w:numId w:val="44"/>
        </w:numPr>
        <w:tabs>
          <w:tab w:val="clear" w:pos="720"/>
          <w:tab w:val="num" w:pos="0"/>
        </w:tabs>
        <w:ind w:left="0" w:firstLine="567"/>
        <w:jc w:val="both"/>
        <w:rPr>
          <w:rStyle w:val="af0"/>
          <w:b w:val="0"/>
          <w:bCs w:val="0"/>
          <w:shd w:val="clear" w:color="auto" w:fill="FFFFFF"/>
        </w:rPr>
      </w:pPr>
      <w:r w:rsidRPr="004C23E8">
        <w:rPr>
          <w:rStyle w:val="af0"/>
          <w:b w:val="0"/>
          <w:shd w:val="clear" w:color="auto" w:fill="FFFFFF"/>
        </w:rPr>
        <w:t>объединение сетей кабельного телевидения в единую областную сеть с использованием волоконно-оптических линий.</w:t>
      </w:r>
    </w:p>
    <w:p w:rsidR="00B01C06" w:rsidRPr="004C23E8" w:rsidRDefault="00B01C06" w:rsidP="00B01C06">
      <w:pPr>
        <w:ind w:firstLine="567"/>
        <w:jc w:val="both"/>
        <w:rPr>
          <w:rStyle w:val="af0"/>
          <w:b w:val="0"/>
          <w:bCs w:val="0"/>
          <w:u w:val="single"/>
          <w:shd w:val="clear" w:color="auto" w:fill="FFFFFF"/>
        </w:rPr>
      </w:pPr>
      <w:r w:rsidRPr="004C23E8">
        <w:rPr>
          <w:rStyle w:val="af0"/>
          <w:b w:val="0"/>
          <w:u w:val="single"/>
          <w:shd w:val="clear" w:color="auto" w:fill="FFFFFF"/>
        </w:rPr>
        <w:t>Главными направлениями развития почтовой связи являются:</w:t>
      </w:r>
    </w:p>
    <w:p w:rsidR="00B01C06" w:rsidRPr="004C23E8" w:rsidRDefault="00B01C06" w:rsidP="00B01C06">
      <w:pPr>
        <w:numPr>
          <w:ilvl w:val="0"/>
          <w:numId w:val="45"/>
        </w:numPr>
        <w:tabs>
          <w:tab w:val="clear" w:pos="720"/>
          <w:tab w:val="num" w:pos="0"/>
        </w:tabs>
        <w:ind w:firstLine="567"/>
        <w:jc w:val="both"/>
        <w:rPr>
          <w:rStyle w:val="af0"/>
          <w:b w:val="0"/>
          <w:bCs w:val="0"/>
          <w:shd w:val="clear" w:color="auto" w:fill="FFFFFF"/>
        </w:rPr>
      </w:pPr>
      <w:r w:rsidRPr="004C23E8">
        <w:rPr>
          <w:rStyle w:val="af0"/>
          <w:b w:val="0"/>
          <w:shd w:val="clear" w:color="auto" w:fill="FFFFFF"/>
        </w:rPr>
        <w:t>техническое перевооружение и внедрение информационных технологий почтовой связи;</w:t>
      </w:r>
    </w:p>
    <w:p w:rsidR="00B01C06" w:rsidRPr="004C23E8" w:rsidRDefault="00B01C06" w:rsidP="00B01C06">
      <w:pPr>
        <w:numPr>
          <w:ilvl w:val="0"/>
          <w:numId w:val="45"/>
        </w:numPr>
        <w:tabs>
          <w:tab w:val="clear" w:pos="720"/>
          <w:tab w:val="num" w:pos="0"/>
        </w:tabs>
        <w:suppressAutoHyphens w:val="0"/>
        <w:ind w:firstLine="567"/>
        <w:rPr>
          <w:rStyle w:val="af0"/>
          <w:b w:val="0"/>
          <w:bCs w:val="0"/>
          <w:shd w:val="clear" w:color="auto" w:fill="FFFFFF"/>
        </w:rPr>
      </w:pPr>
      <w:r w:rsidRPr="004C23E8">
        <w:rPr>
          <w:rStyle w:val="af0"/>
          <w:b w:val="0"/>
          <w:shd w:val="clear" w:color="auto" w:fill="FFFFFF"/>
        </w:rPr>
        <w:t>улучшение быстроты и качества обслуживания.</w:t>
      </w:r>
    </w:p>
    <w:p w:rsidR="00B01C06" w:rsidRPr="00B17C6C" w:rsidRDefault="00B01C06" w:rsidP="00B01C06">
      <w:pPr>
        <w:suppressAutoHyphens w:val="0"/>
        <w:ind w:left="567"/>
        <w:jc w:val="both"/>
        <w:rPr>
          <w:b/>
          <w:color w:val="00B050"/>
          <w:shd w:val="clear" w:color="auto" w:fill="FFFFFF"/>
        </w:rPr>
      </w:pPr>
    </w:p>
    <w:p w:rsidR="00B01C06" w:rsidRPr="00852D5E" w:rsidRDefault="00B01C06" w:rsidP="00B01C06">
      <w:pPr>
        <w:suppressAutoHyphens w:val="0"/>
        <w:ind w:left="567"/>
        <w:jc w:val="center"/>
        <w:rPr>
          <w:b/>
          <w:shd w:val="clear" w:color="auto" w:fill="FFFFFF"/>
        </w:rPr>
      </w:pPr>
      <w:r w:rsidRPr="00852D5E">
        <w:rPr>
          <w:b/>
          <w:shd w:val="clear" w:color="auto" w:fill="FFFFFF"/>
        </w:rPr>
        <w:t>Электроснабжение</w:t>
      </w:r>
    </w:p>
    <w:p w:rsidR="00B01C06" w:rsidRPr="00852D5E" w:rsidRDefault="00B01C06" w:rsidP="00B01C06">
      <w:pPr>
        <w:suppressAutoHyphens w:val="0"/>
        <w:ind w:left="567"/>
        <w:jc w:val="center"/>
        <w:rPr>
          <w:b/>
          <w:shd w:val="clear" w:color="auto" w:fill="FFFFFF"/>
        </w:rPr>
      </w:pPr>
    </w:p>
    <w:p w:rsidR="00B01C06" w:rsidRPr="00852D5E" w:rsidRDefault="00B01C06" w:rsidP="00B01C06">
      <w:pPr>
        <w:shd w:val="clear" w:color="auto" w:fill="FFFFFF"/>
        <w:autoSpaceDE w:val="0"/>
        <w:ind w:firstLine="567"/>
        <w:jc w:val="center"/>
        <w:rPr>
          <w:rFonts w:eastAsia="Arial" w:cs="Arial"/>
          <w:b/>
          <w:bCs/>
          <w:u w:val="single"/>
          <w:shd w:val="clear" w:color="auto" w:fill="FFFFFF"/>
        </w:rPr>
      </w:pPr>
      <w:r w:rsidRPr="00852D5E">
        <w:rPr>
          <w:rFonts w:eastAsia="Arial" w:cs="Arial"/>
          <w:b/>
          <w:bCs/>
          <w:u w:val="single"/>
          <w:shd w:val="clear" w:color="auto" w:fill="FFFFFF"/>
        </w:rPr>
        <w:t>Проектные предложения:</w:t>
      </w:r>
    </w:p>
    <w:p w:rsidR="005D1137" w:rsidRPr="00852D5E" w:rsidRDefault="005D1137" w:rsidP="00B01C06">
      <w:pPr>
        <w:shd w:val="clear" w:color="auto" w:fill="FFFFFF"/>
        <w:autoSpaceDE w:val="0"/>
        <w:ind w:firstLine="567"/>
        <w:jc w:val="center"/>
        <w:rPr>
          <w:rFonts w:eastAsia="Arial" w:cs="Arial"/>
          <w:b/>
          <w:bCs/>
          <w:u w:val="single"/>
          <w:shd w:val="clear" w:color="auto" w:fill="FFFFFF"/>
        </w:rPr>
      </w:pPr>
    </w:p>
    <w:p w:rsidR="00B01C06" w:rsidRPr="00852D5E" w:rsidRDefault="00B01C06" w:rsidP="00B01C06">
      <w:pPr>
        <w:shd w:val="clear" w:color="auto" w:fill="FFFFFF"/>
        <w:autoSpaceDE w:val="0"/>
        <w:ind w:firstLine="567"/>
        <w:jc w:val="both"/>
        <w:rPr>
          <w:rFonts w:eastAsia="Arial" w:cs="Arial"/>
          <w:shd w:val="clear" w:color="auto" w:fill="FFFFFF"/>
        </w:rPr>
      </w:pPr>
      <w:r w:rsidRPr="00852D5E">
        <w:rPr>
          <w:rFonts w:eastAsia="Arial" w:cs="Arial"/>
          <w:shd w:val="clear" w:color="auto" w:fill="FFFFFF"/>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w:t>
      </w:r>
      <w:proofErr w:type="spellStart"/>
      <w:r w:rsidRPr="00852D5E">
        <w:rPr>
          <w:rFonts w:eastAsia="Arial" w:cs="Arial"/>
          <w:shd w:val="clear" w:color="auto" w:fill="FFFFFF"/>
        </w:rPr>
        <w:t>пищеприготовления</w:t>
      </w:r>
      <w:proofErr w:type="spellEnd"/>
      <w:r w:rsidRPr="00852D5E">
        <w:rPr>
          <w:rFonts w:eastAsia="Arial" w:cs="Arial"/>
          <w:shd w:val="clear" w:color="auto" w:fill="FFFFFF"/>
        </w:rPr>
        <w:t xml:space="preserve"> на газовых плитах. Распределение суммарного потребления электроэнергии населением при составе семьи 3 человека </w:t>
      </w:r>
      <w:r w:rsidRPr="00852D5E">
        <w:rPr>
          <w:rFonts w:eastAsia="Arial" w:cs="Arial"/>
          <w:shd w:val="clear" w:color="auto" w:fill="FFFFFF"/>
        </w:rPr>
        <w:lastRenderedPageBreak/>
        <w:t>составит 421 кВт</w:t>
      </w:r>
      <w:proofErr w:type="gramStart"/>
      <w:r w:rsidRPr="00852D5E">
        <w:rPr>
          <w:rFonts w:eastAsia="Arial" w:cs="Arial"/>
          <w:shd w:val="clear" w:color="auto" w:fill="FFFFFF"/>
        </w:rPr>
        <w:t>.</w:t>
      </w:r>
      <w:proofErr w:type="gramEnd"/>
      <w:r w:rsidRPr="00852D5E">
        <w:rPr>
          <w:rFonts w:eastAsia="Arial" w:cs="Arial"/>
          <w:shd w:val="clear" w:color="auto" w:fill="FFFFFF"/>
        </w:rPr>
        <w:t xml:space="preserve"> </w:t>
      </w:r>
      <w:proofErr w:type="gramStart"/>
      <w:r w:rsidRPr="00852D5E">
        <w:rPr>
          <w:rFonts w:eastAsia="Arial" w:cs="Arial"/>
          <w:shd w:val="clear" w:color="auto" w:fill="FFFFFF"/>
        </w:rPr>
        <w:t>ч</w:t>
      </w:r>
      <w:proofErr w:type="gramEnd"/>
      <w:r w:rsidRPr="00852D5E">
        <w:rPr>
          <w:rFonts w:eastAsia="Arial" w:cs="Arial"/>
          <w:shd w:val="clear" w:color="auto" w:fill="FFFFFF"/>
        </w:rPr>
        <w:t>.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p w:rsidR="00B01C06" w:rsidRPr="00B17C6C" w:rsidRDefault="00B01C06" w:rsidP="00B01C06">
      <w:pPr>
        <w:shd w:val="clear" w:color="auto" w:fill="FFFFFF"/>
        <w:autoSpaceDE w:val="0"/>
        <w:ind w:firstLine="567"/>
        <w:jc w:val="both"/>
        <w:rPr>
          <w:color w:val="00B050"/>
          <w:shd w:val="clear" w:color="auto" w:fill="FFFFFF"/>
        </w:rPr>
      </w:pPr>
    </w:p>
    <w:tbl>
      <w:tblPr>
        <w:tblW w:w="0" w:type="auto"/>
        <w:tblInd w:w="55" w:type="dxa"/>
        <w:tblLayout w:type="fixed"/>
        <w:tblCellMar>
          <w:top w:w="55" w:type="dxa"/>
          <w:left w:w="55" w:type="dxa"/>
          <w:bottom w:w="55" w:type="dxa"/>
          <w:right w:w="55" w:type="dxa"/>
        </w:tblCellMar>
        <w:tblLook w:val="0000"/>
      </w:tblPr>
      <w:tblGrid>
        <w:gridCol w:w="390"/>
        <w:gridCol w:w="2595"/>
        <w:gridCol w:w="870"/>
        <w:gridCol w:w="1455"/>
        <w:gridCol w:w="1470"/>
        <w:gridCol w:w="2576"/>
      </w:tblGrid>
      <w:tr w:rsidR="00B01C06" w:rsidRPr="00B17C6C" w:rsidTr="001A7140">
        <w:tc>
          <w:tcPr>
            <w:tcW w:w="390" w:type="dxa"/>
            <w:vMerge w:val="restart"/>
            <w:tcBorders>
              <w:top w:val="single" w:sz="1" w:space="0" w:color="000000"/>
              <w:left w:val="single" w:sz="1" w:space="0" w:color="000000"/>
              <w:bottom w:val="single" w:sz="1" w:space="0" w:color="000000"/>
            </w:tcBorders>
          </w:tcPr>
          <w:p w:rsidR="00B01C06" w:rsidRPr="00B12E3D" w:rsidRDefault="00B01C06" w:rsidP="001A7140">
            <w:pPr>
              <w:pStyle w:val="a3"/>
              <w:snapToGrid w:val="0"/>
              <w:rPr>
                <w:shd w:val="clear" w:color="auto" w:fill="FFFFFF"/>
              </w:rPr>
            </w:pPr>
            <w:r w:rsidRPr="00B12E3D">
              <w:rPr>
                <w:shd w:val="clear" w:color="auto" w:fill="FFFFFF"/>
              </w:rPr>
              <w:t xml:space="preserve">№ </w:t>
            </w:r>
            <w:proofErr w:type="spellStart"/>
            <w:proofErr w:type="gramStart"/>
            <w:r w:rsidRPr="00B12E3D">
              <w:rPr>
                <w:shd w:val="clear" w:color="auto" w:fill="FFFFFF"/>
              </w:rPr>
              <w:t>п</w:t>
            </w:r>
            <w:proofErr w:type="spellEnd"/>
            <w:proofErr w:type="gramEnd"/>
            <w:r w:rsidRPr="00B12E3D">
              <w:rPr>
                <w:shd w:val="clear" w:color="auto" w:fill="FFFFFF"/>
              </w:rPr>
              <w:t>/</w:t>
            </w:r>
            <w:proofErr w:type="spellStart"/>
            <w:r w:rsidRPr="00B12E3D">
              <w:rPr>
                <w:shd w:val="clear" w:color="auto" w:fill="FFFFFF"/>
              </w:rPr>
              <w:t>п</w:t>
            </w:r>
            <w:proofErr w:type="spellEnd"/>
          </w:p>
        </w:tc>
        <w:tc>
          <w:tcPr>
            <w:tcW w:w="2595" w:type="dxa"/>
            <w:vMerge w:val="restart"/>
            <w:tcBorders>
              <w:top w:val="single" w:sz="1" w:space="0" w:color="000000"/>
              <w:left w:val="single" w:sz="1" w:space="0" w:color="000000"/>
              <w:bottom w:val="single" w:sz="1" w:space="0" w:color="000000"/>
            </w:tcBorders>
            <w:vAlign w:val="center"/>
          </w:tcPr>
          <w:p w:rsidR="00B01C06" w:rsidRPr="00B12E3D" w:rsidRDefault="00B01C06" w:rsidP="001A7140">
            <w:pPr>
              <w:pStyle w:val="a3"/>
              <w:snapToGrid w:val="0"/>
              <w:jc w:val="center"/>
              <w:rPr>
                <w:shd w:val="clear" w:color="auto" w:fill="FFFFFF"/>
              </w:rPr>
            </w:pPr>
            <w:r w:rsidRPr="00B12E3D">
              <w:rPr>
                <w:shd w:val="clear" w:color="auto" w:fill="FFFFFF"/>
              </w:rPr>
              <w:t>Наименование потребителей</w:t>
            </w:r>
          </w:p>
        </w:tc>
        <w:tc>
          <w:tcPr>
            <w:tcW w:w="3795" w:type="dxa"/>
            <w:gridSpan w:val="3"/>
            <w:tcBorders>
              <w:top w:val="single" w:sz="1" w:space="0" w:color="000000"/>
              <w:left w:val="single" w:sz="1" w:space="0" w:color="000000"/>
              <w:bottom w:val="single" w:sz="1" w:space="0" w:color="000000"/>
            </w:tcBorders>
          </w:tcPr>
          <w:p w:rsidR="00B01C06" w:rsidRPr="00B12E3D" w:rsidRDefault="00B01C06" w:rsidP="001A7140">
            <w:pPr>
              <w:pStyle w:val="a3"/>
              <w:snapToGrid w:val="0"/>
              <w:jc w:val="center"/>
              <w:rPr>
                <w:shd w:val="clear" w:color="auto" w:fill="FFFFFF"/>
              </w:rPr>
            </w:pPr>
            <w:r w:rsidRPr="00B12E3D">
              <w:rPr>
                <w:shd w:val="clear" w:color="auto" w:fill="FFFFFF"/>
              </w:rPr>
              <w:t>Численность населения (тыс. чел)</w:t>
            </w:r>
          </w:p>
        </w:tc>
        <w:tc>
          <w:tcPr>
            <w:tcW w:w="2576" w:type="dxa"/>
            <w:vMerge w:val="restart"/>
            <w:tcBorders>
              <w:top w:val="single" w:sz="1" w:space="0" w:color="000000"/>
              <w:left w:val="single" w:sz="1" w:space="0" w:color="000000"/>
              <w:bottom w:val="single" w:sz="1" w:space="0" w:color="000000"/>
              <w:right w:val="single" w:sz="1" w:space="0" w:color="000000"/>
            </w:tcBorders>
            <w:vAlign w:val="center"/>
          </w:tcPr>
          <w:p w:rsidR="00B01C06" w:rsidRPr="00B12E3D" w:rsidRDefault="00B01C06" w:rsidP="001A7140">
            <w:pPr>
              <w:pStyle w:val="a3"/>
              <w:snapToGrid w:val="0"/>
              <w:jc w:val="center"/>
              <w:rPr>
                <w:shd w:val="clear" w:color="auto" w:fill="FFFFFF"/>
              </w:rPr>
            </w:pPr>
            <w:r w:rsidRPr="00B12E3D">
              <w:rPr>
                <w:shd w:val="clear" w:color="auto" w:fill="FFFFFF"/>
              </w:rPr>
              <w:t>Годовое потребление электроэнергии   (кВт</w:t>
            </w:r>
            <w:proofErr w:type="gramStart"/>
            <w:r w:rsidRPr="00B12E3D">
              <w:rPr>
                <w:shd w:val="clear" w:color="auto" w:fill="FFFFFF"/>
              </w:rPr>
              <w:t>.</w:t>
            </w:r>
            <w:proofErr w:type="gramEnd"/>
            <w:r w:rsidRPr="00B12E3D">
              <w:rPr>
                <w:shd w:val="clear" w:color="auto" w:fill="FFFFFF"/>
              </w:rPr>
              <w:t xml:space="preserve"> </w:t>
            </w:r>
            <w:proofErr w:type="gramStart"/>
            <w:r w:rsidRPr="00B12E3D">
              <w:rPr>
                <w:shd w:val="clear" w:color="auto" w:fill="FFFFFF"/>
              </w:rPr>
              <w:t>ч</w:t>
            </w:r>
            <w:proofErr w:type="gramEnd"/>
            <w:r w:rsidRPr="00B12E3D">
              <w:rPr>
                <w:shd w:val="clear" w:color="auto" w:fill="FFFFFF"/>
              </w:rPr>
              <w:t>ас)</w:t>
            </w:r>
          </w:p>
          <w:p w:rsidR="00B01C06" w:rsidRPr="00B12E3D" w:rsidRDefault="00B01C06" w:rsidP="001A7140">
            <w:pPr>
              <w:pStyle w:val="a3"/>
              <w:jc w:val="center"/>
              <w:rPr>
                <w:shd w:val="clear" w:color="auto" w:fill="FFFFFF"/>
              </w:rPr>
            </w:pPr>
          </w:p>
        </w:tc>
      </w:tr>
      <w:tr w:rsidR="00B01C06" w:rsidRPr="00B17C6C" w:rsidTr="001A7140">
        <w:tc>
          <w:tcPr>
            <w:tcW w:w="390" w:type="dxa"/>
            <w:vMerge/>
            <w:tcBorders>
              <w:left w:val="single" w:sz="1" w:space="0" w:color="000000"/>
              <w:bottom w:val="single" w:sz="1" w:space="0" w:color="000000"/>
            </w:tcBorders>
          </w:tcPr>
          <w:p w:rsidR="00B01C06" w:rsidRPr="00B12E3D" w:rsidRDefault="00B01C06" w:rsidP="001A7140">
            <w:pPr>
              <w:snapToGrid w:val="0"/>
              <w:rPr>
                <w:shd w:val="clear" w:color="auto" w:fill="FFFFFF"/>
              </w:rPr>
            </w:pPr>
          </w:p>
        </w:tc>
        <w:tc>
          <w:tcPr>
            <w:tcW w:w="2595" w:type="dxa"/>
            <w:vMerge/>
            <w:tcBorders>
              <w:left w:val="single" w:sz="1" w:space="0" w:color="000000"/>
              <w:bottom w:val="single" w:sz="1" w:space="0" w:color="000000"/>
            </w:tcBorders>
          </w:tcPr>
          <w:p w:rsidR="00B01C06" w:rsidRPr="00B12E3D" w:rsidRDefault="00B01C06" w:rsidP="001A7140">
            <w:pPr>
              <w:snapToGrid w:val="0"/>
              <w:rPr>
                <w:shd w:val="clear" w:color="auto" w:fill="FFFFFF"/>
              </w:rPr>
            </w:pPr>
          </w:p>
        </w:tc>
        <w:tc>
          <w:tcPr>
            <w:tcW w:w="870" w:type="dxa"/>
            <w:tcBorders>
              <w:left w:val="single" w:sz="1" w:space="0" w:color="000000"/>
              <w:bottom w:val="single" w:sz="1" w:space="0" w:color="000000"/>
            </w:tcBorders>
          </w:tcPr>
          <w:p w:rsidR="00B01C06" w:rsidRPr="00B12E3D" w:rsidRDefault="00B01C06" w:rsidP="001A7140">
            <w:pPr>
              <w:pStyle w:val="a3"/>
              <w:snapToGrid w:val="0"/>
              <w:jc w:val="center"/>
              <w:rPr>
                <w:shd w:val="clear" w:color="auto" w:fill="FFFFFF"/>
              </w:rPr>
            </w:pPr>
            <w:r w:rsidRPr="00B12E3D">
              <w:rPr>
                <w:shd w:val="clear" w:color="auto" w:fill="FFFFFF"/>
              </w:rPr>
              <w:t>Всего</w:t>
            </w:r>
          </w:p>
        </w:tc>
        <w:tc>
          <w:tcPr>
            <w:tcW w:w="1455" w:type="dxa"/>
            <w:tcBorders>
              <w:left w:val="single" w:sz="1" w:space="0" w:color="000000"/>
              <w:bottom w:val="single" w:sz="1" w:space="0" w:color="000000"/>
            </w:tcBorders>
          </w:tcPr>
          <w:p w:rsidR="00B01C06" w:rsidRPr="00B12E3D" w:rsidRDefault="00B01C06" w:rsidP="001A7140">
            <w:pPr>
              <w:pStyle w:val="a3"/>
              <w:snapToGrid w:val="0"/>
              <w:jc w:val="center"/>
              <w:rPr>
                <w:shd w:val="clear" w:color="auto" w:fill="FFFFFF"/>
              </w:rPr>
            </w:pPr>
            <w:r w:rsidRPr="00B12E3D">
              <w:rPr>
                <w:shd w:val="clear" w:color="auto" w:fill="FFFFFF"/>
              </w:rPr>
              <w:t>сохраняемый жилой фонд</w:t>
            </w:r>
          </w:p>
        </w:tc>
        <w:tc>
          <w:tcPr>
            <w:tcW w:w="1470" w:type="dxa"/>
            <w:tcBorders>
              <w:left w:val="single" w:sz="1" w:space="0" w:color="000000"/>
              <w:bottom w:val="single" w:sz="1" w:space="0" w:color="000000"/>
            </w:tcBorders>
          </w:tcPr>
          <w:p w:rsidR="00B01C06" w:rsidRPr="00B12E3D" w:rsidRDefault="00B01C06" w:rsidP="001A7140">
            <w:pPr>
              <w:pStyle w:val="a3"/>
              <w:snapToGrid w:val="0"/>
              <w:jc w:val="center"/>
              <w:rPr>
                <w:shd w:val="clear" w:color="auto" w:fill="FFFFFF"/>
              </w:rPr>
            </w:pPr>
            <w:r w:rsidRPr="00B12E3D">
              <w:rPr>
                <w:shd w:val="clear" w:color="auto" w:fill="FFFFFF"/>
              </w:rPr>
              <w:t>новое строительство</w:t>
            </w:r>
          </w:p>
        </w:tc>
        <w:tc>
          <w:tcPr>
            <w:tcW w:w="2576" w:type="dxa"/>
            <w:vMerge/>
            <w:tcBorders>
              <w:top w:val="single" w:sz="1" w:space="0" w:color="000000"/>
              <w:left w:val="single" w:sz="1" w:space="0" w:color="000000"/>
              <w:bottom w:val="single" w:sz="1" w:space="0" w:color="000000"/>
              <w:right w:val="single" w:sz="1" w:space="0" w:color="000000"/>
            </w:tcBorders>
          </w:tcPr>
          <w:p w:rsidR="00B01C06" w:rsidRPr="00B12E3D" w:rsidRDefault="00B01C06" w:rsidP="001A7140">
            <w:pPr>
              <w:snapToGrid w:val="0"/>
              <w:rPr>
                <w:shd w:val="clear" w:color="auto" w:fill="FFFFFF"/>
              </w:rPr>
            </w:pPr>
          </w:p>
        </w:tc>
      </w:tr>
      <w:tr w:rsidR="00B01C06" w:rsidRPr="00B17C6C" w:rsidTr="001A7140">
        <w:tc>
          <w:tcPr>
            <w:tcW w:w="390" w:type="dxa"/>
            <w:tcBorders>
              <w:left w:val="single" w:sz="1" w:space="0" w:color="000000"/>
              <w:bottom w:val="single" w:sz="1" w:space="0" w:color="000000"/>
            </w:tcBorders>
          </w:tcPr>
          <w:p w:rsidR="00B01C06" w:rsidRPr="00B12E3D" w:rsidRDefault="00B01C06" w:rsidP="001A7140">
            <w:pPr>
              <w:pStyle w:val="a3"/>
              <w:snapToGrid w:val="0"/>
              <w:rPr>
                <w:shd w:val="clear" w:color="auto" w:fill="FFFFFF"/>
              </w:rPr>
            </w:pPr>
            <w:r w:rsidRPr="00B12E3D">
              <w:rPr>
                <w:shd w:val="clear" w:color="auto" w:fill="FFFFFF"/>
              </w:rPr>
              <w:t>1</w:t>
            </w:r>
          </w:p>
        </w:tc>
        <w:tc>
          <w:tcPr>
            <w:tcW w:w="2595" w:type="dxa"/>
            <w:tcBorders>
              <w:left w:val="single" w:sz="1" w:space="0" w:color="000000"/>
              <w:bottom w:val="single" w:sz="1" w:space="0" w:color="000000"/>
            </w:tcBorders>
          </w:tcPr>
          <w:p w:rsidR="00B01C06" w:rsidRPr="00B12E3D" w:rsidRDefault="00B01C06" w:rsidP="001A7140">
            <w:pPr>
              <w:pStyle w:val="a3"/>
              <w:snapToGrid w:val="0"/>
              <w:rPr>
                <w:shd w:val="clear" w:color="auto" w:fill="FFFFFF"/>
              </w:rPr>
            </w:pPr>
            <w:r w:rsidRPr="00B12E3D">
              <w:rPr>
                <w:shd w:val="clear" w:color="auto" w:fill="FFFFFF"/>
              </w:rPr>
              <w:t>Жилищно-коммунальный сектор</w:t>
            </w:r>
          </w:p>
        </w:tc>
        <w:tc>
          <w:tcPr>
            <w:tcW w:w="870" w:type="dxa"/>
            <w:tcBorders>
              <w:left w:val="single" w:sz="1" w:space="0" w:color="000000"/>
              <w:bottom w:val="single" w:sz="1" w:space="0" w:color="000000"/>
            </w:tcBorders>
            <w:vAlign w:val="center"/>
          </w:tcPr>
          <w:p w:rsidR="00B01C06" w:rsidRPr="00B12E3D" w:rsidRDefault="00CB6ADA" w:rsidP="001A7140">
            <w:pPr>
              <w:pStyle w:val="a3"/>
              <w:snapToGrid w:val="0"/>
              <w:jc w:val="center"/>
              <w:rPr>
                <w:shd w:val="clear" w:color="auto" w:fill="FFFFFF"/>
              </w:rPr>
            </w:pPr>
            <w:r>
              <w:rPr>
                <w:shd w:val="clear" w:color="auto" w:fill="FFFFFF"/>
              </w:rPr>
              <w:t>14,4</w:t>
            </w:r>
          </w:p>
        </w:tc>
        <w:tc>
          <w:tcPr>
            <w:tcW w:w="1455" w:type="dxa"/>
            <w:tcBorders>
              <w:left w:val="single" w:sz="1" w:space="0" w:color="000000"/>
              <w:bottom w:val="single" w:sz="1" w:space="0" w:color="000000"/>
            </w:tcBorders>
            <w:vAlign w:val="center"/>
          </w:tcPr>
          <w:p w:rsidR="00B01C06" w:rsidRPr="00B12E3D" w:rsidRDefault="00CB6ADA" w:rsidP="001A7140">
            <w:pPr>
              <w:pStyle w:val="a3"/>
              <w:snapToGrid w:val="0"/>
              <w:jc w:val="center"/>
              <w:rPr>
                <w:shd w:val="clear" w:color="auto" w:fill="FFFFFF"/>
              </w:rPr>
            </w:pPr>
            <w:r>
              <w:rPr>
                <w:shd w:val="clear" w:color="auto" w:fill="FFFFFF"/>
              </w:rPr>
              <w:t>13,9</w:t>
            </w:r>
          </w:p>
        </w:tc>
        <w:tc>
          <w:tcPr>
            <w:tcW w:w="1470" w:type="dxa"/>
            <w:tcBorders>
              <w:left w:val="single" w:sz="1" w:space="0" w:color="000000"/>
              <w:bottom w:val="single" w:sz="1" w:space="0" w:color="000000"/>
            </w:tcBorders>
            <w:vAlign w:val="center"/>
          </w:tcPr>
          <w:p w:rsidR="00B01C06" w:rsidRPr="00B12E3D" w:rsidRDefault="00B01C06" w:rsidP="001A7140">
            <w:pPr>
              <w:pStyle w:val="a3"/>
              <w:snapToGrid w:val="0"/>
              <w:jc w:val="center"/>
              <w:rPr>
                <w:shd w:val="clear" w:color="auto" w:fill="FFFFFF"/>
              </w:rPr>
            </w:pPr>
            <w:r w:rsidRPr="00B12E3D">
              <w:rPr>
                <w:shd w:val="clear" w:color="auto" w:fill="FFFFFF"/>
              </w:rPr>
              <w:t>0,5</w:t>
            </w:r>
          </w:p>
        </w:tc>
        <w:tc>
          <w:tcPr>
            <w:tcW w:w="2576" w:type="dxa"/>
            <w:tcBorders>
              <w:left w:val="single" w:sz="1" w:space="0" w:color="000000"/>
              <w:bottom w:val="single" w:sz="1" w:space="0" w:color="000000"/>
              <w:right w:val="single" w:sz="1" w:space="0" w:color="000000"/>
            </w:tcBorders>
          </w:tcPr>
          <w:p w:rsidR="00B01C06" w:rsidRPr="00B12E3D" w:rsidRDefault="00CB6ADA" w:rsidP="001A7140">
            <w:pPr>
              <w:pStyle w:val="a3"/>
              <w:snapToGrid w:val="0"/>
              <w:jc w:val="center"/>
              <w:rPr>
                <w:shd w:val="clear" w:color="auto" w:fill="FFFFFF"/>
              </w:rPr>
            </w:pPr>
            <w:r>
              <w:rPr>
                <w:shd w:val="clear" w:color="auto" w:fill="FFFFFF"/>
              </w:rPr>
              <w:t>6062400</w:t>
            </w:r>
          </w:p>
        </w:tc>
      </w:tr>
      <w:tr w:rsidR="00B01C06" w:rsidRPr="00B17C6C" w:rsidTr="001A7140">
        <w:tc>
          <w:tcPr>
            <w:tcW w:w="390" w:type="dxa"/>
            <w:tcBorders>
              <w:left w:val="single" w:sz="1" w:space="0" w:color="000000"/>
              <w:bottom w:val="single" w:sz="4" w:space="0" w:color="auto"/>
            </w:tcBorders>
          </w:tcPr>
          <w:p w:rsidR="00B01C06" w:rsidRPr="00B12E3D" w:rsidRDefault="00B01C06" w:rsidP="001A7140">
            <w:pPr>
              <w:pStyle w:val="a3"/>
              <w:snapToGrid w:val="0"/>
              <w:rPr>
                <w:shd w:val="clear" w:color="auto" w:fill="FFFFFF"/>
              </w:rPr>
            </w:pPr>
            <w:r w:rsidRPr="00B12E3D">
              <w:rPr>
                <w:shd w:val="clear" w:color="auto" w:fill="FFFFFF"/>
              </w:rPr>
              <w:t>2</w:t>
            </w:r>
          </w:p>
        </w:tc>
        <w:tc>
          <w:tcPr>
            <w:tcW w:w="2595" w:type="dxa"/>
            <w:tcBorders>
              <w:left w:val="single" w:sz="1" w:space="0" w:color="000000"/>
              <w:bottom w:val="single" w:sz="4" w:space="0" w:color="auto"/>
            </w:tcBorders>
          </w:tcPr>
          <w:p w:rsidR="00B01C06" w:rsidRPr="00B12E3D" w:rsidRDefault="00B01C06" w:rsidP="001A7140">
            <w:pPr>
              <w:pStyle w:val="a3"/>
              <w:snapToGrid w:val="0"/>
              <w:rPr>
                <w:shd w:val="clear" w:color="auto" w:fill="FFFFFF"/>
              </w:rPr>
            </w:pPr>
            <w:r w:rsidRPr="00B12E3D">
              <w:rPr>
                <w:shd w:val="clear" w:color="auto" w:fill="FFFFFF"/>
              </w:rPr>
              <w:t>С/</w:t>
            </w:r>
            <w:proofErr w:type="spellStart"/>
            <w:r w:rsidRPr="00B12E3D">
              <w:rPr>
                <w:shd w:val="clear" w:color="auto" w:fill="FFFFFF"/>
              </w:rPr>
              <w:t>х</w:t>
            </w:r>
            <w:proofErr w:type="spellEnd"/>
            <w:r w:rsidRPr="00B12E3D">
              <w:rPr>
                <w:shd w:val="clear" w:color="auto" w:fill="FFFFFF"/>
              </w:rPr>
              <w:t xml:space="preserve">, </w:t>
            </w:r>
            <w:proofErr w:type="spellStart"/>
            <w:r w:rsidRPr="00B12E3D">
              <w:rPr>
                <w:shd w:val="clear" w:color="auto" w:fill="FFFFFF"/>
              </w:rPr>
              <w:t>пром</w:t>
            </w:r>
            <w:proofErr w:type="spellEnd"/>
            <w:r w:rsidRPr="00B12E3D">
              <w:rPr>
                <w:shd w:val="clear" w:color="auto" w:fill="FFFFFF"/>
              </w:rPr>
              <w:t xml:space="preserve"> и соцкультбыт потребители</w:t>
            </w:r>
          </w:p>
        </w:tc>
        <w:tc>
          <w:tcPr>
            <w:tcW w:w="870" w:type="dxa"/>
            <w:tcBorders>
              <w:left w:val="single" w:sz="1" w:space="0" w:color="000000"/>
              <w:bottom w:val="single" w:sz="4" w:space="0" w:color="auto"/>
            </w:tcBorders>
            <w:vAlign w:val="center"/>
          </w:tcPr>
          <w:p w:rsidR="00B01C06" w:rsidRPr="00B12E3D" w:rsidRDefault="00B01C06" w:rsidP="001A7140">
            <w:pPr>
              <w:pStyle w:val="a3"/>
              <w:snapToGrid w:val="0"/>
              <w:jc w:val="center"/>
              <w:rPr>
                <w:shd w:val="clear" w:color="auto" w:fill="FFFFFF"/>
              </w:rPr>
            </w:pPr>
            <w:r w:rsidRPr="00B12E3D">
              <w:rPr>
                <w:shd w:val="clear" w:color="auto" w:fill="FFFFFF"/>
              </w:rPr>
              <w:t>-</w:t>
            </w:r>
          </w:p>
        </w:tc>
        <w:tc>
          <w:tcPr>
            <w:tcW w:w="1455" w:type="dxa"/>
            <w:tcBorders>
              <w:left w:val="single" w:sz="1" w:space="0" w:color="000000"/>
              <w:bottom w:val="single" w:sz="4" w:space="0" w:color="auto"/>
            </w:tcBorders>
            <w:vAlign w:val="center"/>
          </w:tcPr>
          <w:p w:rsidR="00B01C06" w:rsidRPr="00B12E3D" w:rsidRDefault="00B01C06" w:rsidP="001A7140">
            <w:pPr>
              <w:pStyle w:val="a3"/>
              <w:snapToGrid w:val="0"/>
              <w:jc w:val="center"/>
              <w:rPr>
                <w:shd w:val="clear" w:color="auto" w:fill="FFFFFF"/>
              </w:rPr>
            </w:pPr>
            <w:r w:rsidRPr="00B12E3D">
              <w:rPr>
                <w:shd w:val="clear" w:color="auto" w:fill="FFFFFF"/>
              </w:rPr>
              <w:t>-</w:t>
            </w:r>
          </w:p>
        </w:tc>
        <w:tc>
          <w:tcPr>
            <w:tcW w:w="1470" w:type="dxa"/>
            <w:tcBorders>
              <w:left w:val="single" w:sz="1" w:space="0" w:color="000000"/>
              <w:bottom w:val="single" w:sz="4" w:space="0" w:color="auto"/>
            </w:tcBorders>
            <w:vAlign w:val="center"/>
          </w:tcPr>
          <w:p w:rsidR="00B01C06" w:rsidRPr="00B12E3D" w:rsidRDefault="00B01C06" w:rsidP="001A7140">
            <w:pPr>
              <w:snapToGrid w:val="0"/>
              <w:jc w:val="center"/>
              <w:rPr>
                <w:shd w:val="clear" w:color="auto" w:fill="FFFFFF"/>
              </w:rPr>
            </w:pPr>
            <w:r w:rsidRPr="00B12E3D">
              <w:rPr>
                <w:shd w:val="clear" w:color="auto" w:fill="FFFFFF"/>
              </w:rPr>
              <w:t>-</w:t>
            </w:r>
          </w:p>
        </w:tc>
        <w:tc>
          <w:tcPr>
            <w:tcW w:w="2576" w:type="dxa"/>
            <w:tcBorders>
              <w:left w:val="single" w:sz="1" w:space="0" w:color="000000"/>
              <w:bottom w:val="single" w:sz="4" w:space="0" w:color="auto"/>
              <w:right w:val="single" w:sz="1" w:space="0" w:color="000000"/>
            </w:tcBorders>
          </w:tcPr>
          <w:p w:rsidR="00B01C06" w:rsidRPr="00B12E3D" w:rsidRDefault="00B01C06" w:rsidP="001A7140">
            <w:pPr>
              <w:pStyle w:val="a3"/>
              <w:snapToGrid w:val="0"/>
              <w:jc w:val="center"/>
              <w:rPr>
                <w:shd w:val="clear" w:color="auto" w:fill="FFFFFF"/>
              </w:rPr>
            </w:pPr>
            <w:r w:rsidRPr="00B12E3D">
              <w:rPr>
                <w:shd w:val="clear" w:color="auto" w:fill="FFFFFF"/>
              </w:rPr>
              <w:t>Нет данных</w:t>
            </w:r>
          </w:p>
        </w:tc>
      </w:tr>
      <w:tr w:rsidR="00B01C06" w:rsidRPr="00B17C6C" w:rsidTr="001A7140">
        <w:tc>
          <w:tcPr>
            <w:tcW w:w="390" w:type="dxa"/>
            <w:tcBorders>
              <w:top w:val="single" w:sz="4" w:space="0" w:color="auto"/>
              <w:left w:val="single" w:sz="4" w:space="0" w:color="auto"/>
              <w:bottom w:val="single" w:sz="4" w:space="0" w:color="auto"/>
              <w:right w:val="single" w:sz="4" w:space="0" w:color="auto"/>
            </w:tcBorders>
          </w:tcPr>
          <w:p w:rsidR="00B01C06" w:rsidRPr="00B12E3D" w:rsidRDefault="00B01C06" w:rsidP="001A7140">
            <w:pPr>
              <w:pStyle w:val="a3"/>
              <w:snapToGrid w:val="0"/>
              <w:rPr>
                <w:shd w:val="clear" w:color="auto" w:fill="FFFFFF"/>
              </w:rPr>
            </w:pPr>
            <w:r w:rsidRPr="00B12E3D">
              <w:rPr>
                <w:shd w:val="clear" w:color="auto" w:fill="FFFFFF"/>
              </w:rPr>
              <w:t>3</w:t>
            </w:r>
          </w:p>
        </w:tc>
        <w:tc>
          <w:tcPr>
            <w:tcW w:w="2595" w:type="dxa"/>
            <w:tcBorders>
              <w:top w:val="single" w:sz="4" w:space="0" w:color="auto"/>
              <w:left w:val="single" w:sz="4" w:space="0" w:color="auto"/>
              <w:bottom w:val="single" w:sz="4" w:space="0" w:color="auto"/>
              <w:right w:val="single" w:sz="4" w:space="0" w:color="auto"/>
            </w:tcBorders>
          </w:tcPr>
          <w:p w:rsidR="00B01C06" w:rsidRPr="00B12E3D" w:rsidRDefault="00B01C06" w:rsidP="001A7140">
            <w:pPr>
              <w:pStyle w:val="a3"/>
              <w:snapToGrid w:val="0"/>
              <w:rPr>
                <w:shd w:val="clear" w:color="auto" w:fill="FFFFFF"/>
              </w:rPr>
            </w:pPr>
            <w:r w:rsidRPr="00B12E3D">
              <w:rPr>
                <w:shd w:val="clear" w:color="auto" w:fill="FFFFFF"/>
              </w:rPr>
              <w:t>Неучтенные нагрузки, потери в сетях, собственные нужды подстанций (20%)</w:t>
            </w:r>
          </w:p>
        </w:tc>
        <w:tc>
          <w:tcPr>
            <w:tcW w:w="870" w:type="dxa"/>
            <w:tcBorders>
              <w:top w:val="single" w:sz="4" w:space="0" w:color="auto"/>
              <w:left w:val="single" w:sz="4" w:space="0" w:color="auto"/>
              <w:bottom w:val="single" w:sz="4" w:space="0" w:color="auto"/>
              <w:right w:val="single" w:sz="4" w:space="0" w:color="auto"/>
            </w:tcBorders>
            <w:vAlign w:val="center"/>
          </w:tcPr>
          <w:p w:rsidR="00B01C06" w:rsidRPr="00B12E3D" w:rsidRDefault="00B01C06" w:rsidP="001A7140">
            <w:pPr>
              <w:pStyle w:val="a3"/>
              <w:snapToGrid w:val="0"/>
              <w:jc w:val="center"/>
              <w:rPr>
                <w:shd w:val="clear" w:color="auto" w:fill="FFFFFF"/>
              </w:rPr>
            </w:pPr>
            <w:r w:rsidRPr="00B12E3D">
              <w:rPr>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B01C06" w:rsidRPr="00B12E3D" w:rsidRDefault="00B01C06" w:rsidP="001A7140">
            <w:pPr>
              <w:pStyle w:val="a3"/>
              <w:snapToGrid w:val="0"/>
              <w:jc w:val="center"/>
              <w:rPr>
                <w:shd w:val="clear" w:color="auto" w:fill="FFFFFF"/>
              </w:rPr>
            </w:pPr>
            <w:r w:rsidRPr="00B12E3D">
              <w:rPr>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B01C06" w:rsidRPr="00B12E3D" w:rsidRDefault="00B01C06" w:rsidP="001A7140">
            <w:pPr>
              <w:snapToGrid w:val="0"/>
              <w:jc w:val="center"/>
              <w:rPr>
                <w:shd w:val="clear" w:color="auto" w:fill="FFFFFF"/>
              </w:rPr>
            </w:pPr>
            <w:r w:rsidRPr="00B12E3D">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vAlign w:val="center"/>
          </w:tcPr>
          <w:p w:rsidR="00B01C06" w:rsidRPr="00B12E3D" w:rsidRDefault="00CB6ADA" w:rsidP="001A7140">
            <w:pPr>
              <w:pStyle w:val="a3"/>
              <w:snapToGrid w:val="0"/>
              <w:jc w:val="center"/>
              <w:rPr>
                <w:shd w:val="clear" w:color="auto" w:fill="FFFFFF"/>
              </w:rPr>
            </w:pPr>
            <w:r>
              <w:rPr>
                <w:shd w:val="clear" w:color="auto" w:fill="FFFFFF"/>
              </w:rPr>
              <w:t>1212480</w:t>
            </w:r>
          </w:p>
        </w:tc>
      </w:tr>
      <w:tr w:rsidR="00B01C06" w:rsidRPr="00B17C6C" w:rsidTr="001A7140">
        <w:tc>
          <w:tcPr>
            <w:tcW w:w="390" w:type="dxa"/>
            <w:tcBorders>
              <w:top w:val="single" w:sz="4" w:space="0" w:color="auto"/>
              <w:left w:val="single" w:sz="4" w:space="0" w:color="auto"/>
              <w:bottom w:val="single" w:sz="4" w:space="0" w:color="auto"/>
              <w:right w:val="single" w:sz="4" w:space="0" w:color="auto"/>
            </w:tcBorders>
          </w:tcPr>
          <w:p w:rsidR="00B01C06" w:rsidRPr="00B12E3D" w:rsidRDefault="00B01C06" w:rsidP="001A7140">
            <w:pPr>
              <w:pStyle w:val="a3"/>
              <w:snapToGrid w:val="0"/>
              <w:rPr>
                <w:shd w:val="clear" w:color="auto" w:fill="FFFFFF"/>
              </w:rPr>
            </w:pPr>
          </w:p>
        </w:tc>
        <w:tc>
          <w:tcPr>
            <w:tcW w:w="2595" w:type="dxa"/>
            <w:tcBorders>
              <w:top w:val="single" w:sz="4" w:space="0" w:color="auto"/>
              <w:left w:val="single" w:sz="4" w:space="0" w:color="auto"/>
              <w:bottom w:val="single" w:sz="4" w:space="0" w:color="auto"/>
              <w:right w:val="single" w:sz="4" w:space="0" w:color="auto"/>
            </w:tcBorders>
          </w:tcPr>
          <w:p w:rsidR="00B01C06" w:rsidRPr="00B12E3D" w:rsidRDefault="00B01C06" w:rsidP="001A7140">
            <w:pPr>
              <w:pStyle w:val="a3"/>
              <w:snapToGrid w:val="0"/>
              <w:rPr>
                <w:shd w:val="clear" w:color="auto" w:fill="FFFFFF"/>
              </w:rPr>
            </w:pPr>
            <w:r w:rsidRPr="00B12E3D">
              <w:rPr>
                <w:shd w:val="clear" w:color="auto" w:fill="FFFFFF"/>
              </w:rPr>
              <w:t>Всего по поселению:</w:t>
            </w:r>
          </w:p>
        </w:tc>
        <w:tc>
          <w:tcPr>
            <w:tcW w:w="870" w:type="dxa"/>
            <w:tcBorders>
              <w:top w:val="single" w:sz="4" w:space="0" w:color="auto"/>
              <w:left w:val="single" w:sz="4" w:space="0" w:color="auto"/>
              <w:bottom w:val="single" w:sz="4" w:space="0" w:color="auto"/>
              <w:right w:val="single" w:sz="4" w:space="0" w:color="auto"/>
            </w:tcBorders>
            <w:vAlign w:val="center"/>
          </w:tcPr>
          <w:p w:rsidR="00B01C06" w:rsidRPr="00B12E3D" w:rsidRDefault="00B01C06" w:rsidP="001A7140">
            <w:pPr>
              <w:pStyle w:val="a3"/>
              <w:snapToGrid w:val="0"/>
              <w:jc w:val="center"/>
              <w:rPr>
                <w:shd w:val="clear" w:color="auto" w:fill="FFFFFF"/>
              </w:rPr>
            </w:pPr>
            <w:r w:rsidRPr="00B12E3D">
              <w:rPr>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B01C06" w:rsidRPr="00B12E3D" w:rsidRDefault="00B01C06" w:rsidP="001A7140">
            <w:pPr>
              <w:pStyle w:val="a3"/>
              <w:snapToGrid w:val="0"/>
              <w:jc w:val="center"/>
              <w:rPr>
                <w:shd w:val="clear" w:color="auto" w:fill="FFFFFF"/>
              </w:rPr>
            </w:pPr>
            <w:r w:rsidRPr="00B12E3D">
              <w:rPr>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B01C06" w:rsidRPr="00B12E3D" w:rsidRDefault="00B01C06" w:rsidP="001A7140">
            <w:pPr>
              <w:snapToGrid w:val="0"/>
              <w:jc w:val="center"/>
              <w:rPr>
                <w:shd w:val="clear" w:color="auto" w:fill="FFFFFF"/>
              </w:rPr>
            </w:pPr>
            <w:r w:rsidRPr="00B12E3D">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tcPr>
          <w:p w:rsidR="00B01C06" w:rsidRPr="00B12E3D" w:rsidRDefault="00CB6ADA" w:rsidP="001A7140">
            <w:pPr>
              <w:pStyle w:val="a3"/>
              <w:snapToGrid w:val="0"/>
              <w:jc w:val="center"/>
              <w:rPr>
                <w:shd w:val="clear" w:color="auto" w:fill="FFFFFF"/>
              </w:rPr>
            </w:pPr>
            <w:r>
              <w:rPr>
                <w:shd w:val="clear" w:color="auto" w:fill="FFFFFF"/>
              </w:rPr>
              <w:t>7274880</w:t>
            </w:r>
          </w:p>
        </w:tc>
      </w:tr>
      <w:tr w:rsidR="00B01C06" w:rsidRPr="00B17C6C" w:rsidTr="001A7140">
        <w:tc>
          <w:tcPr>
            <w:tcW w:w="390" w:type="dxa"/>
            <w:tcBorders>
              <w:top w:val="single" w:sz="4" w:space="0" w:color="auto"/>
              <w:left w:val="single" w:sz="4" w:space="0" w:color="auto"/>
              <w:bottom w:val="single" w:sz="4" w:space="0" w:color="auto"/>
              <w:right w:val="single" w:sz="4" w:space="0" w:color="auto"/>
            </w:tcBorders>
          </w:tcPr>
          <w:p w:rsidR="00B01C06" w:rsidRPr="00B12E3D" w:rsidRDefault="00B01C06" w:rsidP="001A7140">
            <w:pPr>
              <w:pStyle w:val="a3"/>
              <w:snapToGrid w:val="0"/>
              <w:rPr>
                <w:shd w:val="clear" w:color="auto" w:fill="FFFFFF"/>
              </w:rPr>
            </w:pPr>
          </w:p>
        </w:tc>
        <w:tc>
          <w:tcPr>
            <w:tcW w:w="2595" w:type="dxa"/>
            <w:tcBorders>
              <w:top w:val="single" w:sz="4" w:space="0" w:color="auto"/>
              <w:left w:val="single" w:sz="4" w:space="0" w:color="auto"/>
              <w:bottom w:val="single" w:sz="4" w:space="0" w:color="auto"/>
              <w:right w:val="single" w:sz="4" w:space="0" w:color="auto"/>
            </w:tcBorders>
          </w:tcPr>
          <w:p w:rsidR="00B01C06" w:rsidRPr="00B12E3D" w:rsidRDefault="00B01C06" w:rsidP="001A7140">
            <w:pPr>
              <w:pStyle w:val="a3"/>
              <w:snapToGrid w:val="0"/>
              <w:rPr>
                <w:shd w:val="clear" w:color="auto" w:fill="FFFFFF"/>
              </w:rPr>
            </w:pPr>
            <w:r w:rsidRPr="00B12E3D">
              <w:rPr>
                <w:shd w:val="clear" w:color="auto" w:fill="FFFFFF"/>
              </w:rPr>
              <w:t xml:space="preserve">С учетом  </w:t>
            </w:r>
            <w:proofErr w:type="spellStart"/>
            <w:r w:rsidRPr="00B12E3D">
              <w:rPr>
                <w:shd w:val="clear" w:color="auto" w:fill="FFFFFF"/>
              </w:rPr>
              <w:t>коэф</w:t>
            </w:r>
            <w:proofErr w:type="spellEnd"/>
            <w:r w:rsidRPr="00B12E3D">
              <w:rPr>
                <w:shd w:val="clear" w:color="auto" w:fill="FFFFFF"/>
              </w:rPr>
              <w:t>. совмещения максимумов нагрузок</w:t>
            </w:r>
            <w:proofErr w:type="gramStart"/>
            <w:r w:rsidRPr="00B12E3D">
              <w:rPr>
                <w:shd w:val="clear" w:color="auto" w:fill="FFFFFF"/>
              </w:rPr>
              <w:t xml:space="preserve"> К</w:t>
            </w:r>
            <w:proofErr w:type="gramEnd"/>
            <w:r w:rsidRPr="00B12E3D">
              <w:rPr>
                <w:shd w:val="clear" w:color="auto" w:fill="FFFFFF"/>
              </w:rPr>
              <w:t>=0,8</w:t>
            </w:r>
          </w:p>
        </w:tc>
        <w:tc>
          <w:tcPr>
            <w:tcW w:w="870" w:type="dxa"/>
            <w:tcBorders>
              <w:top w:val="single" w:sz="4" w:space="0" w:color="auto"/>
              <w:left w:val="single" w:sz="4" w:space="0" w:color="auto"/>
              <w:bottom w:val="single" w:sz="4" w:space="0" w:color="auto"/>
              <w:right w:val="single" w:sz="4" w:space="0" w:color="auto"/>
            </w:tcBorders>
            <w:vAlign w:val="center"/>
          </w:tcPr>
          <w:p w:rsidR="00B01C06" w:rsidRPr="00B12E3D" w:rsidRDefault="00B01C06" w:rsidP="001A7140">
            <w:pPr>
              <w:pStyle w:val="a3"/>
              <w:snapToGrid w:val="0"/>
              <w:jc w:val="center"/>
              <w:rPr>
                <w:shd w:val="clear" w:color="auto" w:fill="FFFFFF"/>
              </w:rPr>
            </w:pPr>
            <w:r w:rsidRPr="00B12E3D">
              <w:rPr>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B01C06" w:rsidRPr="00B12E3D" w:rsidRDefault="00B01C06" w:rsidP="001A7140">
            <w:pPr>
              <w:pStyle w:val="a3"/>
              <w:snapToGrid w:val="0"/>
              <w:jc w:val="center"/>
              <w:rPr>
                <w:shd w:val="clear" w:color="auto" w:fill="FFFFFF"/>
              </w:rPr>
            </w:pPr>
            <w:r w:rsidRPr="00B12E3D">
              <w:rPr>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B01C06" w:rsidRPr="00B12E3D" w:rsidRDefault="00B01C06" w:rsidP="001A7140">
            <w:pPr>
              <w:snapToGrid w:val="0"/>
              <w:jc w:val="center"/>
              <w:rPr>
                <w:shd w:val="clear" w:color="auto" w:fill="FFFFFF"/>
              </w:rPr>
            </w:pPr>
            <w:r w:rsidRPr="00B12E3D">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tcPr>
          <w:p w:rsidR="00B01C06" w:rsidRPr="00B12E3D" w:rsidRDefault="00CB6ADA" w:rsidP="001A7140">
            <w:pPr>
              <w:pStyle w:val="a3"/>
              <w:snapToGrid w:val="0"/>
              <w:jc w:val="center"/>
              <w:rPr>
                <w:shd w:val="clear" w:color="auto" w:fill="FFFFFF"/>
              </w:rPr>
            </w:pPr>
            <w:r>
              <w:rPr>
                <w:shd w:val="clear" w:color="auto" w:fill="FFFFFF"/>
              </w:rPr>
              <w:t>5819904</w:t>
            </w:r>
          </w:p>
        </w:tc>
      </w:tr>
    </w:tbl>
    <w:p w:rsidR="00B01C06" w:rsidRPr="00B17C6C" w:rsidRDefault="00B01C06" w:rsidP="00B01C06">
      <w:pPr>
        <w:shd w:val="clear" w:color="auto" w:fill="FFFFFF"/>
        <w:autoSpaceDE w:val="0"/>
        <w:ind w:firstLine="567"/>
        <w:jc w:val="both"/>
        <w:rPr>
          <w:color w:val="00B050"/>
          <w:shd w:val="clear" w:color="auto" w:fill="FFFFFF"/>
        </w:rPr>
      </w:pPr>
    </w:p>
    <w:p w:rsidR="00B01C06" w:rsidRPr="00B12E3D" w:rsidRDefault="00B01C06" w:rsidP="00B01C06">
      <w:pPr>
        <w:shd w:val="clear" w:color="auto" w:fill="FFFFFF"/>
        <w:autoSpaceDE w:val="0"/>
        <w:ind w:firstLine="567"/>
        <w:jc w:val="both"/>
        <w:rPr>
          <w:rFonts w:eastAsia="Arial" w:cs="Arial"/>
          <w:shd w:val="clear" w:color="auto" w:fill="FFFFFF"/>
        </w:rPr>
      </w:pPr>
      <w:r w:rsidRPr="00B12E3D">
        <w:rPr>
          <w:rFonts w:eastAsia="Arial" w:cs="Arial"/>
          <w:shd w:val="clear" w:color="auto" w:fill="FFFFFF"/>
        </w:rPr>
        <w:t xml:space="preserve">Годовое потребление электроэнергии составит: </w:t>
      </w:r>
      <w:r w:rsidR="00CB6ADA">
        <w:rPr>
          <w:rFonts w:eastAsia="Arial" w:cs="Arial"/>
          <w:shd w:val="clear" w:color="auto" w:fill="FFFFFF"/>
        </w:rPr>
        <w:t>581,9904</w:t>
      </w:r>
      <w:r w:rsidRPr="00B12E3D">
        <w:rPr>
          <w:rFonts w:eastAsia="Arial" w:cs="Arial"/>
          <w:shd w:val="clear" w:color="auto" w:fill="FFFFFF"/>
        </w:rPr>
        <w:t xml:space="preserve"> тыс. кВт</w:t>
      </w:r>
      <w:proofErr w:type="gramStart"/>
      <w:r w:rsidRPr="00B12E3D">
        <w:rPr>
          <w:rFonts w:eastAsia="Arial" w:cs="Arial"/>
          <w:shd w:val="clear" w:color="auto" w:fill="FFFFFF"/>
        </w:rPr>
        <w:t>.</w:t>
      </w:r>
      <w:proofErr w:type="gramEnd"/>
      <w:r w:rsidRPr="00B12E3D">
        <w:rPr>
          <w:rFonts w:eastAsia="Arial" w:cs="Arial"/>
          <w:shd w:val="clear" w:color="auto" w:fill="FFFFFF"/>
        </w:rPr>
        <w:t xml:space="preserve"> </w:t>
      </w:r>
      <w:proofErr w:type="gramStart"/>
      <w:r w:rsidRPr="00B12E3D">
        <w:rPr>
          <w:rFonts w:eastAsia="Arial" w:cs="Arial"/>
          <w:shd w:val="clear" w:color="auto" w:fill="FFFFFF"/>
        </w:rPr>
        <w:t>ч</w:t>
      </w:r>
      <w:proofErr w:type="gramEnd"/>
      <w:r w:rsidRPr="00B12E3D">
        <w:rPr>
          <w:rFonts w:eastAsia="Arial" w:cs="Arial"/>
          <w:shd w:val="clear" w:color="auto" w:fill="FFFFFF"/>
        </w:rPr>
        <w:t>ас.</w:t>
      </w:r>
    </w:p>
    <w:p w:rsidR="00B01C06" w:rsidRPr="00B12E3D" w:rsidRDefault="00B01C06" w:rsidP="00B01C06">
      <w:pPr>
        <w:shd w:val="clear" w:color="auto" w:fill="FFFFFF"/>
        <w:autoSpaceDE w:val="0"/>
        <w:ind w:firstLine="567"/>
        <w:jc w:val="both"/>
        <w:rPr>
          <w:rFonts w:eastAsia="Arial" w:cs="Arial"/>
          <w:shd w:val="clear" w:color="auto" w:fill="FFFFFF"/>
        </w:rPr>
      </w:pPr>
      <w:r w:rsidRPr="00B12E3D">
        <w:rPr>
          <w:rFonts w:eastAsia="Arial" w:cs="Arial"/>
          <w:shd w:val="clear" w:color="auto" w:fill="FFFFFF"/>
        </w:rPr>
        <w:t xml:space="preserve">На перспективу развития </w:t>
      </w:r>
      <w:r w:rsidRPr="00B12E3D">
        <w:rPr>
          <w:shd w:val="clear" w:color="auto" w:fill="FFFFFF"/>
        </w:rPr>
        <w:t xml:space="preserve">сельского поселения </w:t>
      </w:r>
      <w:proofErr w:type="spellStart"/>
      <w:r w:rsidRPr="00B12E3D">
        <w:rPr>
          <w:shd w:val="clear" w:color="auto" w:fill="FFFFFF"/>
        </w:rPr>
        <w:t>Залегощенского</w:t>
      </w:r>
      <w:proofErr w:type="spellEnd"/>
      <w:r w:rsidRPr="00B12E3D">
        <w:rPr>
          <w:shd w:val="clear" w:color="auto" w:fill="FFFFFF"/>
        </w:rPr>
        <w:t xml:space="preserve"> района Орловской области </w:t>
      </w:r>
      <w:r w:rsidRPr="00B12E3D">
        <w:rPr>
          <w:rFonts w:eastAsia="Arial" w:cs="Arial"/>
          <w:shd w:val="clear" w:color="auto" w:fill="FFFFFF"/>
        </w:rPr>
        <w:t>планируется строительство систем электроснабжения для организации планируемых объектов капитального строительства в области промышленности, агропромышленного комплекса, социальной инфраструктуры, а также для размещения объектов капитального жилищного строительства, разработка предложений предусматривается по мере реализации инвестиционных проектов.</w:t>
      </w:r>
    </w:p>
    <w:p w:rsidR="00B01C06" w:rsidRPr="00B12E3D" w:rsidRDefault="00B01C06" w:rsidP="00B01C06">
      <w:pPr>
        <w:shd w:val="clear" w:color="auto" w:fill="FFFFFF"/>
        <w:autoSpaceDE w:val="0"/>
        <w:ind w:firstLine="567"/>
        <w:jc w:val="both"/>
        <w:rPr>
          <w:rFonts w:eastAsia="Arial" w:cs="Arial"/>
          <w:shd w:val="clear" w:color="auto" w:fill="FFFFFF"/>
        </w:rPr>
      </w:pPr>
      <w:r w:rsidRPr="00B12E3D">
        <w:rPr>
          <w:rFonts w:eastAsia="Arial" w:cs="Arial"/>
          <w:shd w:val="clear" w:color="auto" w:fill="FFFFFF"/>
        </w:rPr>
        <w:t>При возникновении прироста потребления электроэнергии в случаях:</w:t>
      </w:r>
    </w:p>
    <w:p w:rsidR="00B01C06" w:rsidRPr="00B12E3D" w:rsidRDefault="00B01C06" w:rsidP="00B01C06">
      <w:pPr>
        <w:numPr>
          <w:ilvl w:val="0"/>
          <w:numId w:val="13"/>
        </w:numPr>
        <w:shd w:val="clear" w:color="auto" w:fill="FFFFFF"/>
        <w:tabs>
          <w:tab w:val="clear" w:pos="720"/>
          <w:tab w:val="num" w:pos="0"/>
        </w:tabs>
        <w:autoSpaceDE w:val="0"/>
        <w:ind w:left="0" w:firstLine="567"/>
        <w:jc w:val="both"/>
        <w:rPr>
          <w:rFonts w:eastAsia="Arial" w:cs="Arial"/>
          <w:shd w:val="clear" w:color="auto" w:fill="FFFFFF"/>
        </w:rPr>
      </w:pPr>
      <w:r w:rsidRPr="00B12E3D">
        <w:rPr>
          <w:rFonts w:eastAsia="Arial" w:cs="Arial"/>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B01C06" w:rsidRPr="00B12E3D" w:rsidRDefault="00B01C06" w:rsidP="00B01C06">
      <w:pPr>
        <w:numPr>
          <w:ilvl w:val="0"/>
          <w:numId w:val="13"/>
        </w:numPr>
        <w:shd w:val="clear" w:color="auto" w:fill="FFFFFF"/>
        <w:tabs>
          <w:tab w:val="clear" w:pos="720"/>
          <w:tab w:val="num" w:pos="0"/>
        </w:tabs>
        <w:autoSpaceDE w:val="0"/>
        <w:ind w:left="0" w:firstLine="567"/>
        <w:jc w:val="both"/>
        <w:rPr>
          <w:rFonts w:eastAsia="Arial" w:cs="Arial"/>
          <w:shd w:val="clear" w:color="auto" w:fill="FFFFFF"/>
        </w:rPr>
      </w:pPr>
      <w:r w:rsidRPr="00B12E3D">
        <w:rPr>
          <w:rFonts w:eastAsia="Arial" w:cs="Arial"/>
          <w:shd w:val="clear" w:color="auto" w:fill="FFFFFF"/>
        </w:rPr>
        <w:t xml:space="preserve">переоборудования систем электроснабжения жилого фонда, в связи с использованием более </w:t>
      </w:r>
      <w:proofErr w:type="spellStart"/>
      <w:r w:rsidRPr="00B12E3D">
        <w:rPr>
          <w:rFonts w:eastAsia="Arial" w:cs="Arial"/>
          <w:shd w:val="clear" w:color="auto" w:fill="FFFFFF"/>
        </w:rPr>
        <w:t>энергопотребляющей</w:t>
      </w:r>
      <w:proofErr w:type="spellEnd"/>
      <w:r w:rsidRPr="00B12E3D">
        <w:rPr>
          <w:rFonts w:eastAsia="Arial" w:cs="Arial"/>
          <w:shd w:val="clear" w:color="auto" w:fill="FFFFFF"/>
        </w:rPr>
        <w:t xml:space="preserve"> бытовой техники,</w:t>
      </w:r>
    </w:p>
    <w:p w:rsidR="00B01C06" w:rsidRPr="00B12E3D" w:rsidRDefault="00B01C06" w:rsidP="00B01C06">
      <w:pPr>
        <w:numPr>
          <w:ilvl w:val="0"/>
          <w:numId w:val="13"/>
        </w:numPr>
        <w:shd w:val="clear" w:color="auto" w:fill="FFFFFF"/>
        <w:tabs>
          <w:tab w:val="clear" w:pos="720"/>
          <w:tab w:val="num" w:pos="0"/>
        </w:tabs>
        <w:autoSpaceDE w:val="0"/>
        <w:ind w:left="0" w:firstLine="567"/>
        <w:jc w:val="both"/>
        <w:rPr>
          <w:rFonts w:eastAsia="Arial" w:cs="Arial"/>
          <w:shd w:val="clear" w:color="auto" w:fill="FFFFFF"/>
        </w:rPr>
      </w:pPr>
      <w:r w:rsidRPr="00B12E3D">
        <w:rPr>
          <w:rFonts w:eastAsia="Arial" w:cs="Arial"/>
          <w:shd w:val="clear" w:color="auto" w:fill="FFFFFF"/>
        </w:rPr>
        <w:t xml:space="preserve">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rsidRPr="00B12E3D">
        <w:rPr>
          <w:rFonts w:eastAsia="Arial" w:cs="Arial"/>
          <w:shd w:val="clear" w:color="auto" w:fill="FFFFFF"/>
        </w:rPr>
        <w:t>на</w:t>
      </w:r>
      <w:proofErr w:type="gramEnd"/>
      <w:r w:rsidRPr="00B12E3D">
        <w:rPr>
          <w:rFonts w:eastAsia="Arial" w:cs="Arial"/>
          <w:shd w:val="clear" w:color="auto" w:fill="FFFFFF"/>
        </w:rPr>
        <w:t xml:space="preserve"> более мощные и установкой дополнительных трансформаторов.</w:t>
      </w:r>
    </w:p>
    <w:p w:rsidR="00B01C06" w:rsidRPr="00B12E3D" w:rsidRDefault="00B01C06" w:rsidP="00B01C06">
      <w:pPr>
        <w:shd w:val="clear" w:color="auto" w:fill="FFFFFF"/>
        <w:autoSpaceDE w:val="0"/>
        <w:ind w:left="567"/>
        <w:jc w:val="both"/>
        <w:rPr>
          <w:rFonts w:eastAsia="Arial" w:cs="Arial"/>
          <w:shd w:val="clear" w:color="auto" w:fill="FFFFFF"/>
        </w:rPr>
      </w:pPr>
    </w:p>
    <w:p w:rsidR="006F2106" w:rsidRDefault="006F2106" w:rsidP="00F549A7">
      <w:pPr>
        <w:widowControl/>
        <w:snapToGrid w:val="0"/>
        <w:jc w:val="center"/>
        <w:rPr>
          <w:b/>
          <w:bCs/>
          <w:i/>
          <w:iCs/>
          <w:spacing w:val="-10"/>
          <w:lang/>
        </w:rPr>
      </w:pPr>
    </w:p>
    <w:p w:rsidR="00F549A7" w:rsidRPr="00DA1022" w:rsidRDefault="00F549A7" w:rsidP="00F549A7">
      <w:pPr>
        <w:widowControl/>
        <w:snapToGrid w:val="0"/>
        <w:jc w:val="center"/>
        <w:rPr>
          <w:b/>
          <w:bCs/>
          <w:i/>
          <w:iCs/>
          <w:color w:val="000000"/>
          <w:spacing w:val="-10"/>
          <w:lang/>
        </w:rPr>
      </w:pPr>
      <w:r w:rsidRPr="00DA1022">
        <w:rPr>
          <w:b/>
          <w:bCs/>
          <w:i/>
          <w:iCs/>
          <w:spacing w:val="-10"/>
          <w:lang/>
        </w:rPr>
        <w:t xml:space="preserve">Перечень мероприятий по обеспечению </w:t>
      </w:r>
      <w:r w:rsidRPr="00DA1022">
        <w:rPr>
          <w:b/>
          <w:bCs/>
          <w:i/>
          <w:iCs/>
          <w:color w:val="000000"/>
          <w:spacing w:val="-10"/>
          <w:lang/>
        </w:rPr>
        <w:t xml:space="preserve">территории </w:t>
      </w:r>
    </w:p>
    <w:p w:rsidR="00F549A7" w:rsidRPr="008F4E34" w:rsidRDefault="00F15DB5" w:rsidP="008F4E34">
      <w:pPr>
        <w:widowControl/>
        <w:shd w:val="clear" w:color="auto" w:fill="FFFFFF"/>
        <w:tabs>
          <w:tab w:val="left" w:pos="10080"/>
        </w:tabs>
        <w:snapToGrid w:val="0"/>
        <w:ind w:firstLine="540"/>
        <w:jc w:val="center"/>
        <w:rPr>
          <w:b/>
          <w:bCs/>
          <w:i/>
          <w:iCs/>
          <w:color w:val="000000"/>
          <w:spacing w:val="-10"/>
          <w:lang/>
        </w:rPr>
      </w:pPr>
      <w:r>
        <w:rPr>
          <w:b/>
          <w:bCs/>
          <w:i/>
          <w:iCs/>
          <w:color w:val="000000"/>
          <w:spacing w:val="-10"/>
          <w:lang/>
        </w:rPr>
        <w:t xml:space="preserve"> </w:t>
      </w:r>
      <w:r w:rsidR="002F0E4D" w:rsidRPr="00DA1022">
        <w:rPr>
          <w:b/>
          <w:bCs/>
          <w:i/>
          <w:iCs/>
          <w:color w:val="000000"/>
          <w:spacing w:val="-10"/>
          <w:lang/>
        </w:rPr>
        <w:t xml:space="preserve"> </w:t>
      </w:r>
      <w:r w:rsidR="00F549A7" w:rsidRPr="00DA1022">
        <w:rPr>
          <w:b/>
          <w:bCs/>
          <w:i/>
          <w:iCs/>
          <w:color w:val="000000"/>
          <w:spacing w:val="-10"/>
          <w:lang/>
        </w:rPr>
        <w:t>поселения объект</w:t>
      </w:r>
      <w:r w:rsidR="002F0E4D" w:rsidRPr="00DA1022">
        <w:rPr>
          <w:b/>
          <w:bCs/>
          <w:i/>
          <w:iCs/>
          <w:color w:val="000000"/>
          <w:spacing w:val="-10"/>
          <w:lang/>
        </w:rPr>
        <w:t>ами транспортной инфраструктуры</w:t>
      </w:r>
    </w:p>
    <w:p w:rsidR="00796584" w:rsidRDefault="00796584" w:rsidP="008F67E7">
      <w:pPr>
        <w:tabs>
          <w:tab w:val="left" w:pos="426"/>
        </w:tabs>
        <w:ind w:firstLine="426"/>
        <w:jc w:val="both"/>
        <w:rPr>
          <w:rFonts w:eastAsia="TimesNewRomanPSMT"/>
          <w:color w:val="000000"/>
        </w:rPr>
      </w:pPr>
    </w:p>
    <w:p w:rsidR="00796584" w:rsidRPr="00D97759" w:rsidRDefault="00796584" w:rsidP="00796584">
      <w:pPr>
        <w:ind w:firstLine="708"/>
        <w:jc w:val="both"/>
      </w:pPr>
      <w:r w:rsidRPr="00D97759">
        <w:rPr>
          <w:lang/>
        </w:rPr>
        <w:t xml:space="preserve">В полномочия местного самоуправления входят вопросы содержания и строительство </w:t>
      </w:r>
      <w:r w:rsidRPr="00D97759">
        <w:t>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796584" w:rsidRPr="00D97759" w:rsidRDefault="00796584" w:rsidP="00796584">
      <w:pPr>
        <w:jc w:val="both"/>
      </w:pPr>
      <w:r w:rsidRPr="00D97759">
        <w:lastRenderedPageBreak/>
        <w:tab/>
        <w:t xml:space="preserve">Развитие транспортной инфраструктуры поселения является первоочередной социальной и </w:t>
      </w:r>
      <w:proofErr w:type="spellStart"/>
      <w:r w:rsidRPr="00D97759">
        <w:t>градостроительно</w:t>
      </w:r>
      <w:proofErr w:type="spellEnd"/>
      <w:r w:rsidR="00990614">
        <w:t xml:space="preserve"> </w:t>
      </w:r>
      <w:r w:rsidRPr="00D97759">
        <w:t>-</w:t>
      </w:r>
      <w:r w:rsidR="00990614">
        <w:t xml:space="preserve"> </w:t>
      </w:r>
      <w:r w:rsidRPr="00D97759">
        <w:t>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796584" w:rsidRDefault="00796584" w:rsidP="00796584">
      <w:pPr>
        <w:jc w:val="both"/>
        <w:rPr>
          <w:kern w:val="0"/>
          <w:lang w:eastAsia="ru-RU"/>
        </w:rPr>
      </w:pPr>
      <w:r w:rsidRPr="00D97759">
        <w:tab/>
        <w:t xml:space="preserve">Развитие улично-дорожной сети предлагается осуществлять за счет реконструкции существующих улиц и </w:t>
      </w:r>
      <w:proofErr w:type="gramStart"/>
      <w:r w:rsidRPr="00D97759">
        <w:t>строительства</w:t>
      </w:r>
      <w:proofErr w:type="gramEnd"/>
      <w:r w:rsidRPr="00D97759">
        <w:t xml:space="preserve"> новых дорог.</w:t>
      </w:r>
      <w:r w:rsidRPr="00D97759">
        <w:tab/>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D97759">
        <w:rPr>
          <w:kern w:val="0"/>
          <w:lang w:eastAsia="ru-RU"/>
        </w:rPr>
        <w:t>Проектом предусмотрено дальнейшее развитие междугород</w:t>
      </w:r>
      <w:r w:rsidRPr="00D97759">
        <w:rPr>
          <w:kern w:val="0"/>
          <w:lang w:eastAsia="ru-RU"/>
        </w:rPr>
        <w:softHyphen/>
        <w:t>ного и пригородного автобусного сообщения.</w:t>
      </w:r>
    </w:p>
    <w:p w:rsidR="00796584" w:rsidRPr="00D97759" w:rsidRDefault="00796584" w:rsidP="00796584">
      <w:pPr>
        <w:jc w:val="both"/>
      </w:pPr>
      <w:r>
        <w:rPr>
          <w:kern w:val="0"/>
          <w:lang w:eastAsia="ru-RU"/>
        </w:rPr>
        <w:tab/>
        <w:t>Необходимо строительство дорог с твердым покрытием до населенных пунктов, связь с которыми на данный момент осуществляется по грунтовым дорогам.</w:t>
      </w:r>
    </w:p>
    <w:p w:rsidR="00796584" w:rsidRDefault="00796584" w:rsidP="00796584">
      <w:pPr>
        <w:jc w:val="both"/>
      </w:pPr>
      <w:r w:rsidRPr="00D97759">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796584" w:rsidRPr="00D97759" w:rsidRDefault="00796584" w:rsidP="00796584">
      <w:pPr>
        <w:jc w:val="both"/>
      </w:pPr>
    </w:p>
    <w:p w:rsidR="00796584" w:rsidRPr="00DA1022" w:rsidRDefault="00796584" w:rsidP="00796584">
      <w:pPr>
        <w:tabs>
          <w:tab w:val="left" w:pos="426"/>
        </w:tabs>
        <w:ind w:firstLine="426"/>
        <w:jc w:val="both"/>
      </w:pPr>
      <w:r w:rsidRPr="00DA1022">
        <w:t>1.</w:t>
      </w:r>
      <w:r w:rsidRPr="00DA1022">
        <w:tab/>
        <w:t>Асфальтирование всех существующих грунтовых дорог внутри населенн</w:t>
      </w:r>
      <w:r>
        <w:t>ых</w:t>
      </w:r>
      <w:r w:rsidRPr="00DA1022">
        <w:t xml:space="preserve"> пункт</w:t>
      </w:r>
      <w:r>
        <w:t>ов</w:t>
      </w:r>
      <w:r w:rsidRPr="00DA1022">
        <w:t xml:space="preserve"> - первая очередь;</w:t>
      </w:r>
    </w:p>
    <w:p w:rsidR="00796584" w:rsidRPr="00DA1022" w:rsidRDefault="00796584" w:rsidP="00796584">
      <w:pPr>
        <w:tabs>
          <w:tab w:val="left" w:pos="426"/>
        </w:tabs>
        <w:ind w:firstLine="426"/>
        <w:jc w:val="both"/>
      </w:pPr>
      <w:r w:rsidRPr="00DA1022">
        <w:t>2.</w:t>
      </w:r>
      <w:r w:rsidRPr="00DA1022">
        <w:tab/>
        <w:t>Обустройство остановочных павильонов на сложившихся остановках общественного транспорта - п</w:t>
      </w:r>
      <w:r w:rsidRPr="00DA1022">
        <w:rPr>
          <w:color w:val="000000"/>
        </w:rPr>
        <w:t>ервая очередь;</w:t>
      </w:r>
    </w:p>
    <w:p w:rsidR="00796584" w:rsidRPr="00DA1022" w:rsidRDefault="00796584" w:rsidP="00796584">
      <w:pPr>
        <w:tabs>
          <w:tab w:val="left" w:pos="426"/>
        </w:tabs>
        <w:ind w:firstLine="426"/>
        <w:jc w:val="both"/>
        <w:rPr>
          <w:rFonts w:eastAsia="TimesNewRomanPSMT"/>
          <w:color w:val="000000"/>
        </w:rPr>
      </w:pPr>
      <w:r w:rsidRPr="00DA1022">
        <w:t>3.</w:t>
      </w:r>
      <w:r w:rsidRPr="00DA1022">
        <w:tab/>
        <w:t>Устройство парковок и автостоянок в общественных зонах поселения - п</w:t>
      </w:r>
      <w:r w:rsidRPr="00DA1022">
        <w:rPr>
          <w:rFonts w:eastAsia="TimesNewRomanPSMT"/>
          <w:color w:val="000000"/>
        </w:rPr>
        <w:t>ервая очередь.</w:t>
      </w:r>
    </w:p>
    <w:p w:rsidR="00796584" w:rsidRPr="00DA1022" w:rsidRDefault="00796584" w:rsidP="00796584">
      <w:pPr>
        <w:widowControl/>
        <w:tabs>
          <w:tab w:val="left" w:pos="426"/>
        </w:tabs>
        <w:suppressAutoHyphens w:val="0"/>
        <w:autoSpaceDE w:val="0"/>
        <w:autoSpaceDN w:val="0"/>
        <w:adjustRightInd w:val="0"/>
        <w:ind w:firstLine="426"/>
        <w:jc w:val="both"/>
        <w:rPr>
          <w:rFonts w:eastAsia="Calibri"/>
          <w:kern w:val="0"/>
          <w:lang w:eastAsia="ru-RU"/>
        </w:rPr>
      </w:pPr>
      <w:r w:rsidRPr="00DA1022">
        <w:t>4.</w:t>
      </w:r>
      <w:r w:rsidRPr="00DA1022">
        <w:rPr>
          <w:rFonts w:eastAsia="Calibri"/>
          <w:kern w:val="0"/>
          <w:lang w:eastAsia="ru-RU"/>
        </w:rPr>
        <w:t>Организация автобусного сообщения с районами нового строительства</w:t>
      </w:r>
      <w:r w:rsidRPr="00DA1022">
        <w:t xml:space="preserve"> – п</w:t>
      </w:r>
      <w:r w:rsidRPr="00DA1022">
        <w:rPr>
          <w:rFonts w:eastAsia="TimesNewRomanPSMT"/>
          <w:color w:val="000000"/>
        </w:rPr>
        <w:t>ервая, вторая  очередь.</w:t>
      </w:r>
      <w:r w:rsidRPr="00DA1022">
        <w:tab/>
      </w:r>
    </w:p>
    <w:p w:rsidR="00796584" w:rsidRDefault="00796584" w:rsidP="00796584">
      <w:pPr>
        <w:tabs>
          <w:tab w:val="left" w:pos="426"/>
        </w:tabs>
        <w:ind w:firstLine="426"/>
        <w:jc w:val="both"/>
        <w:rPr>
          <w:rFonts w:eastAsia="TimesNewRomanPSMT"/>
          <w:color w:val="000000"/>
        </w:rPr>
      </w:pPr>
      <w:r w:rsidRPr="00DA1022">
        <w:t>5.</w:t>
      </w:r>
      <w:r w:rsidRPr="00DA1022">
        <w:tab/>
      </w:r>
      <w:r w:rsidRPr="00DA1022">
        <w:rPr>
          <w:rFonts w:eastAsia="Calibri"/>
          <w:kern w:val="0"/>
          <w:lang w:eastAsia="ru-RU"/>
        </w:rPr>
        <w:t xml:space="preserve">Организация и упорядочение пешеходного движения за счет развития пешеходных зон на территории </w:t>
      </w:r>
      <w:r w:rsidRPr="00DA1022">
        <w:t>- п</w:t>
      </w:r>
      <w:r w:rsidRPr="00DA1022">
        <w:rPr>
          <w:rFonts w:eastAsia="TimesNewRomanPSMT"/>
          <w:color w:val="000000"/>
        </w:rPr>
        <w:t>ервая очередь.</w:t>
      </w:r>
    </w:p>
    <w:p w:rsidR="00796584" w:rsidRDefault="00796584" w:rsidP="008F67E7">
      <w:pPr>
        <w:tabs>
          <w:tab w:val="left" w:pos="426"/>
        </w:tabs>
        <w:ind w:firstLine="426"/>
        <w:jc w:val="both"/>
        <w:rPr>
          <w:rFonts w:eastAsia="TimesNewRomanPSMT"/>
          <w:color w:val="000000"/>
        </w:rPr>
      </w:pPr>
    </w:p>
    <w:p w:rsidR="00ED29E5" w:rsidRPr="00ED29E5" w:rsidRDefault="00ED29E5" w:rsidP="00ED29E5">
      <w:pPr>
        <w:tabs>
          <w:tab w:val="left" w:pos="851"/>
        </w:tabs>
        <w:ind w:firstLine="708"/>
        <w:jc w:val="both"/>
        <w:rPr>
          <w:rFonts w:eastAsia="TimesNewRomanPSMT"/>
          <w:color w:val="000000"/>
        </w:rPr>
      </w:pPr>
    </w:p>
    <w:p w:rsidR="00720744" w:rsidRPr="00DA1022" w:rsidRDefault="00720744" w:rsidP="00F549A7">
      <w:pPr>
        <w:widowControl/>
        <w:snapToGrid w:val="0"/>
        <w:spacing w:after="120"/>
        <w:ind w:firstLine="708"/>
        <w:jc w:val="both"/>
        <w:rPr>
          <w:rFonts w:eastAsia="Times New Roman"/>
          <w:b/>
          <w:i/>
          <w:iCs/>
          <w:lang/>
        </w:rPr>
      </w:pPr>
      <w:r w:rsidRPr="00DA1022">
        <w:rPr>
          <w:rFonts w:eastAsia="Times New Roman"/>
          <w:b/>
          <w:i/>
          <w:iCs/>
          <w:lang/>
        </w:rPr>
        <w:t>2.</w:t>
      </w:r>
      <w:r w:rsidR="00FA44E4">
        <w:rPr>
          <w:rFonts w:eastAsia="Times New Roman"/>
          <w:b/>
          <w:i/>
          <w:iCs/>
          <w:lang/>
        </w:rPr>
        <w:t>4</w:t>
      </w:r>
      <w:r w:rsidRPr="00DA1022">
        <w:rPr>
          <w:rFonts w:eastAsia="Times New Roman"/>
          <w:b/>
          <w:i/>
          <w:iCs/>
          <w:lang/>
        </w:rPr>
        <w:t xml:space="preserve">.3. Строительство и модернизация жилищного фонда, создание условий </w:t>
      </w:r>
      <w:proofErr w:type="gramStart"/>
      <w:r w:rsidRPr="00DA1022">
        <w:rPr>
          <w:rFonts w:eastAsia="Times New Roman"/>
          <w:b/>
          <w:i/>
          <w:iCs/>
          <w:lang/>
        </w:rPr>
        <w:t>для</w:t>
      </w:r>
      <w:proofErr w:type="gramEnd"/>
      <w:r w:rsidRPr="00DA1022">
        <w:rPr>
          <w:rFonts w:eastAsia="Times New Roman"/>
          <w:b/>
          <w:i/>
          <w:iCs/>
          <w:lang/>
        </w:rPr>
        <w:t xml:space="preserve"> жилищного строительство.</w:t>
      </w:r>
    </w:p>
    <w:p w:rsidR="00F549A7" w:rsidRPr="00DA1022" w:rsidRDefault="00F549A7" w:rsidP="00F549A7">
      <w:pPr>
        <w:ind w:firstLine="708"/>
        <w:jc w:val="both"/>
      </w:pPr>
      <w:proofErr w:type="gramStart"/>
      <w:r w:rsidRPr="00DA1022">
        <w:rPr>
          <w:lang/>
        </w:rPr>
        <w:t xml:space="preserve">Согласно ст. 14 Федерального закона №131-ФЗ от 06.10.2003г. к полномочиям органов местного самоуправления </w:t>
      </w:r>
      <w:proofErr w:type="spellStart"/>
      <w:r w:rsidR="006520A4">
        <w:rPr>
          <w:shd w:val="clear" w:color="auto" w:fill="FFFFFF"/>
        </w:rPr>
        <w:t>Грачевского</w:t>
      </w:r>
      <w:proofErr w:type="spellEnd"/>
      <w:r w:rsidR="00447E47">
        <w:rPr>
          <w:shd w:val="clear" w:color="auto" w:fill="FFFFFF"/>
        </w:rPr>
        <w:t xml:space="preserve"> сельского поселения </w:t>
      </w:r>
      <w:r w:rsidRPr="00DA1022">
        <w:t>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roofErr w:type="gramEnd"/>
    </w:p>
    <w:p w:rsidR="00F549A7" w:rsidRPr="00DA1022" w:rsidRDefault="00F549A7" w:rsidP="00F549A7">
      <w:pPr>
        <w:jc w:val="both"/>
      </w:pPr>
      <w:r w:rsidRPr="00DA1022">
        <w:tab/>
        <w:t>К основным задачам в области жилищного строительства относятся:</w:t>
      </w:r>
    </w:p>
    <w:p w:rsidR="00F549A7" w:rsidRPr="00DA1022" w:rsidRDefault="00F549A7" w:rsidP="00620AE4">
      <w:pPr>
        <w:numPr>
          <w:ilvl w:val="0"/>
          <w:numId w:val="23"/>
        </w:numPr>
        <w:tabs>
          <w:tab w:val="clear" w:pos="720"/>
          <w:tab w:val="num" w:pos="0"/>
        </w:tabs>
        <w:ind w:left="0" w:firstLine="360"/>
        <w:jc w:val="both"/>
      </w:pPr>
      <w:r w:rsidRPr="00DA1022">
        <w:t>Максимальное 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требований, с учетом</w:t>
      </w:r>
    </w:p>
    <w:p w:rsidR="00F549A7" w:rsidRPr="00DA1022" w:rsidRDefault="00F549A7" w:rsidP="00620AE4">
      <w:pPr>
        <w:numPr>
          <w:ilvl w:val="0"/>
          <w:numId w:val="23"/>
        </w:numPr>
        <w:tabs>
          <w:tab w:val="clear" w:pos="720"/>
          <w:tab w:val="num" w:pos="0"/>
        </w:tabs>
        <w:ind w:left="0" w:firstLine="360"/>
        <w:jc w:val="both"/>
      </w:pPr>
      <w:r w:rsidRPr="00DA1022">
        <w:t>Развитие новых типов жилья, включая развитие малоэтажного жилищного строительства (</w:t>
      </w:r>
      <w:proofErr w:type="spellStart"/>
      <w:r w:rsidR="008F67E7">
        <w:t>таун-хаусы</w:t>
      </w:r>
      <w:proofErr w:type="spellEnd"/>
      <w:r w:rsidR="008F67E7">
        <w:t xml:space="preserve"> </w:t>
      </w:r>
      <w:r w:rsidRPr="00DA1022">
        <w:t>и коттеджи).</w:t>
      </w:r>
    </w:p>
    <w:p w:rsidR="00F549A7" w:rsidRPr="00ED29E5" w:rsidRDefault="00F549A7" w:rsidP="00620AE4">
      <w:pPr>
        <w:numPr>
          <w:ilvl w:val="0"/>
          <w:numId w:val="23"/>
        </w:numPr>
        <w:tabs>
          <w:tab w:val="clear" w:pos="720"/>
          <w:tab w:val="num" w:pos="0"/>
        </w:tabs>
        <w:ind w:left="0" w:firstLine="360"/>
        <w:jc w:val="both"/>
      </w:pPr>
      <w:r w:rsidRPr="00DA1022">
        <w:t>Комплексное благоустройство жилых кварталов.</w:t>
      </w:r>
    </w:p>
    <w:p w:rsidR="00F549A7" w:rsidRPr="00DA1022" w:rsidRDefault="00F549A7" w:rsidP="00F549A7">
      <w:pPr>
        <w:jc w:val="both"/>
        <w:rPr>
          <w:lang/>
        </w:rPr>
      </w:pPr>
      <w:r w:rsidRPr="00DA1022">
        <w:rPr>
          <w:lang/>
        </w:rPr>
        <w:tab/>
        <w:t xml:space="preserve">Генеральным планом предлагается как освоение свободных </w:t>
      </w:r>
      <w:r w:rsidR="008F67E7">
        <w:rPr>
          <w:lang/>
        </w:rPr>
        <w:t xml:space="preserve">от застройки территорий, так и </w:t>
      </w:r>
      <w:r w:rsidRPr="00DA1022">
        <w:rPr>
          <w:lang/>
        </w:rPr>
        <w:t>реконструкция, модернизация и капитальный ремонт существующего жилищного фонда.</w:t>
      </w:r>
    </w:p>
    <w:p w:rsidR="00F549A7" w:rsidRPr="00DA1022" w:rsidRDefault="00F549A7" w:rsidP="00ED29E5">
      <w:pPr>
        <w:spacing w:line="360" w:lineRule="auto"/>
        <w:jc w:val="both"/>
      </w:pPr>
      <w:r w:rsidRPr="00DA1022">
        <w:rPr>
          <w:lang/>
        </w:rPr>
        <w:tab/>
      </w:r>
      <w:r w:rsidRPr="00DA1022">
        <w:t>Кроме того, предусматриваются следующие мероприятия:</w:t>
      </w:r>
    </w:p>
    <w:p w:rsidR="00F549A7" w:rsidRPr="00DA1022" w:rsidRDefault="00F549A7" w:rsidP="00620AE4">
      <w:pPr>
        <w:numPr>
          <w:ilvl w:val="0"/>
          <w:numId w:val="24"/>
        </w:numPr>
        <w:tabs>
          <w:tab w:val="clear" w:pos="720"/>
          <w:tab w:val="num" w:pos="0"/>
        </w:tabs>
        <w:ind w:left="0" w:firstLine="567"/>
        <w:jc w:val="both"/>
      </w:pPr>
      <w:r w:rsidRPr="00DA1022">
        <w:lastRenderedPageBreak/>
        <w:t>Строительство усадебных домов по программе «доступное жилье», предназначенных для молодых специалистов, молодых семей;</w:t>
      </w:r>
    </w:p>
    <w:p w:rsidR="00F549A7" w:rsidRPr="00DA1022" w:rsidRDefault="00F549A7" w:rsidP="00620AE4">
      <w:pPr>
        <w:numPr>
          <w:ilvl w:val="0"/>
          <w:numId w:val="24"/>
        </w:numPr>
        <w:tabs>
          <w:tab w:val="clear" w:pos="720"/>
          <w:tab w:val="num" w:pos="0"/>
        </w:tabs>
        <w:ind w:left="0" w:firstLine="567"/>
        <w:jc w:val="both"/>
      </w:pPr>
      <w:r w:rsidRPr="00DA1022">
        <w:t xml:space="preserve">При реконструкции и формировании жилой застройки на территории общественных центров следует ориентироваться на переход от </w:t>
      </w:r>
      <w:proofErr w:type="gramStart"/>
      <w:r w:rsidRPr="00DA1022">
        <w:t>типового</w:t>
      </w:r>
      <w:proofErr w:type="gramEnd"/>
      <w:r w:rsidRPr="00DA1022">
        <w:t xml:space="preserve"> к авторскому адресному проектированию и строительству домов с улучшенной планировкой квартир и увеличением их площади;</w:t>
      </w:r>
    </w:p>
    <w:p w:rsidR="00F549A7" w:rsidRPr="00DA1022" w:rsidRDefault="00F549A7" w:rsidP="00620AE4">
      <w:pPr>
        <w:numPr>
          <w:ilvl w:val="0"/>
          <w:numId w:val="24"/>
        </w:numPr>
        <w:tabs>
          <w:tab w:val="clear" w:pos="720"/>
          <w:tab w:val="num" w:pos="0"/>
        </w:tabs>
        <w:ind w:left="0" w:firstLine="567"/>
        <w:jc w:val="both"/>
      </w:pPr>
      <w:r w:rsidRPr="00DA1022">
        <w:t>Строительство нового жилищного фонда в поселении на экологически безопасных территориях с учетом системы нормативных планировочных ограничений;</w:t>
      </w:r>
    </w:p>
    <w:p w:rsidR="00F549A7" w:rsidRPr="00DA1022" w:rsidRDefault="00F549A7" w:rsidP="00620AE4">
      <w:pPr>
        <w:numPr>
          <w:ilvl w:val="0"/>
          <w:numId w:val="24"/>
        </w:numPr>
        <w:tabs>
          <w:tab w:val="clear" w:pos="720"/>
          <w:tab w:val="num" w:pos="0"/>
        </w:tabs>
        <w:ind w:left="0" w:firstLine="567"/>
        <w:jc w:val="both"/>
      </w:pPr>
      <w:r w:rsidRPr="00DA1022">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F549A7" w:rsidRDefault="00F549A7" w:rsidP="00620AE4">
      <w:pPr>
        <w:numPr>
          <w:ilvl w:val="0"/>
          <w:numId w:val="24"/>
        </w:numPr>
        <w:tabs>
          <w:tab w:val="clear" w:pos="720"/>
          <w:tab w:val="num" w:pos="0"/>
        </w:tabs>
        <w:ind w:left="0" w:firstLine="567"/>
        <w:jc w:val="both"/>
      </w:pPr>
      <w:r w:rsidRPr="00DA1022">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3D0BFF" w:rsidRPr="008F67E7" w:rsidRDefault="00D914EC" w:rsidP="00620AE4">
      <w:pPr>
        <w:numPr>
          <w:ilvl w:val="0"/>
          <w:numId w:val="24"/>
        </w:numPr>
        <w:tabs>
          <w:tab w:val="clear" w:pos="720"/>
          <w:tab w:val="num" w:pos="0"/>
        </w:tabs>
        <w:ind w:left="0" w:firstLine="567"/>
        <w:jc w:val="both"/>
      </w:pPr>
      <w:r w:rsidRPr="008F67E7">
        <w:rPr>
          <w:rFonts w:eastAsia="Calibri"/>
          <w:kern w:val="0"/>
          <w:lang w:eastAsia="ru-RU"/>
        </w:rPr>
        <w:t>Основная цель первоочередных мероприятий по новому жилищному строительству -</w:t>
      </w:r>
      <w:r w:rsidR="003D0BFF" w:rsidRPr="008F67E7">
        <w:rPr>
          <w:rFonts w:eastAsia="Calibri"/>
          <w:kern w:val="0"/>
          <w:lang w:eastAsia="ru-RU"/>
        </w:rPr>
        <w:t xml:space="preserve"> </w:t>
      </w:r>
      <w:r w:rsidRPr="008F67E7">
        <w:rPr>
          <w:rFonts w:eastAsia="Calibri"/>
          <w:kern w:val="0"/>
          <w:lang w:eastAsia="ru-RU"/>
        </w:rPr>
        <w:t>комплексное формирование жилых районов с максимальным благоустройством, развитием</w:t>
      </w:r>
      <w:r w:rsidR="003D0BFF" w:rsidRPr="008F67E7">
        <w:rPr>
          <w:rFonts w:eastAsia="Calibri"/>
          <w:kern w:val="0"/>
          <w:lang w:eastAsia="ru-RU"/>
        </w:rPr>
        <w:t xml:space="preserve"> </w:t>
      </w:r>
      <w:r w:rsidRPr="008F67E7">
        <w:rPr>
          <w:rFonts w:eastAsia="Calibri"/>
          <w:kern w:val="0"/>
          <w:lang w:eastAsia="ru-RU"/>
        </w:rPr>
        <w:t>социальной, инженерной и транспортной инфраструктур.</w:t>
      </w:r>
    </w:p>
    <w:p w:rsidR="003D0BFF" w:rsidRPr="006A51EE" w:rsidRDefault="003D0BFF" w:rsidP="003D0BFF">
      <w:pPr>
        <w:jc w:val="both"/>
        <w:rPr>
          <w:kern w:val="0"/>
          <w:highlight w:val="yellow"/>
          <w:lang w:eastAsia="ru-RU"/>
        </w:rPr>
      </w:pPr>
    </w:p>
    <w:p w:rsidR="003D0BFF" w:rsidRDefault="003D0BFF" w:rsidP="003D0BFF">
      <w:pPr>
        <w:ind w:firstLine="708"/>
        <w:jc w:val="both"/>
        <w:rPr>
          <w:rFonts w:eastAsia="Calibri"/>
          <w:kern w:val="0"/>
          <w:lang w:eastAsia="ru-RU"/>
        </w:rPr>
      </w:pPr>
      <w:r w:rsidRPr="00560827">
        <w:rPr>
          <w:kern w:val="0"/>
          <w:lang w:eastAsia="ru-RU"/>
        </w:rPr>
        <w:t xml:space="preserve">Размещение новой усадебной застройки возможно только на свободных территориях </w:t>
      </w:r>
      <w:r w:rsidR="00ED29E5">
        <w:rPr>
          <w:kern w:val="0"/>
          <w:lang w:eastAsia="ru-RU"/>
        </w:rPr>
        <w:t>поселения</w:t>
      </w:r>
      <w:r w:rsidRPr="00560827">
        <w:rPr>
          <w:kern w:val="0"/>
          <w:lang w:eastAsia="ru-RU"/>
        </w:rPr>
        <w:t xml:space="preserve">. </w:t>
      </w:r>
      <w:r w:rsidR="00CC4A10" w:rsidRPr="00560827">
        <w:rPr>
          <w:rFonts w:eastAsia="Calibri"/>
          <w:kern w:val="0"/>
          <w:lang w:eastAsia="ru-RU"/>
        </w:rPr>
        <w:t>О</w:t>
      </w:r>
      <w:r w:rsidR="00D914EC" w:rsidRPr="00560827">
        <w:rPr>
          <w:rFonts w:eastAsia="Calibri"/>
          <w:kern w:val="0"/>
          <w:lang w:eastAsia="ru-RU"/>
        </w:rPr>
        <w:t xml:space="preserve">своение </w:t>
      </w:r>
      <w:r w:rsidRPr="00560827">
        <w:rPr>
          <w:rFonts w:eastAsia="Calibri"/>
          <w:kern w:val="0"/>
          <w:lang w:eastAsia="ru-RU"/>
        </w:rPr>
        <w:t xml:space="preserve">данных </w:t>
      </w:r>
      <w:r w:rsidR="00D914EC" w:rsidRPr="00560827">
        <w:rPr>
          <w:rFonts w:eastAsia="Calibri"/>
          <w:kern w:val="0"/>
          <w:lang w:eastAsia="ru-RU"/>
        </w:rPr>
        <w:t>свободных территорий</w:t>
      </w:r>
      <w:r w:rsidR="00CC4A10" w:rsidRPr="00560827">
        <w:rPr>
          <w:rFonts w:eastAsia="Calibri"/>
          <w:kern w:val="0"/>
          <w:lang w:eastAsia="ru-RU"/>
        </w:rPr>
        <w:t xml:space="preserve"> планируется под жилищное строительство</w:t>
      </w:r>
      <w:r w:rsidR="00D914EC" w:rsidRPr="00560827">
        <w:rPr>
          <w:rFonts w:eastAsia="Calibri"/>
          <w:kern w:val="0"/>
          <w:lang w:eastAsia="ru-RU"/>
        </w:rPr>
        <w:t xml:space="preserve">. </w:t>
      </w:r>
    </w:p>
    <w:p w:rsidR="00447E47" w:rsidRPr="00C41E1B" w:rsidRDefault="00447E47" w:rsidP="003D0BFF">
      <w:pPr>
        <w:ind w:firstLine="708"/>
        <w:jc w:val="both"/>
      </w:pPr>
    </w:p>
    <w:p w:rsidR="00F549A7" w:rsidRPr="00C41E1B" w:rsidRDefault="00F549A7" w:rsidP="008F4E34">
      <w:pPr>
        <w:ind w:left="360"/>
        <w:jc w:val="center"/>
        <w:rPr>
          <w:b/>
        </w:rPr>
      </w:pPr>
      <w:r w:rsidRPr="00C41E1B">
        <w:rPr>
          <w:b/>
        </w:rPr>
        <w:t>Перечень основных мероприятий  по обеспечению</w:t>
      </w:r>
      <w:r w:rsidR="00F15DB5" w:rsidRPr="00C41E1B">
        <w:rPr>
          <w:b/>
        </w:rPr>
        <w:t xml:space="preserve"> </w:t>
      </w:r>
      <w:r w:rsidRPr="00C41E1B">
        <w:rPr>
          <w:b/>
        </w:rPr>
        <w:t xml:space="preserve"> поселения объектами жилой  инфраструктуры. </w:t>
      </w:r>
    </w:p>
    <w:p w:rsidR="00F549A7" w:rsidRPr="00560827" w:rsidRDefault="00F549A7" w:rsidP="00620AE4">
      <w:pPr>
        <w:numPr>
          <w:ilvl w:val="0"/>
          <w:numId w:val="40"/>
        </w:numPr>
        <w:tabs>
          <w:tab w:val="left" w:pos="284"/>
        </w:tabs>
        <w:ind w:firstLine="426"/>
        <w:jc w:val="both"/>
      </w:pPr>
      <w:r w:rsidRPr="00C41E1B">
        <w:t xml:space="preserve">Обеспечение условий для увеличения объемов и повышения качества жилищного фонда </w:t>
      </w:r>
      <w:proofErr w:type="spellStart"/>
      <w:r w:rsidR="006520A4">
        <w:t>Грачевского</w:t>
      </w:r>
      <w:proofErr w:type="spellEnd"/>
      <w:r w:rsidR="00C41E1B" w:rsidRPr="00C41E1B">
        <w:t xml:space="preserve"> сельского поселения </w:t>
      </w:r>
      <w:r w:rsidRPr="00C41E1B">
        <w:t>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w:t>
      </w:r>
      <w:r w:rsidR="00F15DB5">
        <w:t xml:space="preserve"> </w:t>
      </w:r>
      <w:r w:rsidR="00CA29F0" w:rsidRPr="00560827">
        <w:t xml:space="preserve"> </w:t>
      </w:r>
      <w:r w:rsidRPr="00560827">
        <w:t>поселения - первая очередь;</w:t>
      </w:r>
    </w:p>
    <w:p w:rsidR="008847DC" w:rsidRPr="00560827" w:rsidRDefault="00F549A7" w:rsidP="00620AE4">
      <w:pPr>
        <w:numPr>
          <w:ilvl w:val="0"/>
          <w:numId w:val="40"/>
        </w:numPr>
        <w:tabs>
          <w:tab w:val="left" w:pos="284"/>
        </w:tabs>
        <w:ind w:firstLine="426"/>
        <w:jc w:val="both"/>
      </w:pPr>
      <w:r w:rsidRPr="00560827">
        <w:t>Реконструкция, модернизация и капитальный ремонт муниципального жилого фонда - первая очередь;</w:t>
      </w:r>
    </w:p>
    <w:p w:rsidR="008847DC" w:rsidRPr="00560827" w:rsidRDefault="00F549A7" w:rsidP="00620AE4">
      <w:pPr>
        <w:numPr>
          <w:ilvl w:val="0"/>
          <w:numId w:val="40"/>
        </w:numPr>
        <w:tabs>
          <w:tab w:val="left" w:pos="284"/>
        </w:tabs>
        <w:ind w:firstLine="426"/>
        <w:jc w:val="both"/>
      </w:pPr>
      <w:r w:rsidRPr="00560827">
        <w:t>Комплексное благоустройство жилых кварталов - первая очередь;</w:t>
      </w:r>
      <w:r w:rsidR="008847DC" w:rsidRPr="00560827">
        <w:t xml:space="preserve"> </w:t>
      </w:r>
    </w:p>
    <w:p w:rsidR="00F549A7" w:rsidRPr="00560827" w:rsidRDefault="00F549A7" w:rsidP="00620AE4">
      <w:pPr>
        <w:numPr>
          <w:ilvl w:val="0"/>
          <w:numId w:val="40"/>
        </w:numPr>
        <w:tabs>
          <w:tab w:val="left" w:pos="284"/>
        </w:tabs>
        <w:ind w:firstLine="426"/>
        <w:jc w:val="both"/>
      </w:pPr>
      <w:r w:rsidRPr="00560827">
        <w:t>Снос ветхого жилого фонда с последующим возведением индивидуальной жилой застройки на освободивших</w:t>
      </w:r>
      <w:r w:rsidR="008847DC" w:rsidRPr="00560827">
        <w:t>ся территориях - расчетный срок;</w:t>
      </w:r>
    </w:p>
    <w:p w:rsidR="00F549A7" w:rsidRDefault="00560827" w:rsidP="00620AE4">
      <w:pPr>
        <w:numPr>
          <w:ilvl w:val="0"/>
          <w:numId w:val="40"/>
        </w:numPr>
        <w:tabs>
          <w:tab w:val="left" w:pos="284"/>
        </w:tabs>
        <w:ind w:firstLine="426"/>
        <w:jc w:val="both"/>
      </w:pPr>
      <w:r w:rsidRPr="00560827">
        <w:rPr>
          <w:rFonts w:eastAsia="Calibri"/>
          <w:kern w:val="0"/>
          <w:lang w:eastAsia="ru-RU"/>
        </w:rPr>
        <w:t>Строительство</w:t>
      </w:r>
      <w:r w:rsidR="008847DC" w:rsidRPr="00560827">
        <w:rPr>
          <w:rFonts w:eastAsia="Calibri"/>
          <w:kern w:val="0"/>
          <w:lang w:eastAsia="ru-RU"/>
        </w:rPr>
        <w:t xml:space="preserve"> новых жилых микрорайонов индивидуальной жилой застройки – первая очередь, расчетный срок.</w:t>
      </w:r>
    </w:p>
    <w:p w:rsidR="00854B1B" w:rsidRPr="00854B1B" w:rsidRDefault="00854B1B" w:rsidP="00854B1B">
      <w:pPr>
        <w:spacing w:line="360" w:lineRule="auto"/>
        <w:jc w:val="both"/>
      </w:pPr>
    </w:p>
    <w:p w:rsidR="00720744" w:rsidRPr="00560827" w:rsidRDefault="00720744" w:rsidP="00F549A7">
      <w:pPr>
        <w:widowControl/>
        <w:snapToGrid w:val="0"/>
        <w:spacing w:after="120"/>
        <w:ind w:firstLine="708"/>
        <w:jc w:val="both"/>
        <w:rPr>
          <w:rFonts w:eastAsia="Times New Roman"/>
          <w:b/>
          <w:i/>
          <w:iCs/>
          <w:lang/>
        </w:rPr>
      </w:pPr>
      <w:r w:rsidRPr="00854B1B">
        <w:rPr>
          <w:rFonts w:eastAsia="Times New Roman"/>
          <w:b/>
          <w:i/>
          <w:iCs/>
          <w:lang/>
        </w:rPr>
        <w:t>2.</w:t>
      </w:r>
      <w:r w:rsidR="00FA44E4">
        <w:rPr>
          <w:rFonts w:eastAsia="Times New Roman"/>
          <w:b/>
          <w:i/>
          <w:iCs/>
          <w:lang/>
        </w:rPr>
        <w:t>4</w:t>
      </w:r>
      <w:r w:rsidRPr="00854B1B">
        <w:rPr>
          <w:rFonts w:eastAsia="Times New Roman"/>
          <w:b/>
          <w:i/>
          <w:iCs/>
          <w:lang/>
        </w:rPr>
        <w:t>.4.</w:t>
      </w:r>
      <w:r w:rsidRPr="00560827">
        <w:rPr>
          <w:rFonts w:eastAsia="Times New Roman"/>
          <w:b/>
          <w:i/>
          <w:iCs/>
          <w:lang/>
        </w:rPr>
        <w:t xml:space="preserve"> Предложения по обеспечению территории</w:t>
      </w:r>
      <w:r w:rsidR="004B7D3B" w:rsidRPr="004B7D3B">
        <w:rPr>
          <w:shd w:val="clear" w:color="auto" w:fill="FFFFFF"/>
        </w:rPr>
        <w:t xml:space="preserve"> </w:t>
      </w:r>
      <w:proofErr w:type="spellStart"/>
      <w:r w:rsidR="006520A4">
        <w:rPr>
          <w:rFonts w:eastAsia="Times New Roman"/>
          <w:b/>
          <w:i/>
          <w:iCs/>
          <w:lang/>
        </w:rPr>
        <w:t>Грачевского</w:t>
      </w:r>
      <w:proofErr w:type="spellEnd"/>
      <w:r w:rsidR="004B7D3B" w:rsidRPr="004B7D3B">
        <w:rPr>
          <w:rFonts w:eastAsia="Times New Roman"/>
          <w:b/>
          <w:i/>
          <w:iCs/>
          <w:lang/>
        </w:rPr>
        <w:t xml:space="preserve"> сельского</w:t>
      </w:r>
      <w:r w:rsidR="004B7D3B">
        <w:rPr>
          <w:shd w:val="clear" w:color="auto" w:fill="FFFFFF"/>
        </w:rPr>
        <w:t xml:space="preserve"> </w:t>
      </w:r>
      <w:r w:rsidRPr="00560827">
        <w:rPr>
          <w:rFonts w:eastAsia="Times New Roman"/>
          <w:b/>
          <w:i/>
          <w:iCs/>
          <w:lang/>
        </w:rPr>
        <w:t>поселения объе</w:t>
      </w:r>
      <w:r w:rsidR="00F56CC5" w:rsidRPr="00560827">
        <w:rPr>
          <w:rFonts w:eastAsia="Times New Roman"/>
          <w:b/>
          <w:i/>
          <w:iCs/>
          <w:lang/>
        </w:rPr>
        <w:t>ктами социальной инфраструктуры</w:t>
      </w:r>
    </w:p>
    <w:p w:rsidR="00F56CC5" w:rsidRPr="00560827" w:rsidRDefault="00F56CC5" w:rsidP="00F56CC5">
      <w:pPr>
        <w:ind w:firstLine="708"/>
        <w:jc w:val="both"/>
      </w:pPr>
      <w:r w:rsidRPr="00560827">
        <w:rPr>
          <w:lang/>
        </w:rPr>
        <w:t xml:space="preserve">Согласно ст. 14 Федерального закона №131-ФЗ от 06.10.2003г. к полномочиям органов </w:t>
      </w:r>
      <w:r w:rsidRPr="00560827">
        <w:t xml:space="preserve">местного самоуправления </w:t>
      </w:r>
      <w:proofErr w:type="spellStart"/>
      <w:r w:rsidR="006520A4">
        <w:rPr>
          <w:shd w:val="clear" w:color="auto" w:fill="FFFFFF"/>
        </w:rPr>
        <w:t>Грачевского</w:t>
      </w:r>
      <w:proofErr w:type="spellEnd"/>
      <w:r w:rsidR="004723C1">
        <w:rPr>
          <w:shd w:val="clear" w:color="auto" w:fill="FFFFFF"/>
        </w:rPr>
        <w:t xml:space="preserve"> сельского поселения </w:t>
      </w:r>
      <w:r w:rsidRPr="00560827">
        <w:t>относятся:</w:t>
      </w:r>
    </w:p>
    <w:p w:rsidR="00F56CC5" w:rsidRPr="00560827" w:rsidRDefault="00F56CC5" w:rsidP="00620AE4">
      <w:pPr>
        <w:numPr>
          <w:ilvl w:val="0"/>
          <w:numId w:val="25"/>
        </w:numPr>
        <w:tabs>
          <w:tab w:val="clear" w:pos="720"/>
          <w:tab w:val="left" w:pos="0"/>
          <w:tab w:val="left" w:pos="426"/>
        </w:tabs>
        <w:ind w:left="0" w:firstLine="360"/>
        <w:jc w:val="both"/>
      </w:pPr>
      <w:r w:rsidRPr="00560827">
        <w:t>предложения по библиотечному обслуживанию населения;</w:t>
      </w:r>
    </w:p>
    <w:p w:rsidR="00F56CC5" w:rsidRPr="00560827" w:rsidRDefault="00F56CC5" w:rsidP="00620AE4">
      <w:pPr>
        <w:numPr>
          <w:ilvl w:val="0"/>
          <w:numId w:val="25"/>
        </w:numPr>
        <w:tabs>
          <w:tab w:val="clear" w:pos="720"/>
          <w:tab w:val="left" w:pos="0"/>
          <w:tab w:val="left" w:pos="426"/>
        </w:tabs>
        <w:ind w:left="0" w:firstLine="360"/>
        <w:jc w:val="both"/>
      </w:pPr>
      <w:r w:rsidRPr="00560827">
        <w:t>создание условий для организации досуга и обеспечения жителей поселения услугами организаций культуры;</w:t>
      </w:r>
    </w:p>
    <w:p w:rsidR="00F56CC5" w:rsidRPr="00560827" w:rsidRDefault="00F56CC5" w:rsidP="00620AE4">
      <w:pPr>
        <w:numPr>
          <w:ilvl w:val="0"/>
          <w:numId w:val="25"/>
        </w:numPr>
        <w:tabs>
          <w:tab w:val="clear" w:pos="720"/>
          <w:tab w:val="left" w:pos="0"/>
          <w:tab w:val="left" w:pos="426"/>
        </w:tabs>
        <w:ind w:left="0" w:firstLine="360"/>
        <w:jc w:val="both"/>
      </w:pPr>
      <w:r w:rsidRPr="00560827">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F56CC5" w:rsidRPr="00560827" w:rsidRDefault="00F56CC5" w:rsidP="00620AE4">
      <w:pPr>
        <w:numPr>
          <w:ilvl w:val="0"/>
          <w:numId w:val="25"/>
        </w:numPr>
        <w:tabs>
          <w:tab w:val="clear" w:pos="720"/>
          <w:tab w:val="left" w:pos="0"/>
          <w:tab w:val="left" w:pos="426"/>
        </w:tabs>
        <w:ind w:left="0" w:firstLine="360"/>
        <w:jc w:val="both"/>
      </w:pPr>
      <w:r w:rsidRPr="00560827">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F56CC5" w:rsidRPr="00560827" w:rsidRDefault="00F56CC5" w:rsidP="00620AE4">
      <w:pPr>
        <w:numPr>
          <w:ilvl w:val="0"/>
          <w:numId w:val="25"/>
        </w:numPr>
        <w:tabs>
          <w:tab w:val="clear" w:pos="720"/>
          <w:tab w:val="left" w:pos="0"/>
          <w:tab w:val="left" w:pos="426"/>
        </w:tabs>
        <w:ind w:left="0" w:firstLine="360"/>
        <w:jc w:val="both"/>
      </w:pPr>
      <w:r w:rsidRPr="00560827">
        <w:lastRenderedPageBreak/>
        <w:t>обеспечение условий для развития на территории поселения физической культуры и массового спорта;</w:t>
      </w:r>
    </w:p>
    <w:p w:rsidR="00F56CC5" w:rsidRPr="00ED29E5" w:rsidRDefault="00F56CC5" w:rsidP="00620AE4">
      <w:pPr>
        <w:numPr>
          <w:ilvl w:val="0"/>
          <w:numId w:val="25"/>
        </w:numPr>
        <w:tabs>
          <w:tab w:val="clear" w:pos="720"/>
          <w:tab w:val="left" w:pos="0"/>
          <w:tab w:val="left" w:pos="426"/>
        </w:tabs>
        <w:ind w:left="0" w:firstLine="360"/>
        <w:jc w:val="both"/>
      </w:pPr>
      <w:r w:rsidRPr="00560827">
        <w:t>создание условий для обеспечения жителей поселения услугами связи, общественного питания, торговли и бытового обслуживания.</w:t>
      </w:r>
    </w:p>
    <w:p w:rsidR="00F56CC5" w:rsidRPr="00560827" w:rsidRDefault="00F56CC5" w:rsidP="00F56CC5">
      <w:pPr>
        <w:jc w:val="both"/>
      </w:pPr>
      <w:r w:rsidRPr="00560827">
        <w:rPr>
          <w:lang/>
        </w:rPr>
        <w:tab/>
        <w:t xml:space="preserve">На территории поселения планируется формирование общественных зон с </w:t>
      </w:r>
      <w:r w:rsidRPr="00560827">
        <w:t>комплексом инфраструктуры, отвечающей современным требованиям.</w:t>
      </w:r>
    </w:p>
    <w:p w:rsidR="00F56CC5" w:rsidRPr="00560827" w:rsidRDefault="00F56CC5" w:rsidP="00F56CC5">
      <w:pPr>
        <w:jc w:val="both"/>
      </w:pPr>
      <w:r w:rsidRPr="00560827">
        <w:tab/>
        <w:t>Развитие таких видов обслуживания как торговля, общественное питание, бытовое</w:t>
      </w:r>
    </w:p>
    <w:p w:rsidR="00F56CC5" w:rsidRPr="00560827" w:rsidRDefault="00F56CC5" w:rsidP="00F56CC5">
      <w:pPr>
        <w:jc w:val="both"/>
      </w:pPr>
      <w:r w:rsidRPr="00560827">
        <w:t xml:space="preserve">обслуживание, происходит по принципу сбалансированности спроса и предложения. При этом спрос </w:t>
      </w:r>
      <w:proofErr w:type="gramStart"/>
      <w:r w:rsidRPr="00560827">
        <w:t>на те</w:t>
      </w:r>
      <w:proofErr w:type="gramEnd"/>
      <w:r w:rsidRPr="00560827">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w:t>
      </w:r>
      <w:proofErr w:type="spellStart"/>
      <w:r w:rsidRPr="00560827">
        <w:t>СНиП</w:t>
      </w:r>
      <w:proofErr w:type="spellEnd"/>
      <w:r w:rsidRPr="00560827">
        <w:t xml:space="preserve"> 2.07.01-89*), настоящим проектом учтены в качестве усредненной ориентировочной нормативной базы. </w:t>
      </w:r>
    </w:p>
    <w:p w:rsidR="00F56CC5" w:rsidRPr="00560827" w:rsidRDefault="00F56CC5" w:rsidP="00F56CC5">
      <w:pPr>
        <w:jc w:val="both"/>
      </w:pPr>
      <w:r w:rsidRPr="00560827">
        <w:tab/>
        <w:t xml:space="preserve">По нормативным расчетам на территории поселения требуется размещение, укрупнение существующих объектов путем создания торговых комплексов и центров, формирование торговых зон с соблюдением радиусов доступности. Наряду с муниципальными, целесообразно развитие </w:t>
      </w:r>
      <w:proofErr w:type="gramStart"/>
      <w:r w:rsidRPr="00560827">
        <w:t>сети объектов торговли других форм собственности</w:t>
      </w:r>
      <w:proofErr w:type="gramEnd"/>
      <w:r w:rsidRPr="00560827">
        <w:t>.</w:t>
      </w:r>
    </w:p>
    <w:p w:rsidR="00F56CC5" w:rsidRPr="00560827" w:rsidRDefault="00F56CC5" w:rsidP="00F56CC5">
      <w:pPr>
        <w:jc w:val="both"/>
      </w:pPr>
      <w:r w:rsidRPr="00560827">
        <w:tab/>
        <w:t>На территории поселения наблюдается дефицит предприятий обслуживания — бань, комбинатов бытового обслуживания. Требуются мероприятия по привлечению к деятельности в данной сфере обслуживания индивидуальных предпринимателей.</w:t>
      </w:r>
    </w:p>
    <w:p w:rsidR="00F56CC5" w:rsidRPr="006A51EE" w:rsidRDefault="00F56CC5" w:rsidP="00F56CC5">
      <w:pPr>
        <w:jc w:val="both"/>
        <w:rPr>
          <w:highlight w:val="yellow"/>
        </w:rPr>
      </w:pPr>
    </w:p>
    <w:p w:rsidR="00F56CC5" w:rsidRPr="00560827" w:rsidRDefault="00F56CC5" w:rsidP="00F56CC5">
      <w:pPr>
        <w:jc w:val="both"/>
        <w:rPr>
          <w:bCs/>
        </w:rPr>
      </w:pPr>
      <w:r w:rsidRPr="00560827">
        <w:rPr>
          <w:b/>
          <w:bCs/>
        </w:rPr>
        <w:tab/>
        <w:t xml:space="preserve">Мероприятия по обеспечению территории </w:t>
      </w:r>
      <w:proofErr w:type="spellStart"/>
      <w:r w:rsidR="006520A4">
        <w:rPr>
          <w:b/>
          <w:bCs/>
        </w:rPr>
        <w:t>Грачевского</w:t>
      </w:r>
      <w:proofErr w:type="spellEnd"/>
      <w:r w:rsidR="004E5EA1" w:rsidRPr="004E5EA1">
        <w:rPr>
          <w:b/>
          <w:bCs/>
        </w:rPr>
        <w:t xml:space="preserve"> сельского поселения</w:t>
      </w:r>
      <w:r w:rsidR="004E5EA1">
        <w:rPr>
          <w:shd w:val="clear" w:color="auto" w:fill="FFFFFF"/>
        </w:rPr>
        <w:t xml:space="preserve"> </w:t>
      </w:r>
      <w:r w:rsidRPr="00560827">
        <w:rPr>
          <w:b/>
          <w:bCs/>
        </w:rPr>
        <w:t>объектами социальной инфраструктуры:</w:t>
      </w:r>
    </w:p>
    <w:p w:rsidR="00B748CF" w:rsidRPr="00953C85" w:rsidRDefault="00ED29E5" w:rsidP="00ED29E5">
      <w:pPr>
        <w:ind w:firstLine="709"/>
        <w:jc w:val="both"/>
        <w:rPr>
          <w:bCs/>
          <w:u w:val="single"/>
        </w:rPr>
      </w:pPr>
      <w:r w:rsidRPr="00953C85">
        <w:rPr>
          <w:bCs/>
          <w:u w:val="single"/>
        </w:rPr>
        <w:t>Инвестиционные проекты:</w:t>
      </w:r>
    </w:p>
    <w:p w:rsidR="00E47AAC" w:rsidRDefault="00E47AAC" w:rsidP="006C67FE">
      <w:pPr>
        <w:tabs>
          <w:tab w:val="left" w:pos="709"/>
          <w:tab w:val="left" w:pos="993"/>
        </w:tabs>
        <w:ind w:firstLine="709"/>
        <w:jc w:val="both"/>
      </w:pPr>
      <w:r w:rsidRPr="00DA1022">
        <w:t>1.</w:t>
      </w:r>
      <w:r w:rsidRPr="00DA1022">
        <w:tab/>
        <w:t>Формирование новых и развитие сложившихся общественных центров в</w:t>
      </w:r>
      <w:r w:rsidRPr="004F2AE4">
        <w:rPr>
          <w:color w:val="000000"/>
        </w:rPr>
        <w:t xml:space="preserve"> </w:t>
      </w:r>
      <w:proofErr w:type="spellStart"/>
      <w:r>
        <w:rPr>
          <w:color w:val="000000"/>
        </w:rPr>
        <w:t>Грачевском</w:t>
      </w:r>
      <w:proofErr w:type="spellEnd"/>
      <w:r>
        <w:rPr>
          <w:color w:val="000000"/>
        </w:rPr>
        <w:t xml:space="preserve">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 - первая очередь;</w:t>
      </w:r>
    </w:p>
    <w:p w:rsidR="00E47AAC" w:rsidRDefault="00E47AAC" w:rsidP="00E47AAC">
      <w:pPr>
        <w:tabs>
          <w:tab w:val="left" w:pos="709"/>
          <w:tab w:val="left" w:pos="993"/>
        </w:tabs>
        <w:ind w:firstLine="709"/>
        <w:jc w:val="both"/>
      </w:pPr>
      <w:r>
        <w:t xml:space="preserve">2.Строительство спортивного  комплекса (260 мест)- </w:t>
      </w:r>
      <w:proofErr w:type="gramStart"/>
      <w:r>
        <w:t>с</w:t>
      </w:r>
      <w:proofErr w:type="gramEnd"/>
      <w:r>
        <w:t>.</w:t>
      </w:r>
      <w:r w:rsidRPr="000E378E">
        <w:rPr>
          <w:kern w:val="0"/>
          <w:lang w:eastAsia="ru-RU"/>
        </w:rPr>
        <w:t xml:space="preserve"> </w:t>
      </w:r>
      <w:r>
        <w:rPr>
          <w:kern w:val="0"/>
          <w:lang w:eastAsia="ru-RU"/>
        </w:rPr>
        <w:t>Грачевка</w:t>
      </w:r>
      <w:r>
        <w:t>;</w:t>
      </w:r>
    </w:p>
    <w:p w:rsidR="00E47AAC" w:rsidRDefault="00E47AAC" w:rsidP="00E47AAC">
      <w:pPr>
        <w:tabs>
          <w:tab w:val="left" w:pos="709"/>
          <w:tab w:val="left" w:pos="993"/>
        </w:tabs>
        <w:ind w:firstLine="709"/>
        <w:jc w:val="both"/>
      </w:pPr>
      <w:r>
        <w:t xml:space="preserve">3.Строительство детского сада (50 мест), на участке, включаемом в границы населенного пункта- </w:t>
      </w:r>
      <w:proofErr w:type="gramStart"/>
      <w:r>
        <w:t>с</w:t>
      </w:r>
      <w:proofErr w:type="gramEnd"/>
      <w:r>
        <w:t>.</w:t>
      </w:r>
      <w:r w:rsidRPr="000E378E">
        <w:rPr>
          <w:kern w:val="0"/>
          <w:lang w:eastAsia="ru-RU"/>
        </w:rPr>
        <w:t xml:space="preserve"> </w:t>
      </w:r>
      <w:r>
        <w:rPr>
          <w:kern w:val="0"/>
          <w:lang w:eastAsia="ru-RU"/>
        </w:rPr>
        <w:t>Грачевка</w:t>
      </w:r>
      <w:r>
        <w:t>;</w:t>
      </w:r>
    </w:p>
    <w:p w:rsidR="00E47AAC" w:rsidRPr="00DA1022" w:rsidRDefault="00E47AAC" w:rsidP="00E47AAC">
      <w:pPr>
        <w:tabs>
          <w:tab w:val="left" w:pos="709"/>
          <w:tab w:val="left" w:pos="993"/>
        </w:tabs>
        <w:ind w:firstLine="709"/>
        <w:jc w:val="both"/>
      </w:pPr>
      <w:r>
        <w:t>4.Организация детской площадки-</w:t>
      </w:r>
      <w:r w:rsidRPr="008D1835">
        <w:t xml:space="preserve"> </w:t>
      </w:r>
      <w:proofErr w:type="gramStart"/>
      <w:r>
        <w:t>с</w:t>
      </w:r>
      <w:proofErr w:type="gramEnd"/>
      <w:r>
        <w:t>.</w:t>
      </w:r>
      <w:r w:rsidRPr="000E378E">
        <w:rPr>
          <w:kern w:val="0"/>
          <w:lang w:eastAsia="ru-RU"/>
        </w:rPr>
        <w:t xml:space="preserve"> </w:t>
      </w:r>
      <w:r>
        <w:rPr>
          <w:kern w:val="0"/>
          <w:lang w:eastAsia="ru-RU"/>
        </w:rPr>
        <w:t>Грачевка</w:t>
      </w:r>
      <w:r>
        <w:t>;</w:t>
      </w:r>
    </w:p>
    <w:p w:rsidR="008F4E34" w:rsidRDefault="008F4E34" w:rsidP="005D1388">
      <w:pPr>
        <w:ind w:left="709"/>
        <w:jc w:val="both"/>
        <w:rPr>
          <w:bCs/>
        </w:rPr>
      </w:pPr>
    </w:p>
    <w:p w:rsidR="005D1388" w:rsidRPr="00953C85" w:rsidRDefault="007E3F0D" w:rsidP="005D1388">
      <w:pPr>
        <w:ind w:left="709"/>
        <w:jc w:val="both"/>
        <w:rPr>
          <w:bCs/>
          <w:u w:val="single"/>
        </w:rPr>
      </w:pPr>
      <w:r w:rsidRPr="00953C85">
        <w:rPr>
          <w:bCs/>
          <w:u w:val="single"/>
        </w:rPr>
        <w:t xml:space="preserve">Проекты, находящиеся в полномочиях </w:t>
      </w:r>
      <w:r w:rsidR="006C67FE" w:rsidRPr="00953C85">
        <w:rPr>
          <w:bCs/>
          <w:u w:val="single"/>
        </w:rPr>
        <w:t>муниципального района</w:t>
      </w:r>
      <w:r w:rsidRPr="00953C85">
        <w:rPr>
          <w:bCs/>
          <w:u w:val="single"/>
        </w:rPr>
        <w:t>:</w:t>
      </w:r>
    </w:p>
    <w:p w:rsidR="000E7FFD" w:rsidRDefault="006C67FE" w:rsidP="000E7FFD">
      <w:pPr>
        <w:numPr>
          <w:ilvl w:val="0"/>
          <w:numId w:val="52"/>
        </w:numPr>
        <w:ind w:left="1134" w:hanging="425"/>
        <w:jc w:val="both"/>
        <w:rPr>
          <w:bCs/>
        </w:rPr>
      </w:pPr>
      <w:r>
        <w:rPr>
          <w:bCs/>
        </w:rPr>
        <w:t>Рекультивация территории несанкционированной свалки, проектирование и строительство усовершенст</w:t>
      </w:r>
      <w:r w:rsidR="00D3114F">
        <w:rPr>
          <w:bCs/>
        </w:rPr>
        <w:t>во</w:t>
      </w:r>
      <w:r>
        <w:rPr>
          <w:bCs/>
        </w:rPr>
        <w:t xml:space="preserve">ванной свалки ТБО </w:t>
      </w:r>
      <w:r w:rsidR="000E7FFD">
        <w:rPr>
          <w:bCs/>
        </w:rPr>
        <w:t xml:space="preserve">- </w:t>
      </w:r>
      <w:r w:rsidR="000E7FFD">
        <w:rPr>
          <w:rFonts w:eastAsia="Times New Roman"/>
          <w:iCs/>
          <w:lang/>
        </w:rPr>
        <w:t>первая</w:t>
      </w:r>
      <w:r w:rsidR="000E7FFD" w:rsidRPr="00FA44E4">
        <w:rPr>
          <w:rFonts w:eastAsia="Times New Roman"/>
          <w:iCs/>
          <w:lang/>
        </w:rPr>
        <w:t xml:space="preserve"> очередь</w:t>
      </w:r>
      <w:r w:rsidR="000E7FFD">
        <w:rPr>
          <w:bCs/>
        </w:rPr>
        <w:t>;</w:t>
      </w:r>
    </w:p>
    <w:p w:rsidR="007E3F0D" w:rsidRDefault="007E3F0D" w:rsidP="000E7FFD">
      <w:pPr>
        <w:ind w:left="1134" w:hanging="425"/>
        <w:jc w:val="both"/>
        <w:rPr>
          <w:bCs/>
        </w:rPr>
      </w:pPr>
    </w:p>
    <w:p w:rsidR="00F549A7" w:rsidRPr="00560827" w:rsidRDefault="00720744" w:rsidP="008F4E34">
      <w:pPr>
        <w:ind w:firstLine="708"/>
        <w:jc w:val="both"/>
        <w:rPr>
          <w:b/>
          <w:i/>
          <w:iCs/>
          <w:lang/>
        </w:rPr>
      </w:pPr>
      <w:r w:rsidRPr="00560827">
        <w:rPr>
          <w:b/>
          <w:i/>
          <w:iCs/>
          <w:lang/>
        </w:rPr>
        <w:t>2.</w:t>
      </w:r>
      <w:r w:rsidR="00FA44E4">
        <w:rPr>
          <w:b/>
          <w:i/>
          <w:iCs/>
          <w:lang/>
        </w:rPr>
        <w:t>4</w:t>
      </w:r>
      <w:r w:rsidRPr="00560827">
        <w:rPr>
          <w:b/>
          <w:i/>
          <w:iCs/>
          <w:lang/>
        </w:rPr>
        <w:t>.5. Предложения по обеспечению территории</w:t>
      </w:r>
      <w:r w:rsidR="00F603CD" w:rsidRPr="00F603CD">
        <w:rPr>
          <w:bCs/>
        </w:rPr>
        <w:t xml:space="preserve"> </w:t>
      </w:r>
      <w:proofErr w:type="spellStart"/>
      <w:r w:rsidR="006520A4">
        <w:rPr>
          <w:b/>
          <w:i/>
          <w:iCs/>
          <w:lang/>
        </w:rPr>
        <w:t>Грачевского</w:t>
      </w:r>
      <w:proofErr w:type="spellEnd"/>
      <w:r w:rsidR="00F603CD" w:rsidRPr="00F603CD">
        <w:rPr>
          <w:b/>
          <w:i/>
          <w:iCs/>
          <w:lang/>
        </w:rPr>
        <w:t xml:space="preserve"> сельского</w:t>
      </w:r>
      <w:r w:rsidR="00F15DB5">
        <w:rPr>
          <w:b/>
          <w:i/>
          <w:iCs/>
          <w:lang/>
        </w:rPr>
        <w:t xml:space="preserve"> </w:t>
      </w:r>
      <w:r w:rsidRPr="00560827">
        <w:rPr>
          <w:b/>
          <w:i/>
          <w:iCs/>
          <w:lang/>
        </w:rPr>
        <w:t xml:space="preserve"> поселения объектами массового отдыха жителей поселения, благоустройства и озеленения</w:t>
      </w:r>
    </w:p>
    <w:p w:rsidR="00732A30" w:rsidRPr="00560827" w:rsidRDefault="00732A30" w:rsidP="00732A30">
      <w:pPr>
        <w:ind w:firstLine="708"/>
        <w:jc w:val="both"/>
      </w:pPr>
      <w:r w:rsidRPr="00560827">
        <w:rPr>
          <w:lang/>
        </w:rPr>
        <w:t>Согласно ст. 14 Федерального закона №131-ФЗ от 06.10.2003г. к полномочиям  органов местного самоуправления</w:t>
      </w:r>
      <w:r w:rsidR="00F15DB5">
        <w:t xml:space="preserve"> </w:t>
      </w:r>
      <w:r w:rsidR="00CA29F0" w:rsidRPr="00560827">
        <w:t xml:space="preserve"> </w:t>
      </w:r>
      <w:r w:rsidRPr="00560827">
        <w:t>поселения относятся:</w:t>
      </w:r>
    </w:p>
    <w:p w:rsidR="00732A30" w:rsidRPr="00560827" w:rsidRDefault="007E3F0D" w:rsidP="007E3F0D">
      <w:pPr>
        <w:ind w:firstLine="709"/>
        <w:jc w:val="both"/>
      </w:pPr>
      <w:r>
        <w:t>1. С</w:t>
      </w:r>
      <w:r w:rsidR="00732A30" w:rsidRPr="00560827">
        <w:t>оздание условий для массового отдыха жителей поселения и организация обустройства мест</w:t>
      </w:r>
      <w:r w:rsidR="00F50E33">
        <w:t>а</w:t>
      </w:r>
      <w:r w:rsidR="00732A30" w:rsidRPr="00560827">
        <w:t xml:space="preserve"> массового отдыха населения;</w:t>
      </w:r>
    </w:p>
    <w:p w:rsidR="00732A30" w:rsidRPr="00560827" w:rsidRDefault="007E3F0D" w:rsidP="007E3F0D">
      <w:pPr>
        <w:ind w:firstLine="709"/>
        <w:jc w:val="both"/>
      </w:pPr>
      <w:r>
        <w:t>2. О</w:t>
      </w:r>
      <w:r w:rsidR="00732A30" w:rsidRPr="00560827">
        <w:t>существление мероприятий по обеспечению безоп</w:t>
      </w:r>
      <w:r>
        <w:t xml:space="preserve">асности людей </w:t>
      </w:r>
      <w:proofErr w:type="gramStart"/>
      <w:r>
        <w:t>на</w:t>
      </w:r>
      <w:proofErr w:type="gramEnd"/>
      <w:r>
        <w:t xml:space="preserve"> водных объекта</w:t>
      </w:r>
      <w:r w:rsidR="00732A30" w:rsidRPr="00560827">
        <w:t>;</w:t>
      </w:r>
    </w:p>
    <w:p w:rsidR="00732A30" w:rsidRDefault="007E3F0D" w:rsidP="007E3F0D">
      <w:pPr>
        <w:ind w:firstLine="709"/>
        <w:jc w:val="both"/>
      </w:pPr>
      <w:r>
        <w:t>3.О</w:t>
      </w:r>
      <w:r w:rsidR="00732A30" w:rsidRPr="00560827">
        <w:t>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w:t>
      </w:r>
      <w:r w:rsidR="00131BC2" w:rsidRPr="00560827">
        <w:t>е</w:t>
      </w:r>
      <w:r w:rsidR="00732A30" w:rsidRPr="00560827">
        <w:t xml:space="preserve"> населенн</w:t>
      </w:r>
      <w:r w:rsidR="00842E19">
        <w:t>ых</w:t>
      </w:r>
      <w:r w:rsidR="00732A30" w:rsidRPr="00560827">
        <w:t xml:space="preserve"> пункт</w:t>
      </w:r>
      <w:r w:rsidR="00842E19">
        <w:t>ов</w:t>
      </w:r>
      <w:r>
        <w:t>.</w:t>
      </w:r>
    </w:p>
    <w:p w:rsidR="007E3F0D" w:rsidRPr="007E3F0D" w:rsidRDefault="007E3F0D" w:rsidP="007E3F0D">
      <w:pPr>
        <w:ind w:firstLine="709"/>
        <w:jc w:val="both"/>
        <w:rPr>
          <w:bCs/>
        </w:rPr>
      </w:pPr>
    </w:p>
    <w:p w:rsidR="00732A30" w:rsidRPr="00560827" w:rsidRDefault="00732A30" w:rsidP="00450BC3">
      <w:pPr>
        <w:ind w:firstLine="708"/>
        <w:jc w:val="both"/>
      </w:pPr>
      <w:r w:rsidRPr="00560827">
        <w:rPr>
          <w:lang/>
        </w:rPr>
        <w:t xml:space="preserve">Территория </w:t>
      </w:r>
      <w:proofErr w:type="spellStart"/>
      <w:r w:rsidR="006520A4">
        <w:t>Грачевского</w:t>
      </w:r>
      <w:proofErr w:type="spellEnd"/>
      <w:r w:rsidR="00D10880" w:rsidRPr="00D10880">
        <w:t xml:space="preserve"> сельского</w:t>
      </w:r>
      <w:r w:rsidR="00D10880">
        <w:rPr>
          <w:b/>
          <w:i/>
          <w:iCs/>
          <w:lang/>
        </w:rPr>
        <w:t xml:space="preserve"> </w:t>
      </w:r>
      <w:r w:rsidR="00D10880" w:rsidRPr="00560827">
        <w:rPr>
          <w:b/>
          <w:i/>
          <w:iCs/>
          <w:lang/>
        </w:rPr>
        <w:t xml:space="preserve"> </w:t>
      </w:r>
      <w:r w:rsidRPr="00560827">
        <w:rPr>
          <w:lang/>
        </w:rPr>
        <w:t xml:space="preserve">поселения недостаточно </w:t>
      </w:r>
      <w:r w:rsidRPr="00560827">
        <w:t xml:space="preserve">озеленена. </w:t>
      </w:r>
      <w:r w:rsidRPr="00560827">
        <w:tab/>
        <w:t>Поэтому проектным решением генерального плана предусматривается сохранение и развитие существующих зеленых насаждений и организация новых объектов зеленого строительства.</w:t>
      </w:r>
    </w:p>
    <w:p w:rsidR="00732A30" w:rsidRPr="00560827" w:rsidRDefault="00732A30" w:rsidP="00732A30">
      <w:pPr>
        <w:jc w:val="both"/>
      </w:pPr>
      <w:r w:rsidRPr="00560827">
        <w:tab/>
        <w:t xml:space="preserve">Ландшафтная организация природной составляющей территорий поселения включает: заложение и укрепление складов овражно-балочных комплексов, ликвидация </w:t>
      </w:r>
      <w:proofErr w:type="spellStart"/>
      <w:r w:rsidRPr="00560827">
        <w:t>микросвалок</w:t>
      </w:r>
      <w:proofErr w:type="spellEnd"/>
      <w:r w:rsidRPr="00560827">
        <w:t xml:space="preserve"> и восстановление водотоков.</w:t>
      </w:r>
    </w:p>
    <w:p w:rsidR="001407BA" w:rsidRPr="00560827" w:rsidRDefault="001407BA" w:rsidP="00732A30">
      <w:pPr>
        <w:jc w:val="both"/>
      </w:pPr>
    </w:p>
    <w:p w:rsidR="001407BA" w:rsidRPr="00560827" w:rsidRDefault="001407BA" w:rsidP="001407BA">
      <w:pPr>
        <w:jc w:val="both"/>
        <w:rPr>
          <w:b/>
          <w:i/>
        </w:rPr>
      </w:pPr>
      <w:r w:rsidRPr="00560827">
        <w:tab/>
      </w:r>
      <w:r w:rsidRPr="00560827">
        <w:rPr>
          <w:b/>
          <w:i/>
        </w:rPr>
        <w:t>В целях благоустройства и борьбы с овражной эрозией предусматривается:</w:t>
      </w:r>
    </w:p>
    <w:p w:rsidR="001407BA" w:rsidRPr="00560827" w:rsidRDefault="007E3F0D" w:rsidP="008F4E34">
      <w:pPr>
        <w:ind w:firstLine="709"/>
        <w:jc w:val="both"/>
      </w:pPr>
      <w:r>
        <w:t>1.</w:t>
      </w:r>
      <w:r w:rsidR="001407BA" w:rsidRPr="00560827">
        <w:t>Тщательная организация поверхностного стока в приовражной зоне, ликвидация неорганизованных сбросов в овраг;</w:t>
      </w:r>
    </w:p>
    <w:p w:rsidR="001407BA" w:rsidRPr="00560827" w:rsidRDefault="007E3F0D" w:rsidP="008F4E34">
      <w:pPr>
        <w:ind w:firstLine="709"/>
        <w:jc w:val="both"/>
      </w:pPr>
      <w:r>
        <w:t>2.</w:t>
      </w:r>
      <w:r w:rsidR="00F57DCC">
        <w:t xml:space="preserve">Частичное </w:t>
      </w:r>
      <w:proofErr w:type="spellStart"/>
      <w:r w:rsidR="00F57DCC">
        <w:t>упола</w:t>
      </w:r>
      <w:r w:rsidR="001407BA" w:rsidRPr="00560827">
        <w:t>живан</w:t>
      </w:r>
      <w:r w:rsidR="00F57DCC">
        <w:t>и</w:t>
      </w:r>
      <w:r w:rsidR="001407BA" w:rsidRPr="00560827">
        <w:t>е</w:t>
      </w:r>
      <w:proofErr w:type="spellEnd"/>
      <w:r w:rsidR="001407BA" w:rsidRPr="00560827">
        <w:t xml:space="preserve"> откосов оврагов в сочетании с фитомелиоративными мероприятиями - посев трав, поса</w:t>
      </w:r>
      <w:r w:rsidR="00131BC2" w:rsidRPr="00560827">
        <w:t xml:space="preserve">дка </w:t>
      </w:r>
      <w:proofErr w:type="spellStart"/>
      <w:proofErr w:type="gramStart"/>
      <w:r w:rsidR="00131BC2" w:rsidRPr="00560827">
        <w:t>древесно</w:t>
      </w:r>
      <w:proofErr w:type="spellEnd"/>
      <w:r w:rsidR="001407BA" w:rsidRPr="00560827">
        <w:t xml:space="preserve"> </w:t>
      </w:r>
      <w:r w:rsidR="00A41889">
        <w:t xml:space="preserve">- </w:t>
      </w:r>
      <w:r w:rsidR="001407BA" w:rsidRPr="00560827">
        <w:t>кустарниковой</w:t>
      </w:r>
      <w:proofErr w:type="gramEnd"/>
      <w:r w:rsidR="001407BA" w:rsidRPr="00560827">
        <w:t xml:space="preserve"> растительности;</w:t>
      </w:r>
    </w:p>
    <w:p w:rsidR="001407BA" w:rsidRPr="00560827" w:rsidRDefault="001407BA" w:rsidP="008F4E34">
      <w:pPr>
        <w:ind w:firstLine="709"/>
        <w:jc w:val="both"/>
      </w:pPr>
    </w:p>
    <w:p w:rsidR="00732A30" w:rsidRPr="00560827" w:rsidRDefault="00732A30" w:rsidP="00732A30">
      <w:pPr>
        <w:jc w:val="both"/>
      </w:pPr>
      <w:r w:rsidRPr="00560827">
        <w:tab/>
        <w:t xml:space="preserve">По границам участков таких зданий как детские сады, школы, больницы, поликлиники предлагается устройство двухрядных зеленых изгородей из кизильника блестящего. Также для устройства защитных полос можно использовать древесные насаждения из пород с плотной кроной: различные виды липы, клен остролистный, рябина обыкновенная и </w:t>
      </w:r>
      <w:proofErr w:type="spellStart"/>
      <w:r w:rsidRPr="00560827">
        <w:t>дуболистная</w:t>
      </w:r>
      <w:proofErr w:type="spellEnd"/>
      <w:r w:rsidRPr="00560827">
        <w:t>, береза бородавчатая.</w:t>
      </w:r>
    </w:p>
    <w:p w:rsidR="00732A30" w:rsidRPr="00560827" w:rsidRDefault="00732A30" w:rsidP="00732A30">
      <w:pPr>
        <w:jc w:val="both"/>
      </w:pPr>
      <w:r w:rsidRPr="00560827">
        <w:tab/>
        <w:t>На участках проектируемой жилой зоны строительство должно сопровождаться работами по благоустройству и озеленению территории.</w:t>
      </w:r>
    </w:p>
    <w:p w:rsidR="00732A30" w:rsidRPr="00560827" w:rsidRDefault="00732A30" w:rsidP="00732A30">
      <w:pPr>
        <w:jc w:val="both"/>
      </w:pPr>
      <w:r w:rsidRPr="00560827">
        <w:tab/>
        <w:t xml:space="preserve">Для формирования насаждений парков и рекреационного озеленения рекомендуется применять красивоцветущие деревья и кустарники с характерной кроной, окраской и формой листьев: березу бородавчатую, клен остролистный и серебристый, рябину обыкновенную, липу мелколистную, ясень зеленый, дуб </w:t>
      </w:r>
      <w:proofErr w:type="spellStart"/>
      <w:r w:rsidRPr="00560827">
        <w:t>черешчатый</w:t>
      </w:r>
      <w:proofErr w:type="spellEnd"/>
      <w:r w:rsidRPr="00560827">
        <w:t>, различные виды спиреи, сирени, боярышник, шиповник, жимолость, калину. Ввод хвойных пород позволит создать композиции более разнообразными и привлекательными.</w:t>
      </w:r>
    </w:p>
    <w:p w:rsidR="00732A30" w:rsidRPr="00560827" w:rsidRDefault="00732A30" w:rsidP="00732A30">
      <w:pPr>
        <w:jc w:val="both"/>
      </w:pPr>
    </w:p>
    <w:p w:rsidR="00732A30" w:rsidRPr="00560827" w:rsidRDefault="00732A30" w:rsidP="00732A30">
      <w:pPr>
        <w:jc w:val="both"/>
        <w:rPr>
          <w:b/>
          <w:bCs/>
        </w:rPr>
      </w:pPr>
      <w:r w:rsidRPr="00560827">
        <w:rPr>
          <w:b/>
          <w:bCs/>
        </w:rPr>
        <w:tab/>
        <w:t>Мероприятия по обеспечению территории</w:t>
      </w:r>
      <w:r w:rsidR="007B5ADA" w:rsidRPr="007B5ADA">
        <w:rPr>
          <w:b/>
          <w:bCs/>
        </w:rPr>
        <w:t xml:space="preserve"> </w:t>
      </w:r>
      <w:proofErr w:type="spellStart"/>
      <w:r w:rsidR="006520A4">
        <w:rPr>
          <w:b/>
          <w:bCs/>
        </w:rPr>
        <w:t>Грачевского</w:t>
      </w:r>
      <w:proofErr w:type="spellEnd"/>
      <w:r w:rsidR="007B5ADA" w:rsidRPr="007B5ADA">
        <w:rPr>
          <w:b/>
          <w:bCs/>
        </w:rPr>
        <w:t xml:space="preserve"> сельского</w:t>
      </w:r>
      <w:r w:rsidR="007B5ADA">
        <w:rPr>
          <w:b/>
          <w:i/>
          <w:iCs/>
          <w:lang/>
        </w:rPr>
        <w:t xml:space="preserve"> </w:t>
      </w:r>
      <w:r w:rsidR="007B5ADA" w:rsidRPr="00560827">
        <w:rPr>
          <w:b/>
          <w:i/>
          <w:iCs/>
          <w:lang/>
        </w:rPr>
        <w:t xml:space="preserve"> </w:t>
      </w:r>
      <w:r w:rsidR="00F15DB5">
        <w:rPr>
          <w:b/>
          <w:bCs/>
        </w:rPr>
        <w:t xml:space="preserve"> </w:t>
      </w:r>
      <w:r w:rsidR="00CA29F0" w:rsidRPr="00560827">
        <w:rPr>
          <w:b/>
          <w:bCs/>
        </w:rPr>
        <w:t xml:space="preserve"> </w:t>
      </w:r>
      <w:r w:rsidRPr="00560827">
        <w:rPr>
          <w:b/>
          <w:bCs/>
        </w:rPr>
        <w:t>поселения объектами массового отдыха жителей поселения, благоустройства и озеленения</w:t>
      </w:r>
    </w:p>
    <w:p w:rsidR="00732A30" w:rsidRPr="00560827" w:rsidRDefault="00732A30" w:rsidP="00732A30">
      <w:pPr>
        <w:jc w:val="both"/>
        <w:rPr>
          <w:rFonts w:eastAsia="Times New Roman" w:cs="Arial"/>
          <w:b/>
          <w:bCs/>
        </w:rPr>
      </w:pPr>
    </w:p>
    <w:p w:rsidR="00732A30" w:rsidRPr="00560827" w:rsidRDefault="00993015" w:rsidP="008F4E34">
      <w:pPr>
        <w:jc w:val="both"/>
      </w:pPr>
      <w:r w:rsidRPr="00560827">
        <w:tab/>
        <w:t xml:space="preserve">1. </w:t>
      </w:r>
      <w:r w:rsidR="00732A30" w:rsidRPr="00560827">
        <w:t>Благоустройство и устройство внутриквартальных зон отдыха и детских игровых п</w:t>
      </w:r>
      <w:r w:rsidR="008847DC" w:rsidRPr="00560827">
        <w:t>лощадок на территории населенного пункта</w:t>
      </w:r>
      <w:r w:rsidR="00732A30" w:rsidRPr="00560827">
        <w:t xml:space="preserve"> - первая очередь;</w:t>
      </w:r>
    </w:p>
    <w:p w:rsidR="00732A30" w:rsidRPr="00560827" w:rsidRDefault="00147435" w:rsidP="008F4E34">
      <w:pPr>
        <w:jc w:val="both"/>
      </w:pPr>
      <w:r>
        <w:tab/>
        <w:t>2.</w:t>
      </w:r>
      <w:r w:rsidR="00732A30" w:rsidRPr="00560827">
        <w:t>Благоустройство участков, прилегающих к общественным зданиям, существующим участкам рекреационного озеленения - первая очередь;</w:t>
      </w:r>
    </w:p>
    <w:p w:rsidR="00732A30" w:rsidRDefault="00993015" w:rsidP="008F4E34">
      <w:pPr>
        <w:ind w:firstLine="708"/>
        <w:jc w:val="both"/>
      </w:pPr>
      <w:r w:rsidRPr="00560827">
        <w:t xml:space="preserve">3. </w:t>
      </w:r>
      <w:r w:rsidR="00732A30" w:rsidRPr="00560827">
        <w:t>Устройство пешеходных тротуа</w:t>
      </w:r>
      <w:r w:rsidRPr="00560827">
        <w:t xml:space="preserve">ров по улицам </w:t>
      </w:r>
      <w:r w:rsidR="007E3F0D">
        <w:t>- первая очередь;</w:t>
      </w:r>
    </w:p>
    <w:p w:rsidR="007E3F0D" w:rsidRDefault="007E3F0D" w:rsidP="008F4E34">
      <w:pPr>
        <w:ind w:firstLine="709"/>
        <w:jc w:val="both"/>
        <w:rPr>
          <w:bCs/>
        </w:rPr>
      </w:pPr>
      <w:r>
        <w:t>4. Организация парковой зоны</w:t>
      </w:r>
      <w:r w:rsidR="00C15EED">
        <w:t xml:space="preserve"> (сквера им. Воронова)</w:t>
      </w:r>
      <w:r>
        <w:t xml:space="preserve"> </w:t>
      </w:r>
      <w:r>
        <w:rPr>
          <w:bCs/>
        </w:rPr>
        <w:t>на территории</w:t>
      </w:r>
      <w:r w:rsidR="00104A8F">
        <w:rPr>
          <w:bCs/>
        </w:rPr>
        <w:t xml:space="preserve"> д. Котлы</w:t>
      </w:r>
      <w:r>
        <w:rPr>
          <w:bCs/>
        </w:rPr>
        <w:t xml:space="preserve">– </w:t>
      </w:r>
      <w:proofErr w:type="gramStart"/>
      <w:r>
        <w:rPr>
          <w:rFonts w:eastAsia="Times New Roman"/>
          <w:iCs/>
          <w:lang/>
        </w:rPr>
        <w:t>пе</w:t>
      </w:r>
      <w:proofErr w:type="gramEnd"/>
      <w:r>
        <w:rPr>
          <w:rFonts w:eastAsia="Times New Roman"/>
          <w:iCs/>
          <w:lang/>
        </w:rPr>
        <w:t>рвая</w:t>
      </w:r>
      <w:r w:rsidRPr="00FA44E4">
        <w:rPr>
          <w:rFonts w:eastAsia="Times New Roman"/>
          <w:iCs/>
          <w:lang/>
        </w:rPr>
        <w:t xml:space="preserve"> очередь</w:t>
      </w:r>
      <w:r>
        <w:rPr>
          <w:bCs/>
        </w:rPr>
        <w:t>.</w:t>
      </w:r>
    </w:p>
    <w:p w:rsidR="00B5146F" w:rsidRPr="006A51EE" w:rsidRDefault="00B5146F" w:rsidP="00720744">
      <w:pPr>
        <w:jc w:val="both"/>
        <w:rPr>
          <w:b/>
          <w:i/>
          <w:iCs/>
          <w:highlight w:val="yellow"/>
          <w:lang/>
        </w:rPr>
      </w:pPr>
    </w:p>
    <w:p w:rsidR="00B9216A" w:rsidRPr="008F4E34" w:rsidRDefault="00720744" w:rsidP="008F4E34">
      <w:pPr>
        <w:ind w:firstLine="708"/>
        <w:jc w:val="both"/>
        <w:rPr>
          <w:b/>
          <w:i/>
          <w:iCs/>
          <w:lang/>
        </w:rPr>
      </w:pPr>
      <w:r w:rsidRPr="00560827">
        <w:rPr>
          <w:b/>
          <w:i/>
          <w:iCs/>
          <w:lang/>
        </w:rPr>
        <w:t>2.</w:t>
      </w:r>
      <w:r w:rsidR="00FA44E4">
        <w:rPr>
          <w:b/>
          <w:i/>
          <w:iCs/>
          <w:lang/>
        </w:rPr>
        <w:t>4</w:t>
      </w:r>
      <w:r w:rsidRPr="00560827">
        <w:rPr>
          <w:b/>
          <w:i/>
          <w:iCs/>
          <w:lang/>
        </w:rPr>
        <w:t xml:space="preserve">.6. </w:t>
      </w:r>
      <w:r w:rsidR="00F8281A">
        <w:rPr>
          <w:b/>
          <w:i/>
          <w:iCs/>
          <w:lang/>
        </w:rPr>
        <w:t>Предложения</w:t>
      </w:r>
      <w:r w:rsidRPr="00560827">
        <w:rPr>
          <w:b/>
          <w:i/>
          <w:iCs/>
          <w:lang/>
        </w:rPr>
        <w:t xml:space="preserve"> по обеспечению территории</w:t>
      </w:r>
      <w:r w:rsidR="00FE0DBC" w:rsidRPr="00FE0DBC">
        <w:rPr>
          <w:b/>
          <w:i/>
          <w:iCs/>
          <w:lang/>
        </w:rPr>
        <w:t xml:space="preserve"> </w:t>
      </w:r>
      <w:proofErr w:type="spellStart"/>
      <w:r w:rsidR="006520A4">
        <w:rPr>
          <w:b/>
          <w:i/>
          <w:iCs/>
          <w:lang/>
        </w:rPr>
        <w:t>Грачевского</w:t>
      </w:r>
      <w:proofErr w:type="spellEnd"/>
      <w:r w:rsidR="00FE0DBC" w:rsidRPr="00F603CD">
        <w:rPr>
          <w:b/>
          <w:i/>
          <w:iCs/>
          <w:lang/>
        </w:rPr>
        <w:t xml:space="preserve"> сельского</w:t>
      </w:r>
      <w:r w:rsidR="00FE0DBC">
        <w:rPr>
          <w:b/>
          <w:i/>
          <w:iCs/>
          <w:lang/>
        </w:rPr>
        <w:t xml:space="preserve"> </w:t>
      </w:r>
      <w:r w:rsidR="00FE0DBC" w:rsidRPr="00560827">
        <w:rPr>
          <w:b/>
          <w:i/>
          <w:iCs/>
          <w:lang/>
        </w:rPr>
        <w:t xml:space="preserve"> </w:t>
      </w:r>
      <w:r w:rsidR="00F15DB5">
        <w:rPr>
          <w:b/>
          <w:i/>
          <w:iCs/>
          <w:lang/>
        </w:rPr>
        <w:t xml:space="preserve"> </w:t>
      </w:r>
      <w:r w:rsidRPr="00560827">
        <w:rPr>
          <w:b/>
          <w:i/>
          <w:iCs/>
          <w:lang/>
        </w:rPr>
        <w:t xml:space="preserve">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B9216A" w:rsidRPr="00560827" w:rsidRDefault="00B9216A" w:rsidP="00B9216A">
      <w:pPr>
        <w:ind w:firstLine="708"/>
        <w:jc w:val="both"/>
      </w:pPr>
      <w:r w:rsidRPr="00560827">
        <w:t xml:space="preserve">Все мероприятия по </w:t>
      </w:r>
      <w:r w:rsidR="00131BC2" w:rsidRPr="00560827">
        <w:t>развитию объектов промышленного</w:t>
      </w:r>
      <w:r w:rsidRPr="00560827">
        <w:t xml:space="preserve"> назначения на территории</w:t>
      </w:r>
      <w:r w:rsidR="00F15DB5">
        <w:t xml:space="preserve"> </w:t>
      </w:r>
      <w:r w:rsidRPr="00560827">
        <w:t xml:space="preserve"> поселения являются инвестиционными проектами. 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B9216A" w:rsidRPr="00560827" w:rsidRDefault="00B9216A" w:rsidP="00B9216A">
      <w:pPr>
        <w:ind w:firstLine="708"/>
        <w:jc w:val="both"/>
      </w:pPr>
      <w:r w:rsidRPr="00560827">
        <w:t xml:space="preserve">Развитие этих площадок будет 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потенциала муниципального образования. Инвестиционные площадки регионального значения могут </w:t>
      </w:r>
      <w:r w:rsidRPr="00560827">
        <w:lastRenderedPageBreak/>
        <w:t>быть включены в соответствующие областные целевые программы по развитию предпринимательства и агропромышленного производства. Формирование в наиболее насыщенных объектами транспортной и инженерной инфраструктуры ареалах района. Кроме того, целесообразно размещение инвестиционных площадок для развития инфраструктуры придорожного сервиса (комплексы придорожного обслуживания с АЗС, кафе, мини-мотелей и др.)</w:t>
      </w:r>
      <w:r w:rsidR="00F91389" w:rsidRPr="00560827">
        <w:t>.</w:t>
      </w:r>
    </w:p>
    <w:p w:rsidR="00F91389" w:rsidRPr="006A51EE" w:rsidRDefault="00F91389" w:rsidP="00B9216A">
      <w:pPr>
        <w:ind w:firstLine="708"/>
        <w:jc w:val="both"/>
        <w:rPr>
          <w:highlight w:val="yellow"/>
        </w:rPr>
      </w:pPr>
    </w:p>
    <w:p w:rsidR="00147435" w:rsidRPr="00147435" w:rsidRDefault="00147435" w:rsidP="00147435">
      <w:pPr>
        <w:tabs>
          <w:tab w:val="left" w:pos="993"/>
        </w:tabs>
        <w:ind w:left="708"/>
        <w:jc w:val="both"/>
        <w:rPr>
          <w:color w:val="00B050"/>
        </w:rPr>
      </w:pPr>
    </w:p>
    <w:p w:rsidR="00F549A7" w:rsidRPr="008F4E34" w:rsidRDefault="00720744" w:rsidP="008F4E34">
      <w:pPr>
        <w:ind w:firstLine="708"/>
        <w:jc w:val="both"/>
        <w:rPr>
          <w:b/>
          <w:i/>
          <w:iCs/>
          <w:lang/>
        </w:rPr>
      </w:pPr>
      <w:r w:rsidRPr="00635BD8">
        <w:rPr>
          <w:b/>
          <w:i/>
          <w:iCs/>
          <w:lang/>
        </w:rPr>
        <w:t>2.</w:t>
      </w:r>
      <w:r w:rsidR="00FA44E4">
        <w:rPr>
          <w:b/>
          <w:i/>
          <w:iCs/>
          <w:lang/>
        </w:rPr>
        <w:t>4</w:t>
      </w:r>
      <w:r w:rsidRPr="00635BD8">
        <w:rPr>
          <w:b/>
          <w:i/>
          <w:iCs/>
          <w:lang/>
        </w:rPr>
        <w:t xml:space="preserve">.7. Предложения по обеспечению территории </w:t>
      </w:r>
      <w:proofErr w:type="spellStart"/>
      <w:r w:rsidR="006520A4">
        <w:rPr>
          <w:b/>
          <w:i/>
          <w:iCs/>
          <w:lang/>
        </w:rPr>
        <w:t>Грачевского</w:t>
      </w:r>
      <w:proofErr w:type="spellEnd"/>
      <w:r w:rsidR="00147435" w:rsidRPr="00F603CD">
        <w:rPr>
          <w:b/>
          <w:i/>
          <w:iCs/>
          <w:lang/>
        </w:rPr>
        <w:t xml:space="preserve"> сельского</w:t>
      </w:r>
      <w:r w:rsidR="00F15DB5">
        <w:rPr>
          <w:b/>
          <w:i/>
          <w:iCs/>
          <w:lang/>
        </w:rPr>
        <w:t xml:space="preserve"> </w:t>
      </w:r>
      <w:r w:rsidRPr="00635BD8">
        <w:rPr>
          <w:b/>
          <w:i/>
          <w:iCs/>
          <w:lang/>
        </w:rPr>
        <w:t xml:space="preserve"> поселения объектами специального назначения — местами сбора бытовы</w:t>
      </w:r>
      <w:r w:rsidR="00635BD8">
        <w:rPr>
          <w:b/>
          <w:i/>
          <w:iCs/>
          <w:lang/>
        </w:rPr>
        <w:t>х отходов и местами захоронений</w:t>
      </w:r>
    </w:p>
    <w:p w:rsidR="001407BA" w:rsidRPr="0015591B" w:rsidRDefault="001407BA" w:rsidP="001407BA">
      <w:pPr>
        <w:ind w:firstLine="708"/>
        <w:jc w:val="both"/>
      </w:pPr>
      <w:r w:rsidRPr="00560827">
        <w:rPr>
          <w:lang/>
        </w:rPr>
        <w:t>Согласно ст. 14 Федерального закона №131-ФЗ от 06.10.2003г. к полномочиям органов местного самоуправления</w:t>
      </w:r>
      <w:r w:rsidRPr="00560827">
        <w:t xml:space="preserve"> поселения относится организация сбора и вывоза бытовых </w:t>
      </w:r>
      <w:r w:rsidRPr="0015591B">
        <w:t xml:space="preserve">отходов и мусора. </w:t>
      </w:r>
    </w:p>
    <w:p w:rsidR="001407BA" w:rsidRPr="0015591B" w:rsidRDefault="001407BA" w:rsidP="001407BA">
      <w:pPr>
        <w:ind w:firstLine="708"/>
        <w:jc w:val="both"/>
      </w:pPr>
      <w:r w:rsidRPr="0015591B">
        <w:t>Проектом рекомендуется ликвидация несанкционированных ме</w:t>
      </w:r>
      <w:proofErr w:type="gramStart"/>
      <w:r w:rsidRPr="0015591B">
        <w:t>ст скл</w:t>
      </w:r>
      <w:proofErr w:type="gramEnd"/>
      <w:r w:rsidRPr="0015591B">
        <w:t>адирования ТБО</w:t>
      </w:r>
      <w:r w:rsidR="0096597D">
        <w:t>,</w:t>
      </w:r>
      <w:r w:rsidR="0096597D" w:rsidRPr="0096597D">
        <w:rPr>
          <w:bCs/>
        </w:rPr>
        <w:t xml:space="preserve"> </w:t>
      </w:r>
      <w:r w:rsidR="0096597D">
        <w:rPr>
          <w:bCs/>
        </w:rPr>
        <w:t xml:space="preserve">рекультивация территории несанкционированной свалки, проектирование и строительство </w:t>
      </w:r>
      <w:proofErr w:type="spellStart"/>
      <w:r w:rsidR="0096597D">
        <w:rPr>
          <w:bCs/>
        </w:rPr>
        <w:t>усовершенстванной</w:t>
      </w:r>
      <w:proofErr w:type="spellEnd"/>
      <w:r w:rsidR="0096597D">
        <w:rPr>
          <w:bCs/>
        </w:rPr>
        <w:t xml:space="preserve"> свалки ТБО</w:t>
      </w:r>
      <w:r w:rsidR="0096597D">
        <w:t>,</w:t>
      </w:r>
      <w:r w:rsidRPr="0015591B">
        <w:t xml:space="preserve"> организация пунктов сбора вторичного сырья при селективном сборе и удалении ТБО. </w:t>
      </w:r>
    </w:p>
    <w:p w:rsidR="001407BA" w:rsidRPr="0015591B" w:rsidRDefault="001407BA" w:rsidP="001407BA">
      <w:pPr>
        <w:jc w:val="both"/>
      </w:pPr>
      <w:r w:rsidRPr="0015591B">
        <w:tab/>
        <w:t>Кроме того, проектом рекомендуется совершенствование системы сбора и транспортировки бытовых отходов, которое включает:</w:t>
      </w:r>
    </w:p>
    <w:p w:rsidR="001407BA" w:rsidRPr="00560827" w:rsidRDefault="001407BA" w:rsidP="001407BA">
      <w:pPr>
        <w:jc w:val="both"/>
      </w:pPr>
      <w:r w:rsidRPr="0015591B">
        <w:tab/>
        <w:t>1. Развитие обязательной планово-регулярной системы сбора, транспортировки</w:t>
      </w:r>
      <w:r w:rsidRPr="0015591B">
        <w:rPr>
          <w:color w:val="00B050"/>
        </w:rPr>
        <w:t xml:space="preserve"> </w:t>
      </w:r>
      <w:r w:rsidRPr="0015591B">
        <w:t>бытовых отходов</w:t>
      </w:r>
      <w:r w:rsidRPr="00560827">
        <w:t xml:space="preserve"> (включая </w:t>
      </w:r>
      <w:proofErr w:type="gramStart"/>
      <w:r w:rsidRPr="00560827">
        <w:t>уличный</w:t>
      </w:r>
      <w:proofErr w:type="gramEnd"/>
      <w:r w:rsidRPr="00560827">
        <w:t xml:space="preserve"> смет с усовершенствованных покрытий) и их обезвреживание и утилизация (с предварительной сортировкой).</w:t>
      </w:r>
    </w:p>
    <w:p w:rsidR="001407BA" w:rsidRPr="00560827" w:rsidRDefault="001407BA" w:rsidP="001407BA">
      <w:pPr>
        <w:jc w:val="both"/>
      </w:pPr>
      <w:r w:rsidRPr="00560827">
        <w:tab/>
        <w:t xml:space="preserve">2. Планово-регулярная система включает подготовку отходов к погрузке в собирающий </w:t>
      </w:r>
      <w:proofErr w:type="spellStart"/>
      <w:r w:rsidRPr="00560827">
        <w:t>мусоровозный</w:t>
      </w:r>
      <w:proofErr w:type="spellEnd"/>
      <w:r w:rsidRPr="00560827">
        <w:t xml:space="preserve">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1407BA" w:rsidRPr="00560827" w:rsidRDefault="001407BA" w:rsidP="001407BA">
      <w:pPr>
        <w:jc w:val="both"/>
      </w:pPr>
      <w:r w:rsidRPr="00560827">
        <w:tab/>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1407BA" w:rsidRPr="00560827" w:rsidRDefault="001407BA" w:rsidP="001407BA">
      <w:pPr>
        <w:jc w:val="both"/>
      </w:pPr>
      <w:r w:rsidRPr="00560827">
        <w:tab/>
        <w:t xml:space="preserve">4. Нормы накопления отходов принимаются на расчетный срок – </w:t>
      </w:r>
      <w:smartTag w:uri="urn:schemas-microsoft-com:office:smarttags" w:element="metricconverter">
        <w:smartTagPr>
          <w:attr w:name="ProductID" w:val="2,2 м3"/>
        </w:smartTagPr>
        <w:r w:rsidRPr="00560827">
          <w:t>2,2 м3</w:t>
        </w:r>
      </w:smartTag>
      <w:r w:rsidRPr="00560827">
        <w:t xml:space="preserve"> на 1 человека в год (440 кг/чел/год).</w:t>
      </w:r>
    </w:p>
    <w:p w:rsidR="001407BA" w:rsidRPr="00560827" w:rsidRDefault="001407BA" w:rsidP="001407BA">
      <w:pPr>
        <w:jc w:val="both"/>
      </w:pPr>
      <w:r w:rsidRPr="00560827">
        <w:tab/>
        <w:t>5. Предусматривается рост ТБО вследствие улучшения благосостояния жителей.</w:t>
      </w:r>
    </w:p>
    <w:p w:rsidR="001407BA" w:rsidRPr="00560827" w:rsidRDefault="001407BA" w:rsidP="001407BA">
      <w:pPr>
        <w:jc w:val="both"/>
      </w:pPr>
      <w:r w:rsidRPr="00560827">
        <w:tab/>
        <w:t xml:space="preserve">6. В приведенных нормах 5 % составляют крупногабаритные отходы на расчетный срок - </w:t>
      </w:r>
      <w:smartTag w:uri="urn:schemas-microsoft-com:office:smarttags" w:element="metricconverter">
        <w:smartTagPr>
          <w:attr w:name="ProductID" w:val="15 кг"/>
        </w:smartTagPr>
        <w:r w:rsidRPr="00560827">
          <w:t>15 кг</w:t>
        </w:r>
      </w:smartTag>
      <w:r w:rsidRPr="00560827">
        <w:t xml:space="preserve"> (</w:t>
      </w:r>
      <w:smartTag w:uri="urn:schemas-microsoft-com:office:smarttags" w:element="metricconverter">
        <w:smartTagPr>
          <w:attr w:name="ProductID" w:val="75 м3"/>
        </w:smartTagPr>
        <w:r w:rsidRPr="00560827">
          <w:t>75 м3</w:t>
        </w:r>
      </w:smartTag>
      <w:r w:rsidRPr="00560827">
        <w:t>) на 1 человека в год.</w:t>
      </w:r>
    </w:p>
    <w:p w:rsidR="001407BA" w:rsidRPr="00560827" w:rsidRDefault="001407BA" w:rsidP="001407BA">
      <w:pPr>
        <w:jc w:val="both"/>
      </w:pPr>
      <w:r w:rsidRPr="00560827">
        <w:tab/>
        <w:t xml:space="preserve">7. Уличный смет при уборке территории принят </w:t>
      </w:r>
      <w:smartTag w:uri="urn:schemas-microsoft-com:office:smarttags" w:element="metricconverter">
        <w:smartTagPr>
          <w:attr w:name="ProductID" w:val="15 кг"/>
        </w:smartTagPr>
        <w:r w:rsidRPr="00560827">
          <w:t>15 кг</w:t>
        </w:r>
      </w:smartTag>
      <w:r w:rsidRPr="00560827">
        <w:t xml:space="preserve"> (</w:t>
      </w:r>
      <w:smartTag w:uri="urn:schemas-microsoft-com:office:smarttags" w:element="metricconverter">
        <w:smartTagPr>
          <w:attr w:name="ProductID" w:val="0,02 м3"/>
        </w:smartTagPr>
        <w:r w:rsidRPr="00560827">
          <w:t>0,02 м3</w:t>
        </w:r>
      </w:smartTag>
      <w:r w:rsidRPr="00560827">
        <w:t xml:space="preserve">) с </w:t>
      </w:r>
      <w:smartTag w:uri="urn:schemas-microsoft-com:office:smarttags" w:element="metricconverter">
        <w:smartTagPr>
          <w:attr w:name="ProductID" w:val="1 м2"/>
        </w:smartTagPr>
        <w:r w:rsidRPr="00560827">
          <w:t>1 м</w:t>
        </w:r>
        <w:proofErr w:type="gramStart"/>
        <w:r w:rsidRPr="00560827">
          <w:t>2</w:t>
        </w:r>
      </w:smartTag>
      <w:proofErr w:type="gramEnd"/>
      <w:r w:rsidRPr="00560827">
        <w:t xml:space="preserve"> усовершенствованных покрытий.</w:t>
      </w:r>
    </w:p>
    <w:p w:rsidR="001407BA" w:rsidRPr="00560827" w:rsidRDefault="001407BA" w:rsidP="001407BA">
      <w:pPr>
        <w:jc w:val="both"/>
      </w:pPr>
      <w:r w:rsidRPr="00560827">
        <w:tab/>
        <w:t xml:space="preserve">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w:t>
      </w:r>
      <w:proofErr w:type="spellStart"/>
      <w:r w:rsidR="004F1825">
        <w:t>СанПиН</w:t>
      </w:r>
      <w:proofErr w:type="spellEnd"/>
    </w:p>
    <w:p w:rsidR="001407BA" w:rsidRPr="00560827" w:rsidRDefault="001407BA" w:rsidP="001407BA">
      <w:pPr>
        <w:jc w:val="both"/>
      </w:pPr>
      <w:r w:rsidRPr="00560827">
        <w:t>2.1.7.728-99 «Правила сбора, хранения и удаления отходов лечебно-профилактических</w:t>
      </w:r>
    </w:p>
    <w:p w:rsidR="001407BA" w:rsidRPr="00560827" w:rsidRDefault="001407BA" w:rsidP="001407BA">
      <w:pPr>
        <w:jc w:val="both"/>
      </w:pPr>
      <w:r w:rsidRPr="00560827">
        <w:t>учреждений».</w:t>
      </w:r>
    </w:p>
    <w:p w:rsidR="001407BA" w:rsidRPr="00560827" w:rsidRDefault="001407BA" w:rsidP="001407BA">
      <w:pPr>
        <w:jc w:val="both"/>
      </w:pPr>
      <w:r w:rsidRPr="00560827">
        <w:tab/>
        <w:t>9. Предлагается механизированная система сбора и вывоза мусора по утвержденному графику, для всех районов застройки.</w:t>
      </w:r>
    </w:p>
    <w:p w:rsidR="001407BA" w:rsidRPr="00560827" w:rsidRDefault="001407BA" w:rsidP="001407BA">
      <w:pPr>
        <w:jc w:val="both"/>
      </w:pPr>
      <w:r w:rsidRPr="00560827">
        <w:tab/>
        <w:t>10. Отходы транспортируются на полигон ТБО</w:t>
      </w:r>
      <w:r w:rsidR="005D15EB">
        <w:t xml:space="preserve"> (на территории </w:t>
      </w:r>
      <w:proofErr w:type="spellStart"/>
      <w:r w:rsidR="005D15EB">
        <w:t>Нижнезалегощенского</w:t>
      </w:r>
      <w:proofErr w:type="spellEnd"/>
      <w:r w:rsidR="005D15EB">
        <w:t xml:space="preserve"> сельского поселения)</w:t>
      </w:r>
      <w:r w:rsidRPr="00560827">
        <w:t>.</w:t>
      </w:r>
    </w:p>
    <w:p w:rsidR="001407BA" w:rsidRPr="00560827" w:rsidRDefault="001407BA" w:rsidP="001407BA">
      <w:pPr>
        <w:jc w:val="both"/>
      </w:pPr>
    </w:p>
    <w:p w:rsidR="001407BA" w:rsidRPr="008F4E34" w:rsidRDefault="001407BA" w:rsidP="001407BA">
      <w:pPr>
        <w:jc w:val="both"/>
        <w:rPr>
          <w:b/>
          <w:i/>
        </w:rPr>
      </w:pPr>
      <w:r w:rsidRPr="00560827">
        <w:tab/>
      </w:r>
      <w:r w:rsidRPr="00560827">
        <w:rPr>
          <w:b/>
          <w:i/>
        </w:rPr>
        <w:t xml:space="preserve">Мероприятия по организации сбора и вывоза бытовых отходов и мусора, </w:t>
      </w:r>
      <w:r w:rsidRPr="00560827">
        <w:rPr>
          <w:b/>
          <w:i/>
        </w:rPr>
        <w:lastRenderedPageBreak/>
        <w:t>организация мест захоронения</w:t>
      </w:r>
    </w:p>
    <w:p w:rsidR="001407BA" w:rsidRPr="00560827" w:rsidRDefault="001407BA" w:rsidP="00620AE4">
      <w:pPr>
        <w:numPr>
          <w:ilvl w:val="2"/>
          <w:numId w:val="46"/>
        </w:numPr>
        <w:tabs>
          <w:tab w:val="clear" w:pos="1440"/>
          <w:tab w:val="num" w:pos="993"/>
        </w:tabs>
        <w:ind w:firstLine="709"/>
        <w:jc w:val="both"/>
      </w:pPr>
      <w:r w:rsidRPr="00560827">
        <w:t>Разработка генеральной схемы системы сбора и транспортировки бытовых отходов на территории поселения - первая очередь;</w:t>
      </w:r>
    </w:p>
    <w:p w:rsidR="001407BA" w:rsidRPr="00560827" w:rsidRDefault="001407BA" w:rsidP="00620AE4">
      <w:pPr>
        <w:numPr>
          <w:ilvl w:val="2"/>
          <w:numId w:val="46"/>
        </w:numPr>
        <w:tabs>
          <w:tab w:val="clear" w:pos="1440"/>
          <w:tab w:val="num" w:pos="993"/>
        </w:tabs>
        <w:ind w:firstLine="709"/>
        <w:jc w:val="both"/>
      </w:pPr>
      <w:r w:rsidRPr="00560827">
        <w:t>Организация пунктов сбора вторичного сырья при селективном сборе и удалении ТБО</w:t>
      </w:r>
      <w:r w:rsidR="00703BA4" w:rsidRPr="00560827">
        <w:t xml:space="preserve"> </w:t>
      </w:r>
      <w:r w:rsidRPr="00560827">
        <w:t>- первая очередь;</w:t>
      </w:r>
    </w:p>
    <w:p w:rsidR="00635BD8" w:rsidRDefault="00635BD8" w:rsidP="00732A30">
      <w:pPr>
        <w:ind w:firstLine="708"/>
        <w:jc w:val="both"/>
      </w:pPr>
    </w:p>
    <w:p w:rsidR="00720744" w:rsidRPr="008F4E34" w:rsidRDefault="00720744" w:rsidP="008F4E34">
      <w:pPr>
        <w:ind w:firstLine="708"/>
        <w:jc w:val="both"/>
        <w:rPr>
          <w:rFonts w:eastAsia="Times New Roman"/>
          <w:b/>
          <w:i/>
          <w:iCs/>
          <w:lang/>
        </w:rPr>
      </w:pPr>
      <w:r w:rsidRPr="00FD0236">
        <w:rPr>
          <w:rFonts w:eastAsia="Times New Roman"/>
          <w:b/>
          <w:i/>
          <w:iCs/>
          <w:lang/>
        </w:rPr>
        <w:t>2.</w:t>
      </w:r>
      <w:r w:rsidR="00FA44E4">
        <w:rPr>
          <w:rFonts w:eastAsia="Times New Roman"/>
          <w:b/>
          <w:i/>
          <w:iCs/>
          <w:lang/>
        </w:rPr>
        <w:t>4</w:t>
      </w:r>
      <w:r w:rsidRPr="00FD0236">
        <w:rPr>
          <w:rFonts w:eastAsia="Times New Roman"/>
          <w:b/>
          <w:i/>
          <w:iCs/>
          <w:lang/>
        </w:rPr>
        <w:t>.8. Предложения по участию в предупреждении и ликвидации последствий чрезвычайных ситуаций и по обеспечению первичных мер пожарной безопасности.</w:t>
      </w:r>
    </w:p>
    <w:p w:rsidR="00732A30" w:rsidRDefault="00732A30" w:rsidP="001C4717">
      <w:pPr>
        <w:ind w:firstLine="708"/>
        <w:jc w:val="both"/>
        <w:rPr>
          <w:rFonts w:cs="Arial"/>
          <w:iCs/>
          <w:lang/>
        </w:rPr>
      </w:pPr>
      <w:r>
        <w:rPr>
          <w:lang/>
        </w:rPr>
        <w:t xml:space="preserve">Основной задачей гражданской обороны </w:t>
      </w:r>
      <w:proofErr w:type="spellStart"/>
      <w:r w:rsidR="006520A4">
        <w:rPr>
          <w:lang/>
        </w:rPr>
        <w:t>Грачевского</w:t>
      </w:r>
      <w:proofErr w:type="spellEnd"/>
      <w:r w:rsidR="00473D57" w:rsidRPr="00473D57">
        <w:rPr>
          <w:lang/>
        </w:rPr>
        <w:t xml:space="preserve"> сельского  </w:t>
      </w:r>
      <w:r w:rsidR="00F15DB5">
        <w:rPr>
          <w:lang/>
        </w:rPr>
        <w:t xml:space="preserve"> </w:t>
      </w:r>
      <w:r w:rsidR="00CA29F0">
        <w:rPr>
          <w:lang/>
        </w:rPr>
        <w:t xml:space="preserve"> </w:t>
      </w:r>
      <w:r>
        <w:rPr>
          <w:lang/>
        </w:rPr>
        <w:t xml:space="preserve">поселения является предупреждение или снижение </w:t>
      </w:r>
      <w:r w:rsidRPr="00473D57">
        <w:rPr>
          <w:lang/>
        </w:rPr>
        <w:t>возможных потерь и разрушений</w:t>
      </w:r>
      <w:r>
        <w:rPr>
          <w:lang/>
        </w:rPr>
        <w:t xml:space="preserve"> в результате аварий, катастроф, стихийных бедствий, обеспечение жизнедеятельности населенн</w:t>
      </w:r>
      <w:r w:rsidR="008B05D0">
        <w:rPr>
          <w:lang/>
        </w:rPr>
        <w:t>ых</w:t>
      </w:r>
      <w:r>
        <w:rPr>
          <w:lang/>
        </w:rPr>
        <w:t xml:space="preserve"> пункт</w:t>
      </w:r>
      <w:r w:rsidR="008B05D0">
        <w:rPr>
          <w:lang/>
        </w:rPr>
        <w:t>ов</w:t>
      </w:r>
      <w:r>
        <w:rPr>
          <w:lang/>
        </w:rPr>
        <w:t xml:space="preserve"> и создание оптимальных условий для восстановления нарушения производства. </w:t>
      </w:r>
      <w:r>
        <w:rPr>
          <w:lang/>
        </w:rPr>
        <w:tab/>
      </w:r>
      <w:r>
        <w:rPr>
          <w:rFonts w:cs="Arial"/>
          <w:iCs/>
          <w:lang/>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732A30" w:rsidRDefault="00732A30" w:rsidP="001C4717">
      <w:pPr>
        <w:ind w:firstLine="708"/>
        <w:jc w:val="both"/>
        <w:rPr>
          <w:rFonts w:eastAsia="TimesNewRomanPSMT" w:cs="TimesNewRomanPSMT"/>
        </w:rPr>
      </w:pPr>
      <w:r>
        <w:rPr>
          <w:rFonts w:eastAsia="TimesNewRomanPSMT" w:cs="TimesNewRomanPSMT"/>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1C4717" w:rsidRDefault="00732A30" w:rsidP="00732A30">
      <w:pPr>
        <w:jc w:val="both"/>
        <w:rPr>
          <w:rFonts w:cs="Arial"/>
          <w:b/>
          <w:iCs/>
        </w:rPr>
      </w:pPr>
      <w:r>
        <w:rPr>
          <w:rFonts w:cs="Arial"/>
          <w:b/>
          <w:iCs/>
        </w:rPr>
        <w:tab/>
      </w:r>
    </w:p>
    <w:p w:rsidR="00732A30" w:rsidRDefault="00732A30" w:rsidP="001C4717">
      <w:pPr>
        <w:ind w:firstLine="708"/>
        <w:jc w:val="both"/>
        <w:rPr>
          <w:rFonts w:cs="Arial"/>
          <w:b/>
          <w:iCs/>
        </w:rPr>
      </w:pPr>
      <w:r>
        <w:rPr>
          <w:rFonts w:cs="Arial"/>
          <w:b/>
          <w:iCs/>
        </w:rPr>
        <w:t>1.Ч</w:t>
      </w:r>
      <w:r>
        <w:rPr>
          <w:b/>
        </w:rPr>
        <w:t>резвычайные ситуации природного характера</w:t>
      </w:r>
      <w:r>
        <w:rPr>
          <w:rFonts w:cs="Arial"/>
          <w:b/>
          <w:iCs/>
        </w:rPr>
        <w:t>.</w:t>
      </w:r>
    </w:p>
    <w:p w:rsidR="00732A30" w:rsidRDefault="00732A30" w:rsidP="00620AE4">
      <w:pPr>
        <w:numPr>
          <w:ilvl w:val="0"/>
          <w:numId w:val="27"/>
        </w:numPr>
        <w:ind w:left="0" w:firstLine="426"/>
        <w:jc w:val="both"/>
        <w:rPr>
          <w:rFonts w:cs="Arial"/>
          <w:bCs/>
          <w:iCs/>
          <w:spacing w:val="-6"/>
        </w:rPr>
      </w:pPr>
      <w:r>
        <w:rPr>
          <w:rFonts w:cs="Arial"/>
          <w:bCs/>
          <w:iCs/>
          <w:spacing w:val="-6"/>
        </w:rPr>
        <w:t>Метеорологические явления</w:t>
      </w:r>
      <w:bookmarkStart w:id="1" w:name="%25D0%259F%25D1%2580%25D0%25B8%25D1%2580"/>
    </w:p>
    <w:p w:rsidR="00732A30" w:rsidRDefault="00732A30" w:rsidP="00620AE4">
      <w:pPr>
        <w:numPr>
          <w:ilvl w:val="0"/>
          <w:numId w:val="27"/>
        </w:numPr>
        <w:ind w:left="0" w:firstLine="426"/>
        <w:jc w:val="both"/>
        <w:rPr>
          <w:rFonts w:cs="Arial"/>
          <w:iCs/>
        </w:rPr>
      </w:pPr>
      <w:r>
        <w:rPr>
          <w:rFonts w:cs="Arial"/>
          <w:iCs/>
        </w:rPr>
        <w:t>Гидрогеологические явления и процессы</w:t>
      </w:r>
    </w:p>
    <w:p w:rsidR="00732A30" w:rsidRDefault="00732A30" w:rsidP="00620AE4">
      <w:pPr>
        <w:numPr>
          <w:ilvl w:val="0"/>
          <w:numId w:val="27"/>
        </w:numPr>
        <w:ind w:left="0" w:firstLine="426"/>
        <w:jc w:val="both"/>
        <w:rPr>
          <w:rFonts w:cs="Arial"/>
          <w:iCs/>
        </w:rPr>
      </w:pPr>
      <w:r>
        <w:rPr>
          <w:rFonts w:cs="Arial"/>
          <w:iCs/>
        </w:rPr>
        <w:t>Геологические процессы и явления</w:t>
      </w:r>
    </w:p>
    <w:p w:rsidR="001C4717" w:rsidRPr="00FA44E4" w:rsidRDefault="00732A30" w:rsidP="00620AE4">
      <w:pPr>
        <w:numPr>
          <w:ilvl w:val="0"/>
          <w:numId w:val="27"/>
        </w:numPr>
        <w:ind w:left="0" w:firstLine="426"/>
        <w:jc w:val="both"/>
      </w:pPr>
      <w:r>
        <w:t xml:space="preserve">Природные пожары </w:t>
      </w:r>
    </w:p>
    <w:p w:rsidR="00732A30" w:rsidRDefault="00732A30" w:rsidP="001C4717">
      <w:pPr>
        <w:ind w:firstLine="708"/>
        <w:jc w:val="both"/>
      </w:pPr>
      <w:r>
        <w:rPr>
          <w:b/>
        </w:rPr>
        <w:t>2. Чрезвычайные ситуации техногенного характера</w:t>
      </w:r>
      <w:r>
        <w:rPr>
          <w:rFonts w:cs="Arial"/>
          <w:b/>
          <w:iCs/>
        </w:rPr>
        <w:t xml:space="preserve"> - </w:t>
      </w:r>
      <w:r>
        <w:t>чрезвычайные ситуации, вызванные авариями:</w:t>
      </w:r>
    </w:p>
    <w:p w:rsidR="00732A30" w:rsidRDefault="00732A30" w:rsidP="00620AE4">
      <w:pPr>
        <w:numPr>
          <w:ilvl w:val="0"/>
          <w:numId w:val="28"/>
        </w:numPr>
        <w:ind w:left="0" w:firstLine="426"/>
        <w:jc w:val="both"/>
      </w:pPr>
      <w:r>
        <w:t>на автомобильном транспорте;</w:t>
      </w:r>
    </w:p>
    <w:p w:rsidR="00732A30" w:rsidRDefault="00732A30" w:rsidP="00620AE4">
      <w:pPr>
        <w:numPr>
          <w:ilvl w:val="0"/>
          <w:numId w:val="28"/>
        </w:numPr>
        <w:ind w:left="0" w:firstLine="426"/>
        <w:jc w:val="both"/>
      </w:pPr>
      <w:r>
        <w:t>на объектах системы газораспределения;</w:t>
      </w:r>
    </w:p>
    <w:p w:rsidR="00732A30" w:rsidRDefault="00732A30" w:rsidP="00620AE4">
      <w:pPr>
        <w:numPr>
          <w:ilvl w:val="0"/>
          <w:numId w:val="28"/>
        </w:numPr>
        <w:ind w:left="0" w:firstLine="426"/>
        <w:jc w:val="both"/>
      </w:pPr>
      <w:r>
        <w:t xml:space="preserve">на </w:t>
      </w:r>
      <w:proofErr w:type="spellStart"/>
      <w:r>
        <w:t>пожаро-взрывоопасных</w:t>
      </w:r>
      <w:proofErr w:type="spellEnd"/>
      <w:r>
        <w:t xml:space="preserve"> объектах.</w:t>
      </w:r>
    </w:p>
    <w:p w:rsidR="001C4717" w:rsidRPr="00FA44E4" w:rsidRDefault="00732A30" w:rsidP="00620AE4">
      <w:pPr>
        <w:numPr>
          <w:ilvl w:val="0"/>
          <w:numId w:val="28"/>
        </w:numPr>
        <w:ind w:left="0" w:firstLine="426"/>
        <w:jc w:val="both"/>
      </w:pPr>
      <w:r>
        <w:t>на коммунальных системах жизнеобеспечения</w:t>
      </w:r>
      <w:bookmarkEnd w:id="1"/>
    </w:p>
    <w:p w:rsidR="001C4717" w:rsidRDefault="00732A30" w:rsidP="00FA44E4">
      <w:pPr>
        <w:ind w:firstLine="708"/>
        <w:jc w:val="both"/>
        <w:rPr>
          <w:rFonts w:eastAsia="TimesNewRomanPSMT" w:cs="TimesNewRomanPSMT"/>
        </w:rPr>
      </w:pPr>
      <w:r>
        <w:rPr>
          <w:rFonts w:eastAsia="TimesNewRomanPSMT" w:cs="TimesNewRomanPSMT"/>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732A30" w:rsidRDefault="00732A30" w:rsidP="00620AE4">
      <w:pPr>
        <w:numPr>
          <w:ilvl w:val="0"/>
          <w:numId w:val="26"/>
        </w:numPr>
        <w:autoSpaceDE w:val="0"/>
        <w:ind w:left="0" w:firstLine="567"/>
        <w:jc w:val="both"/>
        <w:rPr>
          <w:rFonts w:ascii="TimesNewRomanPSMT" w:eastAsia="TimesNewRomanPSMT" w:hAnsi="TimesNewRomanPSMT" w:cs="TimesNewRomanPSMT"/>
        </w:rPr>
      </w:pPr>
      <w:r>
        <w:rPr>
          <w:rFonts w:ascii="TimesNewRomanPSMT" w:eastAsia="TimesNewRomanPSMT" w:hAnsi="TimesNewRomanPSMT" w:cs="TimesNewRomanPSMT"/>
        </w:rPr>
        <w:t>своевременным оповещением населения об угрозе радиоактивного, химического, бактериологического заражения и катастрофического затопления, предупреждением населения о принятии необходимых мер защиты;</w:t>
      </w:r>
    </w:p>
    <w:p w:rsidR="00732A30" w:rsidRDefault="00732A30" w:rsidP="00620AE4">
      <w:pPr>
        <w:numPr>
          <w:ilvl w:val="0"/>
          <w:numId w:val="26"/>
        </w:numPr>
        <w:autoSpaceDE w:val="0"/>
        <w:ind w:left="0" w:firstLine="567"/>
        <w:jc w:val="both"/>
        <w:rPr>
          <w:rFonts w:ascii="TimesNewRomanPSMT" w:eastAsia="TimesNewRomanPSMT" w:hAnsi="TimesNewRomanPSMT" w:cs="TimesNewRomanPSMT"/>
        </w:rPr>
      </w:pPr>
      <w:r>
        <w:rPr>
          <w:rFonts w:ascii="TimesNewRomanPSMT" w:eastAsia="TimesNewRomanPSMT" w:hAnsi="TimesNewRomanPSMT" w:cs="TimesNewRomanPSMT"/>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732A30" w:rsidRDefault="00732A30" w:rsidP="00620AE4">
      <w:pPr>
        <w:numPr>
          <w:ilvl w:val="0"/>
          <w:numId w:val="26"/>
        </w:numPr>
        <w:autoSpaceDE w:val="0"/>
        <w:ind w:left="0" w:firstLine="567"/>
        <w:jc w:val="both"/>
        <w:rPr>
          <w:rFonts w:ascii="TimesNewRomanPSMT" w:eastAsia="TimesNewRomanPSMT" w:hAnsi="TimesNewRomanPSMT" w:cs="TimesNewRomanPSMT"/>
        </w:rPr>
      </w:pPr>
      <w:r>
        <w:rPr>
          <w:rFonts w:ascii="TimesNewRomanPSMT" w:eastAsia="TimesNewRomanPSMT" w:hAnsi="TimesNewRomanPSMT" w:cs="TimesNewRomanPSMT"/>
        </w:rPr>
        <w:t>проведением радиационной, химической и бактериологической разведки, дозиметрического и химического контроля;</w:t>
      </w:r>
    </w:p>
    <w:p w:rsidR="00732A30" w:rsidRDefault="00732A30" w:rsidP="00620AE4">
      <w:pPr>
        <w:numPr>
          <w:ilvl w:val="0"/>
          <w:numId w:val="26"/>
        </w:numPr>
        <w:autoSpaceDE w:val="0"/>
        <w:ind w:left="0" w:firstLine="567"/>
        <w:jc w:val="both"/>
        <w:rPr>
          <w:rFonts w:ascii="TimesNewRomanPSMT" w:eastAsia="TimesNewRomanPSMT" w:hAnsi="TimesNewRomanPSMT" w:cs="TimesNewRomanPSMT"/>
        </w:rPr>
      </w:pPr>
      <w:r>
        <w:rPr>
          <w:rFonts w:ascii="TimesNewRomanPSMT" w:eastAsia="TimesNewRomanPSMT" w:hAnsi="TimesNewRomanPSMT" w:cs="TimesNewRomanPSMT"/>
        </w:rPr>
        <w:t xml:space="preserve">защитой продовольствия, пищевого сырья, </w:t>
      </w:r>
      <w:proofErr w:type="spellStart"/>
      <w:r>
        <w:rPr>
          <w:rFonts w:ascii="TimesNewRomanPSMT" w:eastAsia="TimesNewRomanPSMT" w:hAnsi="TimesNewRomanPSMT" w:cs="TimesNewRomanPSMT"/>
        </w:rPr>
        <w:t>водоисточников</w:t>
      </w:r>
      <w:proofErr w:type="spellEnd"/>
      <w:r>
        <w:rPr>
          <w:rFonts w:ascii="TimesNewRomanPSMT" w:eastAsia="TimesNewRomanPSMT" w:hAnsi="TimesNewRomanPSMT" w:cs="TimesNewRomanPSMT"/>
        </w:rPr>
        <w:t xml:space="preserve">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732A30" w:rsidRDefault="00732A30" w:rsidP="00620AE4">
      <w:pPr>
        <w:numPr>
          <w:ilvl w:val="0"/>
          <w:numId w:val="26"/>
        </w:numPr>
        <w:autoSpaceDE w:val="0"/>
        <w:ind w:left="0" w:firstLine="567"/>
        <w:jc w:val="both"/>
        <w:rPr>
          <w:rFonts w:ascii="TimesNewRomanPSMT" w:eastAsia="TimesNewRomanPSMT" w:hAnsi="TimesNewRomanPSMT" w:cs="TimesNewRomanPSMT"/>
        </w:rPr>
      </w:pPr>
      <w:r>
        <w:rPr>
          <w:rFonts w:ascii="TimesNewRomanPSMT" w:eastAsia="TimesNewRomanPSMT" w:hAnsi="TimesNewRomanPSMT" w:cs="TimesNewRomanPSMT"/>
        </w:rPr>
        <w:t>обучением населения способам защиты от оружия массового поражения и других средств нападения;</w:t>
      </w:r>
    </w:p>
    <w:p w:rsidR="00732A30" w:rsidRDefault="00732A30" w:rsidP="00620AE4">
      <w:pPr>
        <w:numPr>
          <w:ilvl w:val="0"/>
          <w:numId w:val="26"/>
        </w:numPr>
        <w:autoSpaceDE w:val="0"/>
        <w:ind w:left="0" w:firstLine="567"/>
        <w:jc w:val="both"/>
        <w:rPr>
          <w:rFonts w:ascii="TimesNewRomanPSMT" w:eastAsia="TimesNewRomanPSMT" w:hAnsi="TimesNewRomanPSMT" w:cs="TimesNewRomanPSMT"/>
        </w:rPr>
      </w:pPr>
      <w:r>
        <w:rPr>
          <w:rFonts w:ascii="TimesNewRomanPSMT" w:eastAsia="TimesNewRomanPSMT" w:hAnsi="TimesNewRomanPSMT" w:cs="TimesNewRomanPSMT"/>
        </w:rPr>
        <w:t xml:space="preserve">проведением противоэпидемических, санитарно-гигиенических и </w:t>
      </w:r>
      <w:proofErr w:type="spellStart"/>
      <w:proofErr w:type="gramStart"/>
      <w:r>
        <w:rPr>
          <w:rFonts w:ascii="TimesNewRomanPSMT" w:eastAsia="TimesNewRomanPSMT" w:hAnsi="TimesNewRomanPSMT" w:cs="TimesNewRomanPSMT"/>
        </w:rPr>
        <w:t>пожарно</w:t>
      </w:r>
      <w:proofErr w:type="spellEnd"/>
      <w:r>
        <w:rPr>
          <w:rFonts w:ascii="TimesNewRomanPSMT" w:eastAsia="TimesNewRomanPSMT" w:hAnsi="TimesNewRomanPSMT" w:cs="TimesNewRomanPSMT"/>
        </w:rPr>
        <w:t>- профилактических</w:t>
      </w:r>
      <w:proofErr w:type="gramEnd"/>
      <w:r>
        <w:rPr>
          <w:rFonts w:ascii="TimesNewRomanPSMT" w:eastAsia="TimesNewRomanPSMT" w:hAnsi="TimesNewRomanPSMT" w:cs="TimesNewRomanPSMT"/>
        </w:rPr>
        <w:t xml:space="preserve"> мероприятий, уменьшающих опасность возникновения и распространения инфекционных заболеваний и пожаров;</w:t>
      </w:r>
    </w:p>
    <w:p w:rsidR="00732A30" w:rsidRDefault="00732A30" w:rsidP="00620AE4">
      <w:pPr>
        <w:numPr>
          <w:ilvl w:val="0"/>
          <w:numId w:val="26"/>
        </w:numPr>
        <w:autoSpaceDE w:val="0"/>
        <w:ind w:left="0" w:firstLine="567"/>
        <w:jc w:val="both"/>
        <w:rPr>
          <w:rFonts w:ascii="TimesNewRomanPSMT" w:eastAsia="TimesNewRomanPSMT" w:hAnsi="TimesNewRomanPSMT" w:cs="TimesNewRomanPSMT"/>
        </w:rPr>
      </w:pPr>
      <w:r>
        <w:rPr>
          <w:rFonts w:ascii="TimesNewRomanPSMT" w:eastAsia="TimesNewRomanPSMT" w:hAnsi="TimesNewRomanPSMT" w:cs="TimesNewRomanPSMT"/>
        </w:rPr>
        <w:lastRenderedPageBreak/>
        <w:t>проведением аварийно-спасательных и других неотложных работ;</w:t>
      </w:r>
    </w:p>
    <w:p w:rsidR="00732A30" w:rsidRDefault="00732A30" w:rsidP="00620AE4">
      <w:pPr>
        <w:numPr>
          <w:ilvl w:val="0"/>
          <w:numId w:val="26"/>
        </w:numPr>
        <w:autoSpaceDE w:val="0"/>
        <w:ind w:left="0" w:firstLine="567"/>
        <w:jc w:val="both"/>
        <w:rPr>
          <w:rFonts w:ascii="TimesNewRomanPSMT" w:eastAsia="TimesNewRomanPSMT" w:hAnsi="TimesNewRomanPSMT" w:cs="TimesNewRomanPSMT"/>
        </w:rPr>
      </w:pPr>
      <w:r>
        <w:rPr>
          <w:rFonts w:ascii="TimesNewRomanPSMT" w:eastAsia="TimesNewRomanPSMT" w:hAnsi="TimesNewRomanPSMT" w:cs="TimesNewRomanPSMT"/>
        </w:rPr>
        <w:t>санитарной обработкой людей и обеззараживанием одежды, средств индивидуальной защиты, техники, транспорта, территории и сооружений;</w:t>
      </w:r>
    </w:p>
    <w:p w:rsidR="00732A30" w:rsidRDefault="00732A30" w:rsidP="00620AE4">
      <w:pPr>
        <w:numPr>
          <w:ilvl w:val="0"/>
          <w:numId w:val="26"/>
        </w:numPr>
        <w:autoSpaceDE w:val="0"/>
        <w:ind w:left="0" w:firstLine="567"/>
        <w:jc w:val="both"/>
        <w:rPr>
          <w:rFonts w:ascii="TimesNewRomanPSMT" w:eastAsia="TimesNewRomanPSMT" w:hAnsi="TimesNewRomanPSMT" w:cs="TimesNewRomanPSMT"/>
        </w:rPr>
      </w:pPr>
      <w:r>
        <w:rPr>
          <w:rFonts w:ascii="TimesNewRomanPSMT" w:eastAsia="TimesNewRomanPSMT" w:hAnsi="TimesNewRomanPSMT" w:cs="TimesNewRomanPSMT"/>
        </w:rPr>
        <w:t>комплектование первичных средств пожаротушения, применяемых до прибытия пожарного расчета.</w:t>
      </w:r>
    </w:p>
    <w:p w:rsidR="00732A30" w:rsidRDefault="00732A30" w:rsidP="00732A30">
      <w:pPr>
        <w:jc w:val="both"/>
        <w:rPr>
          <w:rFonts w:ascii="TimesNewRomanPSMT" w:eastAsia="TimesNewRomanPSMT" w:hAnsi="TimesNewRomanPSMT" w:cs="TimesNewRomanPSMT"/>
          <w:lang/>
        </w:rPr>
      </w:pPr>
      <w:r>
        <w:rPr>
          <w:rFonts w:ascii="TimesNewRomanPSMT" w:eastAsia="TimesNewRomanPSMT" w:hAnsi="TimesNewRomanPSMT" w:cs="TimesNewRomanPSMT"/>
          <w:lang/>
        </w:rPr>
        <w:tab/>
        <w:t>Решение вопросов по организации и проведению мероприятий по гражданской обороне и защите населения</w:t>
      </w:r>
      <w:r w:rsidR="00AF51AC" w:rsidRPr="00AF51AC">
        <w:rPr>
          <w:rFonts w:ascii="TimesNewRomanPSMT" w:eastAsia="TimesNewRomanPSMT" w:hAnsi="TimesNewRomanPSMT" w:cs="TimesNewRomanPSMT"/>
          <w:lang/>
        </w:rPr>
        <w:t xml:space="preserve"> </w:t>
      </w:r>
      <w:proofErr w:type="spellStart"/>
      <w:r w:rsidR="006520A4">
        <w:rPr>
          <w:rFonts w:ascii="TimesNewRomanPSMT" w:eastAsia="TimesNewRomanPSMT" w:hAnsi="TimesNewRomanPSMT" w:cs="TimesNewRomanPSMT"/>
          <w:lang/>
        </w:rPr>
        <w:t>Грачевского</w:t>
      </w:r>
      <w:proofErr w:type="spellEnd"/>
      <w:r w:rsidR="00AF51AC" w:rsidRPr="00AF51AC">
        <w:rPr>
          <w:rFonts w:ascii="TimesNewRomanPSMT" w:eastAsia="TimesNewRomanPSMT" w:hAnsi="TimesNewRomanPSMT" w:cs="TimesNewRomanPSMT"/>
          <w:lang/>
        </w:rPr>
        <w:t xml:space="preserve"> сельского</w:t>
      </w:r>
      <w:r w:rsidR="00AF51AC">
        <w:rPr>
          <w:rFonts w:ascii="Calibri" w:eastAsia="TimesNewRomanPSMT" w:hAnsi="Calibri" w:cs="TimesNewRomanPSMT"/>
          <w:lang/>
        </w:rPr>
        <w:t xml:space="preserve"> </w:t>
      </w:r>
      <w:r>
        <w:rPr>
          <w:rFonts w:ascii="TimesNewRomanPSMT" w:eastAsia="TimesNewRomanPSMT" w:hAnsi="TimesNewRomanPSMT" w:cs="TimesNewRomanPSMT"/>
          <w:lang/>
        </w:rPr>
        <w:t>поселения возлагается на Главу поселения. Более подробно мероприятия по предупреждению чрезвычайных ситуаций, а так же факторы риска возникновения чрезвычайных ситуаций природного и техногенного характера освещаются в  пунктах 1.11.-1.12. раздела 1 настоящей части.</w:t>
      </w:r>
    </w:p>
    <w:p w:rsidR="00732A30" w:rsidRDefault="00732A30" w:rsidP="00732A30">
      <w:pPr>
        <w:jc w:val="both"/>
        <w:rPr>
          <w:rFonts w:ascii="TimesNewRomanPSMT" w:eastAsia="TimesNewRomanPSMT" w:hAnsi="TimesNewRomanPSMT" w:cs="TimesNewRomanPSMT"/>
          <w:iCs/>
          <w:lang/>
        </w:rPr>
      </w:pPr>
      <w:r>
        <w:rPr>
          <w:rFonts w:ascii="TimesNewRomanPSMT" w:eastAsia="TimesNewRomanPSMT" w:hAnsi="TimesNewRomanPSMT" w:cs="TimesNewRomanPSMT"/>
          <w:iCs/>
          <w:lang/>
        </w:rPr>
        <w:tab/>
      </w:r>
    </w:p>
    <w:p w:rsidR="00732A30" w:rsidRDefault="00732A30" w:rsidP="00965D45">
      <w:pPr>
        <w:ind w:firstLine="708"/>
        <w:jc w:val="both"/>
        <w:rPr>
          <w:rFonts w:ascii="TimesNewRomanPSMT" w:eastAsia="TimesNewRomanPSMT" w:hAnsi="TimesNewRomanPSMT" w:cs="TimesNewRomanPSMT"/>
          <w:b/>
          <w:bCs/>
          <w:iCs/>
          <w:lang/>
        </w:rPr>
      </w:pPr>
      <w:r>
        <w:rPr>
          <w:rFonts w:ascii="TimesNewRomanPSMT" w:eastAsia="TimesNewRomanPSMT" w:hAnsi="TimesNewRomanPSMT" w:cs="TimesNewRomanPSMT"/>
          <w:b/>
          <w:bCs/>
          <w:iCs/>
          <w:lang/>
        </w:rPr>
        <w:t>Очередность реализации генерального плана:</w:t>
      </w:r>
    </w:p>
    <w:p w:rsidR="00732A30" w:rsidRDefault="00732A30" w:rsidP="00732A30">
      <w:pPr>
        <w:jc w:val="both"/>
        <w:rPr>
          <w:rFonts w:ascii="TimesNewRomanPSMT" w:eastAsia="TimesNewRomanPSMT" w:hAnsi="TimesNewRomanPSMT" w:cs="TimesNewRomanPSMT"/>
          <w:b/>
          <w:bCs/>
          <w:iCs/>
          <w:lang/>
        </w:rPr>
      </w:pPr>
    </w:p>
    <w:p w:rsidR="00732A30" w:rsidRPr="00732A30" w:rsidRDefault="00732A30" w:rsidP="00620AE4">
      <w:pPr>
        <w:numPr>
          <w:ilvl w:val="0"/>
          <w:numId w:val="29"/>
        </w:numPr>
        <w:rPr>
          <w:b/>
        </w:rPr>
      </w:pPr>
      <w:r w:rsidRPr="00732A30">
        <w:rPr>
          <w:b/>
        </w:rPr>
        <w:t>Первая очередь — 20</w:t>
      </w:r>
      <w:r w:rsidR="008505F4">
        <w:rPr>
          <w:b/>
        </w:rPr>
        <w:t>20</w:t>
      </w:r>
      <w:r w:rsidRPr="00732A30">
        <w:rPr>
          <w:b/>
        </w:rPr>
        <w:t xml:space="preserve"> г.</w:t>
      </w:r>
    </w:p>
    <w:p w:rsidR="00732A30" w:rsidRPr="001F28FF" w:rsidRDefault="00732A30" w:rsidP="00620AE4">
      <w:pPr>
        <w:numPr>
          <w:ilvl w:val="0"/>
          <w:numId w:val="29"/>
        </w:numPr>
        <w:jc w:val="both"/>
        <w:rPr>
          <w:b/>
        </w:rPr>
      </w:pPr>
      <w:r w:rsidRPr="001F28FF">
        <w:rPr>
          <w:b/>
          <w:color w:val="000000"/>
        </w:rPr>
        <w:t>Вторая очередь — 203</w:t>
      </w:r>
      <w:r w:rsidR="008505F4">
        <w:rPr>
          <w:b/>
          <w:color w:val="000000"/>
        </w:rPr>
        <w:t>0</w:t>
      </w:r>
      <w:r w:rsidRPr="001F28FF">
        <w:rPr>
          <w:b/>
          <w:color w:val="000000"/>
        </w:rPr>
        <w:t xml:space="preserve"> г. (расчетный срок).</w:t>
      </w:r>
      <w:r w:rsidR="001F28FF" w:rsidRPr="001F28FF">
        <w:rPr>
          <w:b/>
        </w:rPr>
        <w:t xml:space="preserve"> </w:t>
      </w:r>
    </w:p>
    <w:p w:rsidR="00732A30" w:rsidRDefault="00732A30" w:rsidP="006A51EE">
      <w:pPr>
        <w:pageBreakBefore/>
        <w:widowControl/>
        <w:suppressAutoHyphens w:val="0"/>
        <w:autoSpaceDE w:val="0"/>
        <w:snapToGrid w:val="0"/>
        <w:spacing w:after="120"/>
        <w:ind w:firstLine="709"/>
        <w:jc w:val="both"/>
        <w:rPr>
          <w:rFonts w:eastAsia="Times New Roman" w:cs="Arial"/>
          <w:b/>
          <w:bCs/>
          <w:color w:val="000000"/>
          <w:spacing w:val="-10"/>
          <w:lang/>
        </w:rPr>
      </w:pPr>
      <w:r>
        <w:rPr>
          <w:rFonts w:eastAsia="Times New Roman" w:cs="Arial"/>
          <w:b/>
          <w:bCs/>
          <w:color w:val="000000"/>
          <w:spacing w:val="-10"/>
          <w:lang/>
        </w:rPr>
        <w:lastRenderedPageBreak/>
        <w:t>2.</w:t>
      </w:r>
      <w:r w:rsidR="00FA44E4">
        <w:rPr>
          <w:rFonts w:eastAsia="Times New Roman" w:cs="Arial"/>
          <w:b/>
          <w:bCs/>
          <w:color w:val="000000"/>
          <w:spacing w:val="-10"/>
          <w:lang/>
        </w:rPr>
        <w:t>5</w:t>
      </w:r>
      <w:r>
        <w:rPr>
          <w:rFonts w:eastAsia="Times New Roman" w:cs="Arial"/>
          <w:b/>
          <w:bCs/>
          <w:color w:val="000000"/>
          <w:spacing w:val="-10"/>
          <w:lang/>
        </w:rPr>
        <w:t>. ЭКОЛОГИЧЕСКИЕ ПРОБЛЕМЫ И ПУТИ ИХ РЕШЕНИЯ. ПРИРОДООХРАННЫЕ МЕРОПРИЯТИЯ</w:t>
      </w:r>
    </w:p>
    <w:p w:rsidR="00BC3DD4" w:rsidRPr="008F4E34" w:rsidRDefault="00732A30" w:rsidP="008F4E34">
      <w:pPr>
        <w:ind w:firstLine="708"/>
        <w:jc w:val="both"/>
      </w:pPr>
      <w:r>
        <w:t xml:space="preserve">Территория  </w:t>
      </w:r>
      <w:proofErr w:type="spellStart"/>
      <w:r w:rsidR="006520A4">
        <w:t>Грачевского</w:t>
      </w:r>
      <w:proofErr w:type="spellEnd"/>
      <w:r w:rsidR="00391B06">
        <w:t xml:space="preserve"> сельского поселения </w:t>
      </w:r>
      <w:r>
        <w:t xml:space="preserve">подвержена высокой антропогенной нагрузке. Это объясняется тем, что на территории </w:t>
      </w:r>
      <w:r w:rsidR="00391B06">
        <w:t xml:space="preserve">поселения </w:t>
      </w:r>
      <w:r>
        <w:t>расположены предприятия отраслей промышленности, а также объекты транспорта.</w:t>
      </w:r>
    </w:p>
    <w:p w:rsidR="00BC3DD4" w:rsidRPr="008F4E34" w:rsidRDefault="00BC3DD4" w:rsidP="008F4E34">
      <w:pPr>
        <w:ind w:firstLine="708"/>
        <w:jc w:val="both"/>
        <w:rPr>
          <w:b/>
          <w:i/>
          <w:kern w:val="0"/>
          <w:lang w:eastAsia="ru-RU"/>
        </w:rPr>
      </w:pPr>
      <w:r w:rsidRPr="00BC3DD4">
        <w:rPr>
          <w:b/>
          <w:i/>
          <w:kern w:val="0"/>
          <w:lang w:eastAsia="ru-RU"/>
        </w:rPr>
        <w:t>Планировочные мероприятия</w:t>
      </w:r>
    </w:p>
    <w:p w:rsidR="00BC3DD4" w:rsidRPr="005D2BB8" w:rsidRDefault="00BC3DD4" w:rsidP="005E4B0B">
      <w:pPr>
        <w:ind w:firstLine="708"/>
        <w:jc w:val="both"/>
        <w:rPr>
          <w:bCs/>
          <w:kern w:val="0"/>
          <w:lang w:eastAsia="ru-RU"/>
        </w:rPr>
      </w:pPr>
      <w:r w:rsidRPr="005D2BB8">
        <w:rPr>
          <w:kern w:val="0"/>
          <w:lang w:eastAsia="ru-RU"/>
        </w:rPr>
        <w:t>Основными планир</w:t>
      </w:r>
      <w:r>
        <w:rPr>
          <w:kern w:val="0"/>
          <w:lang w:eastAsia="ru-RU"/>
        </w:rPr>
        <w:t>овочными мероприятиями, намечается</w:t>
      </w:r>
      <w:r w:rsidRPr="005D2BB8">
        <w:rPr>
          <w:kern w:val="0"/>
          <w:lang w:eastAsia="ru-RU"/>
        </w:rPr>
        <w:t xml:space="preserve"> </w:t>
      </w:r>
      <w:r>
        <w:rPr>
          <w:kern w:val="0"/>
          <w:lang w:eastAsia="ru-RU"/>
        </w:rPr>
        <w:t>улучшение</w:t>
      </w:r>
      <w:r w:rsidRPr="005D2BB8">
        <w:rPr>
          <w:kern w:val="0"/>
          <w:lang w:eastAsia="ru-RU"/>
        </w:rPr>
        <w:t xml:space="preserve"> состояния окружающей среды</w:t>
      </w:r>
      <w:r w:rsidR="00391B06" w:rsidRPr="00391B06">
        <w:t xml:space="preserve"> </w:t>
      </w:r>
      <w:proofErr w:type="spellStart"/>
      <w:r w:rsidR="006520A4">
        <w:t>Грачевского</w:t>
      </w:r>
      <w:proofErr w:type="spellEnd"/>
      <w:r w:rsidR="00391B06">
        <w:t xml:space="preserve"> сельского поселения</w:t>
      </w:r>
      <w:r>
        <w:rPr>
          <w:kern w:val="0"/>
          <w:lang w:eastAsia="ru-RU"/>
        </w:rPr>
        <w:t>, а именно:</w:t>
      </w:r>
    </w:p>
    <w:p w:rsidR="00BC3DD4" w:rsidRPr="005D2BB8" w:rsidRDefault="00BC3DD4" w:rsidP="00620AE4">
      <w:pPr>
        <w:numPr>
          <w:ilvl w:val="1"/>
          <w:numId w:val="35"/>
        </w:numPr>
        <w:tabs>
          <w:tab w:val="clear" w:pos="1080"/>
          <w:tab w:val="num" w:pos="993"/>
        </w:tabs>
        <w:ind w:firstLine="709"/>
        <w:jc w:val="both"/>
        <w:rPr>
          <w:bCs/>
          <w:kern w:val="0"/>
          <w:lang w:eastAsia="ru-RU"/>
        </w:rPr>
      </w:pPr>
      <w:r w:rsidRPr="005D2BB8">
        <w:rPr>
          <w:bCs/>
          <w:kern w:val="0"/>
          <w:lang w:eastAsia="ru-RU"/>
        </w:rPr>
        <w:t xml:space="preserve">Выбор направления развития центра в </w:t>
      </w:r>
      <w:r w:rsidRPr="005D2BB8">
        <w:rPr>
          <w:kern w:val="0"/>
          <w:lang w:eastAsia="ru-RU"/>
        </w:rPr>
        <w:t>направлении</w:t>
      </w:r>
      <w:r w:rsidRPr="005D2BB8">
        <w:rPr>
          <w:bCs/>
          <w:kern w:val="0"/>
          <w:lang w:eastAsia="ru-RU"/>
        </w:rPr>
        <w:t xml:space="preserve"> на удалении от производственных зон и источников загрязнения воздушной среды - котельных, складов, очистных сооружений</w:t>
      </w:r>
      <w:r>
        <w:rPr>
          <w:kern w:val="0"/>
          <w:lang w:eastAsia="ru-RU"/>
        </w:rPr>
        <w:t xml:space="preserve"> канализации</w:t>
      </w:r>
      <w:r w:rsidRPr="005D2BB8">
        <w:rPr>
          <w:bCs/>
          <w:kern w:val="0"/>
          <w:lang w:eastAsia="ru-RU"/>
        </w:rPr>
        <w:t>,</w:t>
      </w:r>
    </w:p>
    <w:p w:rsidR="00BC3DD4" w:rsidRPr="005D2BB8" w:rsidRDefault="00801AD8" w:rsidP="00620AE4">
      <w:pPr>
        <w:numPr>
          <w:ilvl w:val="1"/>
          <w:numId w:val="35"/>
        </w:numPr>
        <w:tabs>
          <w:tab w:val="clear" w:pos="1080"/>
          <w:tab w:val="num" w:pos="993"/>
        </w:tabs>
        <w:ind w:firstLine="709"/>
        <w:jc w:val="both"/>
        <w:rPr>
          <w:bCs/>
          <w:kern w:val="0"/>
          <w:lang w:eastAsia="ru-RU"/>
        </w:rPr>
      </w:pPr>
      <w:r>
        <w:rPr>
          <w:bCs/>
          <w:kern w:val="0"/>
          <w:lang w:eastAsia="ru-RU"/>
        </w:rPr>
        <w:t>Исключение из</w:t>
      </w:r>
      <w:r w:rsidR="00BC3DD4" w:rsidRPr="005D2BB8">
        <w:rPr>
          <w:bCs/>
          <w:kern w:val="0"/>
          <w:lang w:eastAsia="ru-RU"/>
        </w:rPr>
        <w:t xml:space="preserve"> использования в качестве </w:t>
      </w:r>
      <w:r w:rsidR="00BC3DD4">
        <w:rPr>
          <w:kern w:val="0"/>
          <w:lang w:eastAsia="ru-RU"/>
        </w:rPr>
        <w:t xml:space="preserve">сельхозугодий </w:t>
      </w:r>
      <w:r w:rsidR="00BC3DD4" w:rsidRPr="005D2BB8">
        <w:rPr>
          <w:bCs/>
          <w:kern w:val="0"/>
          <w:lang w:eastAsia="ru-RU"/>
        </w:rPr>
        <w:t>территорий, предназначенных для подземного водозабора.</w:t>
      </w:r>
    </w:p>
    <w:p w:rsidR="00BC3DD4" w:rsidRPr="005D2BB8" w:rsidRDefault="00BC3DD4" w:rsidP="00620AE4">
      <w:pPr>
        <w:numPr>
          <w:ilvl w:val="1"/>
          <w:numId w:val="35"/>
        </w:numPr>
        <w:tabs>
          <w:tab w:val="clear" w:pos="1080"/>
          <w:tab w:val="num" w:pos="993"/>
        </w:tabs>
        <w:ind w:firstLine="709"/>
        <w:jc w:val="both"/>
        <w:rPr>
          <w:bCs/>
          <w:kern w:val="0"/>
          <w:lang w:eastAsia="ru-RU"/>
        </w:rPr>
      </w:pPr>
      <w:r w:rsidRPr="005D2BB8">
        <w:rPr>
          <w:kern w:val="0"/>
          <w:lang w:eastAsia="ru-RU"/>
        </w:rPr>
        <w:t>Установление</w:t>
      </w:r>
      <w:r w:rsidRPr="005D2BB8">
        <w:rPr>
          <w:bCs/>
          <w:kern w:val="0"/>
          <w:lang w:eastAsia="ru-RU"/>
        </w:rPr>
        <w:t xml:space="preserve"> запрещения но</w:t>
      </w:r>
      <w:r>
        <w:rPr>
          <w:kern w:val="0"/>
          <w:lang w:eastAsia="ru-RU"/>
        </w:rPr>
        <w:t>вого строительства в санитарно-з</w:t>
      </w:r>
      <w:r w:rsidRPr="005D2BB8">
        <w:rPr>
          <w:bCs/>
          <w:kern w:val="0"/>
          <w:lang w:eastAsia="ru-RU"/>
        </w:rPr>
        <w:t>ащитных зонах промышленных предприятий и комму</w:t>
      </w:r>
      <w:r w:rsidRPr="005D2BB8">
        <w:rPr>
          <w:bCs/>
          <w:kern w:val="0"/>
          <w:lang w:eastAsia="ru-RU"/>
        </w:rPr>
        <w:softHyphen/>
        <w:t>нально-складских</w:t>
      </w:r>
      <w:r>
        <w:rPr>
          <w:kern w:val="0"/>
          <w:lang w:eastAsia="ru-RU"/>
        </w:rPr>
        <w:t xml:space="preserve"> организаций</w:t>
      </w:r>
      <w:r w:rsidRPr="005D2BB8">
        <w:rPr>
          <w:bCs/>
          <w:kern w:val="0"/>
          <w:lang w:eastAsia="ru-RU"/>
        </w:rPr>
        <w:t>.</w:t>
      </w:r>
    </w:p>
    <w:p w:rsidR="003A3BD8" w:rsidRPr="008F4E34" w:rsidRDefault="00BC3DD4" w:rsidP="00620AE4">
      <w:pPr>
        <w:numPr>
          <w:ilvl w:val="1"/>
          <w:numId w:val="35"/>
        </w:numPr>
        <w:tabs>
          <w:tab w:val="clear" w:pos="1080"/>
          <w:tab w:val="num" w:pos="993"/>
        </w:tabs>
        <w:ind w:firstLine="709"/>
        <w:jc w:val="both"/>
        <w:rPr>
          <w:bCs/>
          <w:kern w:val="0"/>
          <w:lang w:eastAsia="ru-RU"/>
        </w:rPr>
      </w:pPr>
      <w:r>
        <w:rPr>
          <w:kern w:val="0"/>
          <w:lang w:eastAsia="ru-RU"/>
        </w:rPr>
        <w:t xml:space="preserve">Озеленение </w:t>
      </w:r>
      <w:r w:rsidRPr="005D2BB8">
        <w:rPr>
          <w:kern w:val="0"/>
          <w:lang w:eastAsia="ru-RU"/>
        </w:rPr>
        <w:t>территорий</w:t>
      </w:r>
      <w:r w:rsidRPr="005D2BB8">
        <w:rPr>
          <w:bCs/>
          <w:kern w:val="0"/>
          <w:lang w:eastAsia="ru-RU"/>
        </w:rPr>
        <w:t xml:space="preserve"> вдоль магистра</w:t>
      </w:r>
      <w:r>
        <w:rPr>
          <w:kern w:val="0"/>
          <w:lang w:eastAsia="ru-RU"/>
        </w:rPr>
        <w:t>льных улиц</w:t>
      </w:r>
      <w:r w:rsidRPr="005D2BB8">
        <w:rPr>
          <w:bCs/>
          <w:kern w:val="0"/>
          <w:lang w:eastAsia="ru-RU"/>
        </w:rPr>
        <w:t>.</w:t>
      </w:r>
    </w:p>
    <w:p w:rsidR="00BC3DD4" w:rsidRPr="008F4E34" w:rsidRDefault="00BC3DD4" w:rsidP="008F4E34">
      <w:pPr>
        <w:ind w:firstLine="708"/>
        <w:rPr>
          <w:b/>
          <w:i/>
          <w:kern w:val="0"/>
          <w:lang w:eastAsia="ru-RU"/>
        </w:rPr>
      </w:pPr>
      <w:r w:rsidRPr="00BC3DD4">
        <w:rPr>
          <w:b/>
          <w:bCs/>
          <w:i/>
          <w:kern w:val="0"/>
          <w:lang w:eastAsia="ru-RU"/>
        </w:rPr>
        <w:t>Охрана</w:t>
      </w:r>
      <w:r w:rsidRPr="00BC3DD4">
        <w:rPr>
          <w:b/>
          <w:bCs/>
          <w:i/>
          <w:smallCaps/>
          <w:kern w:val="0"/>
          <w:lang w:eastAsia="ru-RU"/>
        </w:rPr>
        <w:t xml:space="preserve"> </w:t>
      </w:r>
      <w:r w:rsidRPr="00BC3DD4">
        <w:rPr>
          <w:b/>
          <w:i/>
        </w:rPr>
        <w:t>воздушного</w:t>
      </w:r>
      <w:r w:rsidRPr="00BC3DD4">
        <w:rPr>
          <w:b/>
          <w:i/>
          <w:smallCaps/>
          <w:kern w:val="0"/>
          <w:lang w:eastAsia="ru-RU"/>
        </w:rPr>
        <w:t xml:space="preserve"> </w:t>
      </w:r>
      <w:r w:rsidRPr="00BC3DD4">
        <w:rPr>
          <w:b/>
          <w:i/>
          <w:kern w:val="0"/>
          <w:lang w:eastAsia="ru-RU"/>
        </w:rPr>
        <w:t xml:space="preserve">бассейна </w:t>
      </w:r>
    </w:p>
    <w:p w:rsidR="00BC3DD4" w:rsidRPr="00BC3DD4" w:rsidRDefault="000E5168" w:rsidP="00BC3DD4">
      <w:pPr>
        <w:ind w:firstLine="708"/>
        <w:jc w:val="both"/>
        <w:rPr>
          <w:bCs/>
          <w:kern w:val="0"/>
          <w:lang w:eastAsia="ru-RU"/>
        </w:rPr>
      </w:pPr>
      <w:proofErr w:type="spellStart"/>
      <w:r>
        <w:t>Грачевское</w:t>
      </w:r>
      <w:proofErr w:type="spellEnd"/>
      <w:r w:rsidR="00C444AF">
        <w:t xml:space="preserve"> сельское поселение </w:t>
      </w:r>
      <w:r w:rsidR="00BC3DD4" w:rsidRPr="00BC3DD4">
        <w:rPr>
          <w:kern w:val="0"/>
          <w:lang w:eastAsia="ru-RU"/>
        </w:rPr>
        <w:t>относится</w:t>
      </w:r>
      <w:r w:rsidR="00BC3DD4" w:rsidRPr="00BC3DD4">
        <w:rPr>
          <w:bCs/>
          <w:kern w:val="0"/>
          <w:lang w:eastAsia="ru-RU"/>
        </w:rPr>
        <w:t xml:space="preserve"> к зоне умеренного</w:t>
      </w:r>
      <w:r w:rsidR="00BC3DD4" w:rsidRPr="00BC3DD4">
        <w:rPr>
          <w:kern w:val="0"/>
          <w:lang w:eastAsia="ru-RU"/>
        </w:rPr>
        <w:t xml:space="preserve"> потенциала загрязнения атмосферы.</w:t>
      </w:r>
    </w:p>
    <w:p w:rsidR="00BC3DD4" w:rsidRPr="00BC3DD4" w:rsidRDefault="00BC3DD4" w:rsidP="00BC3DD4">
      <w:pPr>
        <w:ind w:firstLine="708"/>
        <w:jc w:val="both"/>
        <w:rPr>
          <w:bCs/>
          <w:kern w:val="0"/>
          <w:lang w:eastAsia="ru-RU"/>
        </w:rPr>
      </w:pPr>
      <w:r w:rsidRPr="00BC3DD4">
        <w:rPr>
          <w:kern w:val="0"/>
          <w:lang w:eastAsia="ru-RU"/>
        </w:rPr>
        <w:t>Создаютс</w:t>
      </w:r>
      <w:r w:rsidR="00801AD8">
        <w:rPr>
          <w:kern w:val="0"/>
          <w:lang w:eastAsia="ru-RU"/>
        </w:rPr>
        <w:t>я примерно равные условия как для</w:t>
      </w:r>
      <w:r w:rsidRPr="00BC3DD4">
        <w:rPr>
          <w:kern w:val="0"/>
          <w:lang w:eastAsia="ru-RU"/>
        </w:rPr>
        <w:t xml:space="preserve"> накопления </w:t>
      </w:r>
      <w:r w:rsidRPr="00BC3DD4">
        <w:rPr>
          <w:bCs/>
          <w:kern w:val="0"/>
          <w:lang w:eastAsia="ru-RU"/>
        </w:rPr>
        <w:t>примесей</w:t>
      </w:r>
      <w:r w:rsidR="00801AD8">
        <w:rPr>
          <w:kern w:val="0"/>
          <w:lang w:eastAsia="ru-RU"/>
        </w:rPr>
        <w:t xml:space="preserve"> в приземном слое, так и для</w:t>
      </w:r>
      <w:r w:rsidRPr="00BC3DD4">
        <w:rPr>
          <w:kern w:val="0"/>
          <w:lang w:eastAsia="ru-RU"/>
        </w:rPr>
        <w:t xml:space="preserve"> их рассеивания.</w:t>
      </w:r>
    </w:p>
    <w:p w:rsidR="003921F1" w:rsidRDefault="00BC3DD4" w:rsidP="00BC3DD4">
      <w:pPr>
        <w:ind w:firstLine="708"/>
        <w:jc w:val="both"/>
        <w:rPr>
          <w:bCs/>
          <w:kern w:val="0"/>
          <w:lang w:eastAsia="ru-RU"/>
        </w:rPr>
      </w:pPr>
      <w:r w:rsidRPr="00BC3DD4">
        <w:rPr>
          <w:bCs/>
          <w:kern w:val="0"/>
          <w:lang w:eastAsia="ru-RU"/>
        </w:rPr>
        <w:t>Основными</w:t>
      </w:r>
      <w:r w:rsidRPr="00BC3DD4">
        <w:rPr>
          <w:kern w:val="0"/>
          <w:lang w:eastAsia="ru-RU"/>
        </w:rPr>
        <w:t xml:space="preserve"> источниками загрязнения являются предприятия </w:t>
      </w:r>
      <w:r w:rsidRPr="00BC3DD4">
        <w:rPr>
          <w:bCs/>
          <w:kern w:val="0"/>
          <w:lang w:eastAsia="ru-RU"/>
        </w:rPr>
        <w:t>в основном</w:t>
      </w:r>
      <w:r w:rsidRPr="00BC3DD4">
        <w:rPr>
          <w:kern w:val="0"/>
          <w:lang w:eastAsia="ru-RU"/>
        </w:rPr>
        <w:t xml:space="preserve"> 1-4 класса вредности. Источниками загрязнения воздушного бассейна, вносящими </w:t>
      </w:r>
      <w:r w:rsidRPr="00BC3DD4">
        <w:rPr>
          <w:bCs/>
          <w:kern w:val="0"/>
          <w:lang w:eastAsia="ru-RU"/>
        </w:rPr>
        <w:t>основной вклад</w:t>
      </w:r>
      <w:r w:rsidR="001A251C">
        <w:rPr>
          <w:kern w:val="0"/>
          <w:lang w:eastAsia="ru-RU"/>
        </w:rPr>
        <w:t xml:space="preserve"> из</w:t>
      </w:r>
      <w:r w:rsidRPr="00BC3DD4">
        <w:rPr>
          <w:kern w:val="0"/>
          <w:lang w:eastAsia="ru-RU"/>
        </w:rPr>
        <w:t xml:space="preserve"> стационарных источников являются промышленные и</w:t>
      </w:r>
      <w:r w:rsidRPr="00BC3DD4">
        <w:rPr>
          <w:bCs/>
          <w:kern w:val="0"/>
          <w:lang w:eastAsia="ru-RU"/>
        </w:rPr>
        <w:t xml:space="preserve"> коммунальные</w:t>
      </w:r>
      <w:r w:rsidRPr="00BC3DD4">
        <w:rPr>
          <w:kern w:val="0"/>
          <w:lang w:eastAsia="ru-RU"/>
        </w:rPr>
        <w:t xml:space="preserve"> котельные, работавшие на твердом и жидком топливе. </w:t>
      </w:r>
    </w:p>
    <w:p w:rsidR="00BC3DD4" w:rsidRPr="00BC3DD4" w:rsidRDefault="00BC3DD4" w:rsidP="00BC3DD4">
      <w:pPr>
        <w:ind w:firstLine="708"/>
        <w:jc w:val="both"/>
        <w:rPr>
          <w:bCs/>
          <w:kern w:val="0"/>
          <w:lang w:eastAsia="ru-RU"/>
        </w:rPr>
      </w:pPr>
      <w:r w:rsidRPr="00BC3DD4">
        <w:rPr>
          <w:kern w:val="0"/>
          <w:lang w:eastAsia="ru-RU"/>
        </w:rPr>
        <w:t>Средний процент очистки вредных</w:t>
      </w:r>
      <w:r w:rsidRPr="00BC3DD4">
        <w:rPr>
          <w:bCs/>
          <w:kern w:val="0"/>
          <w:lang w:eastAsia="ru-RU"/>
        </w:rPr>
        <w:t xml:space="preserve"> выбросов составляет</w:t>
      </w:r>
      <w:r w:rsidRPr="00BC3DD4">
        <w:rPr>
          <w:kern w:val="0"/>
          <w:lang w:eastAsia="ru-RU"/>
        </w:rPr>
        <w:t xml:space="preserve"> фактически</w:t>
      </w:r>
      <w:r w:rsidRPr="00BC3DD4">
        <w:rPr>
          <w:rFonts w:eastAsia="SimHei"/>
          <w:spacing w:val="-20"/>
          <w:kern w:val="0"/>
          <w:lang w:eastAsia="ru-RU"/>
        </w:rPr>
        <w:t xml:space="preserve"> 70-75%.</w:t>
      </w:r>
    </w:p>
    <w:p w:rsidR="00BC3DD4" w:rsidRPr="00BC3DD4" w:rsidRDefault="00BC3DD4" w:rsidP="00BC3DD4">
      <w:pPr>
        <w:ind w:firstLine="708"/>
        <w:jc w:val="both"/>
        <w:rPr>
          <w:bCs/>
          <w:kern w:val="0"/>
          <w:lang w:eastAsia="ru-RU"/>
        </w:rPr>
      </w:pPr>
      <w:r w:rsidRPr="00BC3DD4">
        <w:rPr>
          <w:bCs/>
          <w:kern w:val="0"/>
          <w:lang w:eastAsia="ru-RU"/>
        </w:rPr>
        <w:t xml:space="preserve">Кроме </w:t>
      </w:r>
      <w:r w:rsidRPr="00BC3DD4">
        <w:rPr>
          <w:kern w:val="0"/>
          <w:lang w:eastAsia="ru-RU"/>
        </w:rPr>
        <w:t>стационарных</w:t>
      </w:r>
      <w:r w:rsidRPr="00BC3DD4">
        <w:rPr>
          <w:bCs/>
          <w:kern w:val="0"/>
          <w:lang w:eastAsia="ru-RU"/>
        </w:rPr>
        <w:t xml:space="preserve"> источников (</w:t>
      </w:r>
      <w:r w:rsidR="001A251C">
        <w:rPr>
          <w:kern w:val="0"/>
          <w:lang w:eastAsia="ru-RU"/>
        </w:rPr>
        <w:t>промпредприятия, ко</w:t>
      </w:r>
      <w:r w:rsidRPr="00BC3DD4">
        <w:rPr>
          <w:bCs/>
          <w:kern w:val="0"/>
          <w:lang w:eastAsia="ru-RU"/>
        </w:rPr>
        <w:t>те</w:t>
      </w:r>
      <w:r w:rsidRPr="00BC3DD4">
        <w:rPr>
          <w:kern w:val="0"/>
          <w:lang w:eastAsia="ru-RU"/>
        </w:rPr>
        <w:t>льные) загрязнения воздух загрязняется выб</w:t>
      </w:r>
      <w:r w:rsidRPr="00BC3DD4">
        <w:rPr>
          <w:bCs/>
          <w:kern w:val="0"/>
          <w:lang w:eastAsia="ru-RU"/>
        </w:rPr>
        <w:t>росами</w:t>
      </w:r>
      <w:r w:rsidRPr="00BC3DD4">
        <w:rPr>
          <w:kern w:val="0"/>
          <w:lang w:eastAsia="ru-RU"/>
        </w:rPr>
        <w:t xml:space="preserve"> динамичес</w:t>
      </w:r>
      <w:r w:rsidRPr="00BC3DD4">
        <w:rPr>
          <w:kern w:val="0"/>
          <w:lang w:eastAsia="ru-RU"/>
        </w:rPr>
        <w:softHyphen/>
      </w:r>
      <w:r w:rsidRPr="00BC3DD4">
        <w:rPr>
          <w:bCs/>
          <w:kern w:val="0"/>
          <w:lang w:eastAsia="ru-RU"/>
        </w:rPr>
        <w:t>ких источников загрязнения, представленным</w:t>
      </w:r>
      <w:r w:rsidRPr="00BC3DD4">
        <w:rPr>
          <w:kern w:val="0"/>
          <w:lang w:eastAsia="ru-RU"/>
        </w:rPr>
        <w:t xml:space="preserve"> в основном автомобильным транспортом. Автотрансп</w:t>
      </w:r>
      <w:r w:rsidRPr="00BC3DD4">
        <w:rPr>
          <w:bCs/>
          <w:kern w:val="0"/>
          <w:lang w:eastAsia="ru-RU"/>
        </w:rPr>
        <w:t>орт в</w:t>
      </w:r>
      <w:r w:rsidRPr="00BC3DD4">
        <w:rPr>
          <w:kern w:val="0"/>
          <w:lang w:eastAsia="ru-RU"/>
        </w:rPr>
        <w:t xml:space="preserve"> силу</w:t>
      </w:r>
      <w:r w:rsidRPr="00BC3DD4">
        <w:rPr>
          <w:bCs/>
          <w:kern w:val="0"/>
          <w:lang w:eastAsia="ru-RU"/>
        </w:rPr>
        <w:t xml:space="preserve"> конструктивного несовершенства выбрасы</w:t>
      </w:r>
      <w:r w:rsidRPr="00BC3DD4">
        <w:rPr>
          <w:kern w:val="0"/>
          <w:lang w:eastAsia="ru-RU"/>
        </w:rPr>
        <w:t>вает в воз</w:t>
      </w:r>
      <w:r w:rsidRPr="00BC3DD4">
        <w:rPr>
          <w:bCs/>
          <w:kern w:val="0"/>
          <w:lang w:eastAsia="ru-RU"/>
        </w:rPr>
        <w:t>дух</w:t>
      </w:r>
      <w:r w:rsidRPr="00BC3DD4">
        <w:rPr>
          <w:kern w:val="0"/>
          <w:lang w:eastAsia="ru-RU"/>
        </w:rPr>
        <w:t xml:space="preserve"> более</w:t>
      </w:r>
      <w:r w:rsidRPr="00BC3DD4">
        <w:rPr>
          <w:bCs/>
          <w:kern w:val="0"/>
          <w:lang w:eastAsia="ru-RU"/>
        </w:rPr>
        <w:t xml:space="preserve"> </w:t>
      </w:r>
      <w:r w:rsidRPr="00BC3DD4">
        <w:rPr>
          <w:kern w:val="0"/>
          <w:lang w:eastAsia="ru-RU"/>
        </w:rPr>
        <w:t xml:space="preserve">200 </w:t>
      </w:r>
      <w:r w:rsidRPr="00BC3DD4">
        <w:rPr>
          <w:bCs/>
          <w:kern w:val="0"/>
          <w:lang w:eastAsia="ru-RU"/>
        </w:rPr>
        <w:t>химических</w:t>
      </w:r>
      <w:r w:rsidRPr="00BC3DD4">
        <w:rPr>
          <w:kern w:val="0"/>
          <w:lang w:eastAsia="ru-RU"/>
        </w:rPr>
        <w:t xml:space="preserve"> соединений</w:t>
      </w:r>
      <w:r w:rsidRPr="00BC3DD4">
        <w:rPr>
          <w:bCs/>
          <w:kern w:val="0"/>
          <w:lang w:eastAsia="ru-RU"/>
        </w:rPr>
        <w:t>, в том числе значительное</w:t>
      </w:r>
      <w:r w:rsidRPr="00BC3DD4">
        <w:rPr>
          <w:kern w:val="0"/>
          <w:lang w:eastAsia="ru-RU"/>
        </w:rPr>
        <w:t xml:space="preserve"> количество</w:t>
      </w:r>
      <w:r w:rsidRPr="00BC3DD4">
        <w:rPr>
          <w:bCs/>
          <w:kern w:val="0"/>
          <w:lang w:eastAsia="ru-RU"/>
        </w:rPr>
        <w:t xml:space="preserve"> твердых</w:t>
      </w:r>
      <w:r w:rsidRPr="00BC3DD4">
        <w:rPr>
          <w:kern w:val="0"/>
          <w:lang w:eastAsia="ru-RU"/>
        </w:rPr>
        <w:t xml:space="preserve"> веществ окиси углерода, окислов аз</w:t>
      </w:r>
      <w:r w:rsidRPr="00BC3DD4">
        <w:rPr>
          <w:bCs/>
          <w:kern w:val="0"/>
          <w:lang w:eastAsia="ru-RU"/>
        </w:rPr>
        <w:t>ота,</w:t>
      </w:r>
      <w:r w:rsidRPr="00BC3DD4">
        <w:rPr>
          <w:kern w:val="0"/>
          <w:lang w:eastAsia="ru-RU"/>
        </w:rPr>
        <w:t xml:space="preserve"> углеводородов.</w:t>
      </w:r>
    </w:p>
    <w:p w:rsidR="00BC3DD4" w:rsidRPr="00BC3DD4" w:rsidRDefault="00BC3DD4" w:rsidP="00BC3DD4">
      <w:pPr>
        <w:jc w:val="both"/>
        <w:rPr>
          <w:bCs/>
          <w:kern w:val="0"/>
          <w:lang w:eastAsia="ru-RU"/>
        </w:rPr>
      </w:pPr>
      <w:r w:rsidRPr="00BC3DD4">
        <w:rPr>
          <w:bCs/>
          <w:kern w:val="0"/>
          <w:lang w:eastAsia="ru-RU"/>
        </w:rPr>
        <w:t>От авт</w:t>
      </w:r>
      <w:r w:rsidRPr="00BC3DD4">
        <w:rPr>
          <w:kern w:val="0"/>
          <w:lang w:eastAsia="ru-RU"/>
        </w:rPr>
        <w:t>отранспорта в воздух поступает</w:t>
      </w:r>
      <w:r w:rsidRPr="00BC3DD4">
        <w:rPr>
          <w:bCs/>
          <w:kern w:val="0"/>
          <w:lang w:eastAsia="ru-RU"/>
        </w:rPr>
        <w:t xml:space="preserve"> тонны </w:t>
      </w:r>
      <w:r w:rsidRPr="00BC3DD4">
        <w:rPr>
          <w:kern w:val="0"/>
          <w:lang w:eastAsia="ru-RU"/>
        </w:rPr>
        <w:t xml:space="preserve">3222 тонны </w:t>
      </w:r>
      <w:r w:rsidRPr="00BC3DD4">
        <w:rPr>
          <w:bCs/>
          <w:kern w:val="0"/>
          <w:lang w:eastAsia="ru-RU"/>
        </w:rPr>
        <w:t xml:space="preserve">в год </w:t>
      </w:r>
      <w:r w:rsidRPr="00BC3DD4">
        <w:rPr>
          <w:kern w:val="0"/>
          <w:lang w:eastAsia="ru-RU"/>
        </w:rPr>
        <w:t xml:space="preserve">вредных </w:t>
      </w:r>
      <w:r w:rsidRPr="00BC3DD4">
        <w:rPr>
          <w:bCs/>
          <w:kern w:val="0"/>
          <w:lang w:eastAsia="ru-RU"/>
        </w:rPr>
        <w:t xml:space="preserve">веществ. Вклад автотранспорта в </w:t>
      </w:r>
      <w:proofErr w:type="spellStart"/>
      <w:r w:rsidRPr="00BC3DD4">
        <w:rPr>
          <w:bCs/>
          <w:kern w:val="0"/>
          <w:lang w:eastAsia="ru-RU"/>
        </w:rPr>
        <w:t>валовый</w:t>
      </w:r>
      <w:proofErr w:type="spellEnd"/>
      <w:r w:rsidRPr="00BC3DD4">
        <w:rPr>
          <w:bCs/>
          <w:kern w:val="0"/>
          <w:lang w:eastAsia="ru-RU"/>
        </w:rPr>
        <w:t xml:space="preserve"> выброс вред</w:t>
      </w:r>
      <w:r w:rsidRPr="00BC3DD4">
        <w:rPr>
          <w:bCs/>
          <w:kern w:val="0"/>
          <w:lang w:eastAsia="ru-RU"/>
        </w:rPr>
        <w:softHyphen/>
        <w:t xml:space="preserve">ных </w:t>
      </w:r>
      <w:r w:rsidRPr="00BC3DD4">
        <w:rPr>
          <w:kern w:val="0"/>
          <w:lang w:eastAsia="ru-RU"/>
        </w:rPr>
        <w:t xml:space="preserve">веществ </w:t>
      </w:r>
      <w:r w:rsidRPr="00BC3DD4">
        <w:rPr>
          <w:bCs/>
          <w:kern w:val="0"/>
          <w:lang w:eastAsia="ru-RU"/>
        </w:rPr>
        <w:t>значителен и превышает</w:t>
      </w:r>
      <w:r w:rsidRPr="00BC3DD4">
        <w:rPr>
          <w:rFonts w:eastAsia="SimHei"/>
          <w:bCs/>
          <w:spacing w:val="-10"/>
          <w:kern w:val="0"/>
          <w:lang w:eastAsia="ru-RU"/>
        </w:rPr>
        <w:t xml:space="preserve"> 50%.</w:t>
      </w:r>
    </w:p>
    <w:p w:rsidR="00BC3DD4" w:rsidRPr="00BC3DD4" w:rsidRDefault="00BC3DD4" w:rsidP="00BC3DD4">
      <w:pPr>
        <w:ind w:firstLine="708"/>
        <w:jc w:val="both"/>
        <w:rPr>
          <w:bCs/>
          <w:kern w:val="0"/>
          <w:lang w:eastAsia="ru-RU"/>
        </w:rPr>
      </w:pPr>
      <w:r w:rsidRPr="00BC3DD4">
        <w:rPr>
          <w:bCs/>
          <w:kern w:val="0"/>
          <w:lang w:eastAsia="ru-RU"/>
        </w:rPr>
        <w:t>Наблюдения за уровнем загрязнения воздушного бассейна в поселке отсутствует.</w:t>
      </w:r>
    </w:p>
    <w:p w:rsidR="00BC3DD4" w:rsidRPr="00BC3DD4" w:rsidRDefault="00BC3DD4" w:rsidP="00BC3DD4">
      <w:pPr>
        <w:jc w:val="both"/>
        <w:rPr>
          <w:bCs/>
          <w:kern w:val="0"/>
          <w:lang w:eastAsia="ru-RU"/>
        </w:rPr>
      </w:pPr>
      <w:r w:rsidRPr="00BC3DD4">
        <w:rPr>
          <w:bCs/>
          <w:kern w:val="0"/>
          <w:lang w:eastAsia="ru-RU"/>
        </w:rPr>
        <w:t>Исходя из структуры промышленности и количе</w:t>
      </w:r>
      <w:r w:rsidRPr="00BC3DD4">
        <w:rPr>
          <w:kern w:val="0"/>
          <w:lang w:eastAsia="ru-RU"/>
        </w:rPr>
        <w:t>ства выбра</w:t>
      </w:r>
      <w:r w:rsidRPr="00BC3DD4">
        <w:rPr>
          <w:kern w:val="0"/>
          <w:lang w:eastAsia="ru-RU"/>
        </w:rPr>
        <w:softHyphen/>
        <w:t>сываемых вредных веществ, можно оц</w:t>
      </w:r>
      <w:r w:rsidRPr="00BC3DD4">
        <w:rPr>
          <w:bCs/>
          <w:kern w:val="0"/>
          <w:lang w:eastAsia="ru-RU"/>
        </w:rPr>
        <w:t>енить санитарно-гигиеническое состояние атмосферного воздуха</w:t>
      </w:r>
      <w:r w:rsidRPr="00BC3DD4">
        <w:rPr>
          <w:kern w:val="0"/>
          <w:lang w:eastAsia="ru-RU"/>
        </w:rPr>
        <w:t xml:space="preserve"> как благополучное, кроме районов</w:t>
      </w:r>
      <w:r w:rsidRPr="00BC3DD4">
        <w:rPr>
          <w:bCs/>
          <w:kern w:val="0"/>
          <w:lang w:eastAsia="ru-RU"/>
        </w:rPr>
        <w:t>, где на промышленные выбросы накладываются выбросы от котельных.</w:t>
      </w:r>
    </w:p>
    <w:p w:rsidR="00BC3DD4" w:rsidRPr="008F4E34" w:rsidRDefault="00BC3DD4" w:rsidP="008F4E34">
      <w:pPr>
        <w:ind w:firstLine="708"/>
        <w:jc w:val="both"/>
        <w:rPr>
          <w:kern w:val="0"/>
          <w:lang w:eastAsia="ru-RU"/>
        </w:rPr>
      </w:pPr>
      <w:r w:rsidRPr="00BC3DD4">
        <w:rPr>
          <w:kern w:val="0"/>
          <w:lang w:eastAsia="ru-RU"/>
        </w:rPr>
        <w:t>Для более полной и точной оценки уровня загрязнения</w:t>
      </w:r>
      <w:r w:rsidRPr="00BC3DD4">
        <w:rPr>
          <w:bCs/>
          <w:kern w:val="0"/>
          <w:lang w:eastAsia="ru-RU"/>
        </w:rPr>
        <w:t xml:space="preserve"> </w:t>
      </w:r>
      <w:proofErr w:type="spellStart"/>
      <w:r w:rsidR="006520A4">
        <w:t>Грачевского</w:t>
      </w:r>
      <w:proofErr w:type="spellEnd"/>
      <w:r w:rsidR="007D43CB">
        <w:t xml:space="preserve"> сельского поселения </w:t>
      </w:r>
      <w:r w:rsidRPr="00BC3DD4">
        <w:rPr>
          <w:bCs/>
          <w:kern w:val="0"/>
          <w:lang w:eastAsia="ru-RU"/>
        </w:rPr>
        <w:t>необходимо разработать проект предельно-допустимых выбросов по каждому объекту</w:t>
      </w:r>
      <w:r w:rsidRPr="00BC3DD4">
        <w:rPr>
          <w:kern w:val="0"/>
          <w:lang w:eastAsia="ru-RU"/>
        </w:rPr>
        <w:t>,</w:t>
      </w:r>
      <w:r w:rsidRPr="00BC3DD4">
        <w:rPr>
          <w:bCs/>
          <w:kern w:val="0"/>
          <w:lang w:eastAsia="ru-RU"/>
        </w:rPr>
        <w:t xml:space="preserve"> имеющему </w:t>
      </w:r>
      <w:r w:rsidRPr="00BC3DD4">
        <w:rPr>
          <w:kern w:val="0"/>
          <w:lang w:eastAsia="ru-RU"/>
        </w:rPr>
        <w:t xml:space="preserve">вредные </w:t>
      </w:r>
      <w:r w:rsidRPr="00BC3DD4">
        <w:rPr>
          <w:bCs/>
          <w:kern w:val="0"/>
          <w:lang w:eastAsia="ru-RU"/>
        </w:rPr>
        <w:t>выбросы</w:t>
      </w:r>
      <w:r w:rsidRPr="00BC3DD4">
        <w:rPr>
          <w:kern w:val="0"/>
          <w:lang w:eastAsia="ru-RU"/>
        </w:rPr>
        <w:t>.</w:t>
      </w:r>
    </w:p>
    <w:p w:rsidR="00BC3DD4" w:rsidRPr="008F4E34" w:rsidRDefault="00BC3DD4" w:rsidP="008F4E34">
      <w:pPr>
        <w:ind w:firstLine="708"/>
        <w:jc w:val="both"/>
        <w:rPr>
          <w:b/>
          <w:i/>
          <w:kern w:val="0"/>
          <w:lang w:eastAsia="ru-RU"/>
        </w:rPr>
      </w:pPr>
      <w:r w:rsidRPr="00BC3DD4">
        <w:rPr>
          <w:b/>
          <w:i/>
          <w:kern w:val="0"/>
          <w:lang w:eastAsia="ru-RU"/>
        </w:rPr>
        <w:t>Перечень мероприятий по охране воздушного бассейна</w:t>
      </w:r>
    </w:p>
    <w:p w:rsidR="00BC3DD4" w:rsidRPr="00BC3DD4" w:rsidRDefault="00BC3DD4" w:rsidP="00620AE4">
      <w:pPr>
        <w:numPr>
          <w:ilvl w:val="0"/>
          <w:numId w:val="37"/>
        </w:numPr>
        <w:tabs>
          <w:tab w:val="clear" w:pos="720"/>
          <w:tab w:val="num" w:pos="851"/>
        </w:tabs>
        <w:ind w:firstLine="709"/>
        <w:jc w:val="both"/>
        <w:rPr>
          <w:kern w:val="0"/>
          <w:lang w:eastAsia="ru-RU"/>
        </w:rPr>
      </w:pPr>
      <w:r w:rsidRPr="00BC3DD4">
        <w:rPr>
          <w:kern w:val="0"/>
          <w:lang w:eastAsia="ru-RU"/>
        </w:rPr>
        <w:t>Полная централизация теплоснабжения и перевод котельных на газовое топливо;</w:t>
      </w:r>
    </w:p>
    <w:p w:rsidR="00BC3DD4" w:rsidRPr="00BC3DD4" w:rsidRDefault="00BC3DD4" w:rsidP="00620AE4">
      <w:pPr>
        <w:numPr>
          <w:ilvl w:val="0"/>
          <w:numId w:val="37"/>
        </w:numPr>
        <w:tabs>
          <w:tab w:val="clear" w:pos="720"/>
          <w:tab w:val="num" w:pos="851"/>
        </w:tabs>
        <w:ind w:firstLine="709"/>
        <w:jc w:val="both"/>
        <w:rPr>
          <w:kern w:val="0"/>
          <w:lang w:eastAsia="ru-RU"/>
        </w:rPr>
      </w:pPr>
      <w:r w:rsidRPr="00BC3DD4">
        <w:rPr>
          <w:kern w:val="0"/>
          <w:lang w:eastAsia="ru-RU"/>
        </w:rPr>
        <w:t>Разработка нормативов ПДВ для всех источников загрязнения атмосферы, включая энергетические установки;</w:t>
      </w:r>
    </w:p>
    <w:p w:rsidR="00BC3DD4" w:rsidRPr="00BC3DD4" w:rsidRDefault="00BC3DD4" w:rsidP="00620AE4">
      <w:pPr>
        <w:numPr>
          <w:ilvl w:val="0"/>
          <w:numId w:val="37"/>
        </w:numPr>
        <w:tabs>
          <w:tab w:val="clear" w:pos="720"/>
          <w:tab w:val="num" w:pos="851"/>
        </w:tabs>
        <w:ind w:firstLine="709"/>
        <w:jc w:val="both"/>
        <w:rPr>
          <w:kern w:val="0"/>
          <w:lang w:eastAsia="ru-RU"/>
        </w:rPr>
      </w:pPr>
      <w:r w:rsidRPr="00BC3DD4">
        <w:rPr>
          <w:kern w:val="0"/>
          <w:lang w:eastAsia="ru-RU"/>
        </w:rPr>
        <w:t xml:space="preserve">Повсеместное оснащение источников вредных выбросов системой </w:t>
      </w:r>
      <w:proofErr w:type="spellStart"/>
      <w:r w:rsidRPr="00BC3DD4">
        <w:rPr>
          <w:kern w:val="0"/>
          <w:lang w:eastAsia="ru-RU"/>
        </w:rPr>
        <w:t>пылегазоочистных</w:t>
      </w:r>
      <w:proofErr w:type="spellEnd"/>
      <w:r w:rsidRPr="00BC3DD4">
        <w:rPr>
          <w:kern w:val="0"/>
          <w:lang w:eastAsia="ru-RU"/>
        </w:rPr>
        <w:t xml:space="preserve"> установок, монтаж нового и реконструкция старого оборудования;</w:t>
      </w:r>
    </w:p>
    <w:p w:rsidR="00BC3DD4" w:rsidRPr="00627637" w:rsidRDefault="00BC3DD4" w:rsidP="00620AE4">
      <w:pPr>
        <w:numPr>
          <w:ilvl w:val="0"/>
          <w:numId w:val="37"/>
        </w:numPr>
        <w:tabs>
          <w:tab w:val="clear" w:pos="720"/>
          <w:tab w:val="num" w:pos="851"/>
        </w:tabs>
        <w:ind w:firstLine="709"/>
        <w:jc w:val="both"/>
        <w:rPr>
          <w:kern w:val="0"/>
          <w:lang w:eastAsia="ru-RU"/>
        </w:rPr>
      </w:pPr>
      <w:r w:rsidRPr="00627637">
        <w:rPr>
          <w:kern w:val="0"/>
          <w:lang w:eastAsia="ru-RU"/>
        </w:rPr>
        <w:t>Совершенствование технологических процессов;</w:t>
      </w:r>
    </w:p>
    <w:p w:rsidR="00BC3DD4" w:rsidRPr="00627637" w:rsidRDefault="00BC3DD4" w:rsidP="00620AE4">
      <w:pPr>
        <w:numPr>
          <w:ilvl w:val="0"/>
          <w:numId w:val="37"/>
        </w:numPr>
        <w:tabs>
          <w:tab w:val="clear" w:pos="720"/>
          <w:tab w:val="num" w:pos="851"/>
        </w:tabs>
        <w:ind w:firstLine="709"/>
        <w:jc w:val="both"/>
        <w:rPr>
          <w:kern w:val="0"/>
          <w:lang w:eastAsia="ru-RU"/>
        </w:rPr>
      </w:pPr>
      <w:r w:rsidRPr="00627637">
        <w:rPr>
          <w:kern w:val="0"/>
          <w:lang w:eastAsia="ru-RU"/>
        </w:rPr>
        <w:t>Организация сети наблюдений за качеством атмосферного воздуха;</w:t>
      </w:r>
    </w:p>
    <w:p w:rsidR="00BC3DD4" w:rsidRPr="00627637" w:rsidRDefault="00BC3DD4" w:rsidP="00620AE4">
      <w:pPr>
        <w:numPr>
          <w:ilvl w:val="0"/>
          <w:numId w:val="37"/>
        </w:numPr>
        <w:tabs>
          <w:tab w:val="clear" w:pos="720"/>
          <w:tab w:val="num" w:pos="851"/>
        </w:tabs>
        <w:ind w:firstLine="709"/>
        <w:jc w:val="both"/>
        <w:rPr>
          <w:kern w:val="0"/>
          <w:lang w:eastAsia="ru-RU"/>
        </w:rPr>
      </w:pPr>
      <w:r w:rsidRPr="00627637">
        <w:rPr>
          <w:kern w:val="0"/>
          <w:lang w:eastAsia="ru-RU"/>
        </w:rPr>
        <w:t>Организация системы контроля технического состояния транспортных средств;</w:t>
      </w:r>
    </w:p>
    <w:p w:rsidR="00BC3DD4" w:rsidRPr="000866EC" w:rsidRDefault="000866EC" w:rsidP="00620AE4">
      <w:pPr>
        <w:numPr>
          <w:ilvl w:val="0"/>
          <w:numId w:val="37"/>
        </w:numPr>
        <w:tabs>
          <w:tab w:val="clear" w:pos="720"/>
          <w:tab w:val="num" w:pos="851"/>
        </w:tabs>
        <w:ind w:firstLine="709"/>
        <w:jc w:val="both"/>
        <w:rPr>
          <w:kern w:val="0"/>
          <w:lang w:eastAsia="ru-RU"/>
        </w:rPr>
      </w:pPr>
      <w:r>
        <w:rPr>
          <w:kern w:val="0"/>
          <w:lang w:eastAsia="ru-RU"/>
        </w:rPr>
        <w:lastRenderedPageBreak/>
        <w:t>С</w:t>
      </w:r>
      <w:r w:rsidR="00BC3DD4" w:rsidRPr="000866EC">
        <w:rPr>
          <w:kern w:val="0"/>
          <w:lang w:eastAsia="ru-RU"/>
        </w:rPr>
        <w:t>истематический ремонт дорожного покрытия;</w:t>
      </w:r>
    </w:p>
    <w:p w:rsidR="000A2ADB" w:rsidRPr="008F4E34" w:rsidRDefault="00BC3DD4" w:rsidP="00620AE4">
      <w:pPr>
        <w:numPr>
          <w:ilvl w:val="0"/>
          <w:numId w:val="37"/>
        </w:numPr>
        <w:tabs>
          <w:tab w:val="clear" w:pos="720"/>
          <w:tab w:val="num" w:pos="851"/>
        </w:tabs>
        <w:ind w:firstLine="709"/>
        <w:jc w:val="both"/>
        <w:rPr>
          <w:kern w:val="0"/>
          <w:lang w:eastAsia="ru-RU"/>
        </w:rPr>
      </w:pPr>
      <w:r w:rsidRPr="000866EC">
        <w:rPr>
          <w:kern w:val="0"/>
          <w:lang w:eastAsia="ru-RU"/>
        </w:rPr>
        <w:t>Озеленение и применение</w:t>
      </w:r>
      <w:r w:rsidRPr="00627637">
        <w:rPr>
          <w:kern w:val="0"/>
          <w:lang w:eastAsia="ru-RU"/>
        </w:rPr>
        <w:t xml:space="preserve"> защитных </w:t>
      </w:r>
      <w:r w:rsidR="00E761A5">
        <w:rPr>
          <w:kern w:val="0"/>
          <w:lang w:eastAsia="ru-RU"/>
        </w:rPr>
        <w:t>лесных насаждений</w:t>
      </w:r>
      <w:r w:rsidR="003921F1">
        <w:rPr>
          <w:kern w:val="0"/>
          <w:lang w:eastAsia="ru-RU"/>
        </w:rPr>
        <w:t xml:space="preserve"> вдоль автомагистралей</w:t>
      </w:r>
      <w:r w:rsidRPr="00627637">
        <w:rPr>
          <w:kern w:val="0"/>
          <w:lang w:eastAsia="ru-RU"/>
        </w:rPr>
        <w:t>.</w:t>
      </w:r>
    </w:p>
    <w:p w:rsidR="00374555" w:rsidRPr="00374555" w:rsidRDefault="00374555" w:rsidP="00374555">
      <w:pPr>
        <w:ind w:firstLine="708"/>
        <w:jc w:val="both"/>
        <w:rPr>
          <w:b/>
          <w:bCs/>
          <w:i/>
          <w:kern w:val="0"/>
          <w:lang w:eastAsia="ru-RU"/>
        </w:rPr>
      </w:pPr>
      <w:r w:rsidRPr="00374555">
        <w:rPr>
          <w:b/>
          <w:bCs/>
          <w:i/>
          <w:kern w:val="0"/>
          <w:lang w:eastAsia="ru-RU"/>
        </w:rPr>
        <w:t>Охрана водных ресурсов</w:t>
      </w:r>
    </w:p>
    <w:p w:rsidR="00374555" w:rsidRDefault="00374555" w:rsidP="00374555">
      <w:pPr>
        <w:jc w:val="both"/>
        <w:rPr>
          <w:b/>
          <w:i/>
          <w:kern w:val="0"/>
          <w:lang w:eastAsia="ru-RU"/>
        </w:rPr>
      </w:pPr>
    </w:p>
    <w:p w:rsidR="00374555" w:rsidRPr="008F4E34" w:rsidRDefault="00374555" w:rsidP="008F4E34">
      <w:pPr>
        <w:ind w:firstLine="708"/>
        <w:jc w:val="both"/>
        <w:rPr>
          <w:b/>
          <w:bCs/>
          <w:i/>
          <w:kern w:val="0"/>
          <w:lang w:eastAsia="ru-RU"/>
        </w:rPr>
      </w:pPr>
      <w:r w:rsidRPr="00374555">
        <w:rPr>
          <w:b/>
          <w:i/>
          <w:kern w:val="0"/>
          <w:lang w:eastAsia="ru-RU"/>
        </w:rPr>
        <w:t xml:space="preserve">Поверхностные </w:t>
      </w:r>
      <w:r w:rsidRPr="00374555">
        <w:rPr>
          <w:b/>
          <w:bCs/>
          <w:i/>
          <w:kern w:val="0"/>
          <w:lang w:eastAsia="ru-RU"/>
        </w:rPr>
        <w:t>вод</w:t>
      </w:r>
      <w:r w:rsidRPr="00374555">
        <w:rPr>
          <w:b/>
          <w:i/>
          <w:kern w:val="0"/>
          <w:lang w:eastAsia="ru-RU"/>
        </w:rPr>
        <w:t>ы</w:t>
      </w:r>
    </w:p>
    <w:p w:rsidR="00374555" w:rsidRPr="00374555" w:rsidRDefault="00374555" w:rsidP="00374555">
      <w:pPr>
        <w:ind w:firstLine="708"/>
        <w:jc w:val="both"/>
        <w:rPr>
          <w:bCs/>
          <w:kern w:val="0"/>
          <w:lang w:eastAsia="ru-RU"/>
        </w:rPr>
      </w:pPr>
      <w:r w:rsidRPr="00374555">
        <w:rPr>
          <w:kern w:val="0"/>
          <w:lang w:eastAsia="ru-RU"/>
        </w:rPr>
        <w:t>В ц</w:t>
      </w:r>
      <w:r w:rsidRPr="00374555">
        <w:rPr>
          <w:bCs/>
          <w:kern w:val="0"/>
          <w:lang w:eastAsia="ru-RU"/>
        </w:rPr>
        <w:t xml:space="preserve">елях </w:t>
      </w:r>
      <w:r w:rsidRPr="00374555">
        <w:rPr>
          <w:kern w:val="0"/>
          <w:lang w:eastAsia="ru-RU"/>
        </w:rPr>
        <w:t>защиты от загрязнения бассейн</w:t>
      </w:r>
      <w:r w:rsidR="00AB20A3">
        <w:rPr>
          <w:kern w:val="0"/>
          <w:lang w:eastAsia="ru-RU"/>
        </w:rPr>
        <w:t>ов</w:t>
      </w:r>
      <w:r w:rsidRPr="00374555">
        <w:rPr>
          <w:bCs/>
          <w:kern w:val="0"/>
          <w:lang w:eastAsia="ru-RU"/>
        </w:rPr>
        <w:t xml:space="preserve"> рек</w:t>
      </w:r>
      <w:r w:rsidR="00DB4D76">
        <w:rPr>
          <w:bCs/>
          <w:kern w:val="0"/>
          <w:lang w:eastAsia="ru-RU"/>
        </w:rPr>
        <w:t xml:space="preserve">и </w:t>
      </w:r>
      <w:proofErr w:type="spellStart"/>
      <w:r w:rsidR="00DB4D76">
        <w:rPr>
          <w:bCs/>
          <w:kern w:val="0"/>
          <w:lang w:eastAsia="ru-RU"/>
        </w:rPr>
        <w:t>Паниковец</w:t>
      </w:r>
      <w:proofErr w:type="spellEnd"/>
      <w:r w:rsidRPr="00374555">
        <w:rPr>
          <w:kern w:val="0"/>
          <w:lang w:eastAsia="ru-RU"/>
        </w:rPr>
        <w:t>, необходимо</w:t>
      </w:r>
      <w:r w:rsidRPr="00374555">
        <w:rPr>
          <w:bCs/>
          <w:kern w:val="0"/>
          <w:lang w:eastAsia="ru-RU"/>
        </w:rPr>
        <w:t xml:space="preserve"> </w:t>
      </w:r>
      <w:r w:rsidRPr="00374555">
        <w:rPr>
          <w:kern w:val="0"/>
          <w:lang w:eastAsia="ru-RU"/>
        </w:rPr>
        <w:t>предусматривать механическую очистку дождевых и талых</w:t>
      </w:r>
      <w:r w:rsidRPr="00374555">
        <w:rPr>
          <w:bCs/>
          <w:kern w:val="0"/>
          <w:lang w:eastAsia="ru-RU"/>
        </w:rPr>
        <w:t xml:space="preserve"> </w:t>
      </w:r>
      <w:r w:rsidRPr="00374555">
        <w:rPr>
          <w:kern w:val="0"/>
          <w:lang w:eastAsia="ru-RU"/>
        </w:rPr>
        <w:t xml:space="preserve">вод с </w:t>
      </w:r>
      <w:r w:rsidRPr="00374555">
        <w:rPr>
          <w:bCs/>
          <w:kern w:val="0"/>
          <w:lang w:eastAsia="ru-RU"/>
        </w:rPr>
        <w:t>селитебной терри</w:t>
      </w:r>
      <w:r w:rsidRPr="00374555">
        <w:rPr>
          <w:bCs/>
          <w:kern w:val="0"/>
          <w:lang w:eastAsia="ru-RU"/>
        </w:rPr>
        <w:softHyphen/>
        <w:t>тории путем</w:t>
      </w:r>
      <w:r w:rsidRPr="00374555">
        <w:rPr>
          <w:kern w:val="0"/>
          <w:lang w:eastAsia="ru-RU"/>
        </w:rPr>
        <w:t xml:space="preserve"> строительства  очистных сооружений и локальной очистки</w:t>
      </w:r>
      <w:r w:rsidRPr="00374555">
        <w:rPr>
          <w:bCs/>
          <w:kern w:val="0"/>
          <w:lang w:eastAsia="ru-RU"/>
        </w:rPr>
        <w:t xml:space="preserve"> с</w:t>
      </w:r>
      <w:r w:rsidRPr="00374555">
        <w:rPr>
          <w:kern w:val="0"/>
          <w:lang w:eastAsia="ru-RU"/>
        </w:rPr>
        <w:t xml:space="preserve"> территорий промышленных и</w:t>
      </w:r>
      <w:r w:rsidRPr="00374555">
        <w:rPr>
          <w:bCs/>
          <w:kern w:val="0"/>
          <w:lang w:eastAsia="ru-RU"/>
        </w:rPr>
        <w:t xml:space="preserve"> коммунально-складских пред</w:t>
      </w:r>
      <w:r w:rsidRPr="00374555">
        <w:rPr>
          <w:bCs/>
          <w:kern w:val="0"/>
          <w:lang w:eastAsia="ru-RU"/>
        </w:rPr>
        <w:softHyphen/>
        <w:t>приятий.</w:t>
      </w:r>
    </w:p>
    <w:p w:rsidR="000A2ADB" w:rsidRPr="00374555" w:rsidRDefault="000A2ADB" w:rsidP="00374555">
      <w:pPr>
        <w:jc w:val="both"/>
      </w:pPr>
    </w:p>
    <w:p w:rsidR="00E75BDF" w:rsidRPr="008F4E34" w:rsidRDefault="00E75BDF" w:rsidP="008F4E34">
      <w:pPr>
        <w:ind w:firstLine="708"/>
        <w:jc w:val="both"/>
        <w:rPr>
          <w:b/>
          <w:i/>
          <w:kern w:val="0"/>
          <w:lang w:eastAsia="ru-RU"/>
        </w:rPr>
      </w:pPr>
      <w:r w:rsidRPr="00E75BDF">
        <w:rPr>
          <w:b/>
          <w:bCs/>
          <w:i/>
          <w:kern w:val="0"/>
          <w:lang w:eastAsia="ru-RU"/>
        </w:rPr>
        <w:t>Охрана подземных вод</w:t>
      </w:r>
    </w:p>
    <w:p w:rsidR="00E75BDF" w:rsidRPr="00E75BDF" w:rsidRDefault="00E75BDF" w:rsidP="00E75BDF">
      <w:pPr>
        <w:ind w:firstLine="708"/>
        <w:jc w:val="both"/>
        <w:rPr>
          <w:bCs/>
          <w:kern w:val="0"/>
          <w:lang w:eastAsia="ru-RU"/>
        </w:rPr>
      </w:pPr>
      <w:r w:rsidRPr="00E75BDF">
        <w:rPr>
          <w:bCs/>
          <w:kern w:val="0"/>
          <w:lang w:eastAsia="ru-RU"/>
        </w:rPr>
        <w:t xml:space="preserve">Охрана подземных вод сводится к решению двух </w:t>
      </w:r>
      <w:r w:rsidRPr="00E75BDF">
        <w:rPr>
          <w:kern w:val="0"/>
          <w:lang w:eastAsia="ru-RU"/>
        </w:rPr>
        <w:t xml:space="preserve">задач – защите </w:t>
      </w:r>
      <w:r w:rsidRPr="00E75BDF">
        <w:rPr>
          <w:bCs/>
          <w:kern w:val="0"/>
          <w:lang w:eastAsia="ru-RU"/>
        </w:rPr>
        <w:t>от</w:t>
      </w:r>
      <w:r w:rsidRPr="00E75BDF">
        <w:rPr>
          <w:kern w:val="0"/>
          <w:lang w:eastAsia="ru-RU"/>
        </w:rPr>
        <w:t xml:space="preserve"> истощения и з</w:t>
      </w:r>
      <w:r w:rsidRPr="00E75BDF">
        <w:rPr>
          <w:bCs/>
          <w:kern w:val="0"/>
          <w:lang w:eastAsia="ru-RU"/>
        </w:rPr>
        <w:t>агрязнения.</w:t>
      </w:r>
    </w:p>
    <w:p w:rsidR="00E75BDF" w:rsidRPr="004A63B2" w:rsidRDefault="00E75BDF" w:rsidP="00E75BDF">
      <w:pPr>
        <w:ind w:firstLine="708"/>
        <w:jc w:val="both"/>
        <w:rPr>
          <w:kern w:val="0"/>
          <w:lang w:eastAsia="ru-RU"/>
        </w:rPr>
      </w:pPr>
      <w:r w:rsidRPr="004A63B2">
        <w:rPr>
          <w:kern w:val="0"/>
          <w:lang w:eastAsia="ru-RU"/>
        </w:rPr>
        <w:t>Водосн</w:t>
      </w:r>
      <w:r w:rsidR="004A63B2" w:rsidRPr="004A63B2">
        <w:rPr>
          <w:kern w:val="0"/>
          <w:lang w:eastAsia="ru-RU"/>
        </w:rPr>
        <w:t xml:space="preserve">абжение </w:t>
      </w:r>
      <w:r w:rsidRPr="004A63B2">
        <w:rPr>
          <w:kern w:val="0"/>
          <w:lang w:eastAsia="ru-RU"/>
        </w:rPr>
        <w:t xml:space="preserve"> осуществляется за счет использования верхнедевонских комплексов.</w:t>
      </w:r>
    </w:p>
    <w:p w:rsidR="00E75BDF" w:rsidRPr="00E75BDF" w:rsidRDefault="00E75BDF" w:rsidP="00E75BDF">
      <w:pPr>
        <w:ind w:firstLine="708"/>
        <w:jc w:val="both"/>
        <w:rPr>
          <w:bCs/>
          <w:kern w:val="0"/>
          <w:lang w:eastAsia="ru-RU"/>
        </w:rPr>
      </w:pPr>
      <w:r w:rsidRPr="004A63B2">
        <w:rPr>
          <w:kern w:val="0"/>
          <w:lang w:eastAsia="ru-RU"/>
        </w:rPr>
        <w:t xml:space="preserve">Эксплуатация осуществляется с помощью отдельных скважин, расположенных бессистемно в пределах территории </w:t>
      </w:r>
      <w:r w:rsidR="00C95144">
        <w:rPr>
          <w:kern w:val="0"/>
          <w:lang w:eastAsia="ru-RU"/>
        </w:rPr>
        <w:t>поселения</w:t>
      </w:r>
      <w:r w:rsidRPr="004A63B2">
        <w:rPr>
          <w:kern w:val="0"/>
          <w:lang w:eastAsia="ru-RU"/>
        </w:rPr>
        <w:t xml:space="preserve">. Под влиянием длительной эксплуатации, постоянно увеличивавшегося </w:t>
      </w:r>
      <w:proofErr w:type="spellStart"/>
      <w:r w:rsidRPr="004A63B2">
        <w:rPr>
          <w:kern w:val="0"/>
          <w:lang w:eastAsia="ru-RU"/>
        </w:rPr>
        <w:t>водоотбора</w:t>
      </w:r>
      <w:proofErr w:type="spellEnd"/>
      <w:r w:rsidRPr="004A63B2">
        <w:rPr>
          <w:kern w:val="0"/>
          <w:lang w:eastAsia="ru-RU"/>
        </w:rPr>
        <w:t xml:space="preserve"> в верхнедевонском комплексе отмечается </w:t>
      </w:r>
      <w:proofErr w:type="spellStart"/>
      <w:r w:rsidRPr="004A63B2">
        <w:rPr>
          <w:kern w:val="0"/>
          <w:lang w:eastAsia="ru-RU"/>
        </w:rPr>
        <w:t>сработка</w:t>
      </w:r>
      <w:proofErr w:type="spellEnd"/>
      <w:r w:rsidRPr="004A63B2">
        <w:rPr>
          <w:kern w:val="0"/>
          <w:lang w:eastAsia="ru-RU"/>
        </w:rPr>
        <w:t xml:space="preserve"> уровней воды по отношению</w:t>
      </w:r>
      <w:r w:rsidRPr="00E75BDF">
        <w:rPr>
          <w:kern w:val="0"/>
          <w:lang w:eastAsia="ru-RU"/>
        </w:rPr>
        <w:t xml:space="preserve"> </w:t>
      </w:r>
      <w:proofErr w:type="gramStart"/>
      <w:r w:rsidRPr="00E75BDF">
        <w:rPr>
          <w:kern w:val="0"/>
          <w:lang w:eastAsia="ru-RU"/>
        </w:rPr>
        <w:t>к</w:t>
      </w:r>
      <w:proofErr w:type="gramEnd"/>
      <w:r w:rsidRPr="00E75BDF">
        <w:rPr>
          <w:kern w:val="0"/>
          <w:lang w:eastAsia="ru-RU"/>
        </w:rPr>
        <w:t xml:space="preserve"> первоначальному на </w:t>
      </w:r>
      <w:r w:rsidRPr="00E75BDF">
        <w:rPr>
          <w:bCs/>
          <w:kern w:val="0"/>
          <w:lang w:eastAsia="ru-RU"/>
        </w:rPr>
        <w:t xml:space="preserve"> 10-</w:t>
      </w:r>
      <w:smartTag w:uri="urn:schemas-microsoft-com:office:smarttags" w:element="metricconverter">
        <w:smartTagPr>
          <w:attr w:name="ProductID" w:val="62 метра"/>
        </w:smartTagPr>
        <w:r w:rsidRPr="00E75BDF">
          <w:rPr>
            <w:bCs/>
            <w:kern w:val="0"/>
            <w:lang w:eastAsia="ru-RU"/>
          </w:rPr>
          <w:t>62 метра</w:t>
        </w:r>
      </w:smartTag>
      <w:r w:rsidRPr="00E75BDF">
        <w:rPr>
          <w:bCs/>
          <w:kern w:val="0"/>
          <w:lang w:eastAsia="ru-RU"/>
        </w:rPr>
        <w:t xml:space="preserve">. </w:t>
      </w:r>
    </w:p>
    <w:p w:rsidR="00E75BDF" w:rsidRPr="00E75BDF" w:rsidRDefault="00E75BDF" w:rsidP="00E75BDF">
      <w:pPr>
        <w:ind w:firstLine="708"/>
        <w:jc w:val="both"/>
        <w:rPr>
          <w:bCs/>
          <w:kern w:val="0"/>
          <w:lang w:eastAsia="ru-RU"/>
        </w:rPr>
      </w:pPr>
      <w:r w:rsidRPr="00E75BDF">
        <w:rPr>
          <w:bCs/>
          <w:kern w:val="0"/>
          <w:lang w:eastAsia="ru-RU"/>
        </w:rPr>
        <w:t>Качественная сохранность</w:t>
      </w:r>
      <w:r w:rsidRPr="00E75BDF">
        <w:rPr>
          <w:bCs/>
          <w:spacing w:val="-10"/>
          <w:kern w:val="0"/>
          <w:lang w:eastAsia="ru-RU"/>
        </w:rPr>
        <w:t xml:space="preserve"> подземных вод </w:t>
      </w:r>
      <w:proofErr w:type="spellStart"/>
      <w:r w:rsidRPr="00E75BDF">
        <w:rPr>
          <w:spacing w:val="-10"/>
          <w:kern w:val="0"/>
          <w:lang w:eastAsia="ru-RU"/>
        </w:rPr>
        <w:t>взаимоувязывается</w:t>
      </w:r>
      <w:proofErr w:type="spellEnd"/>
      <w:r w:rsidRPr="00E75BDF">
        <w:rPr>
          <w:spacing w:val="-10"/>
          <w:kern w:val="0"/>
          <w:lang w:eastAsia="ru-RU"/>
        </w:rPr>
        <w:t xml:space="preserve"> с </w:t>
      </w:r>
      <w:r w:rsidRPr="00E75BDF">
        <w:rPr>
          <w:bCs/>
          <w:kern w:val="0"/>
          <w:lang w:eastAsia="ru-RU"/>
        </w:rPr>
        <w:t>естественной их защищенностью,</w:t>
      </w:r>
      <w:r w:rsidRPr="00E75BDF">
        <w:rPr>
          <w:bCs/>
          <w:spacing w:val="-10"/>
          <w:kern w:val="0"/>
          <w:lang w:eastAsia="ru-RU"/>
        </w:rPr>
        <w:t xml:space="preserve"> которая определяется </w:t>
      </w:r>
      <w:r w:rsidRPr="00E75BDF">
        <w:rPr>
          <w:bCs/>
          <w:kern w:val="0"/>
          <w:lang w:eastAsia="ru-RU"/>
        </w:rPr>
        <w:t>мощностью перекрывавшего и</w:t>
      </w:r>
      <w:r w:rsidRPr="00E75BDF">
        <w:rPr>
          <w:kern w:val="0"/>
          <w:lang w:eastAsia="ru-RU"/>
        </w:rPr>
        <w:t>х</w:t>
      </w:r>
      <w:r w:rsidRPr="00E75BDF">
        <w:rPr>
          <w:bCs/>
          <w:spacing w:val="-10"/>
          <w:kern w:val="0"/>
          <w:lang w:eastAsia="ru-RU"/>
        </w:rPr>
        <w:t xml:space="preserve"> слабо</w:t>
      </w:r>
      <w:r w:rsidRPr="00E75BDF">
        <w:rPr>
          <w:spacing w:val="-10"/>
          <w:kern w:val="0"/>
          <w:lang w:eastAsia="ru-RU"/>
        </w:rPr>
        <w:t xml:space="preserve">проницаемого </w:t>
      </w:r>
      <w:r w:rsidRPr="00E75BDF">
        <w:rPr>
          <w:bCs/>
          <w:spacing w:val="-10"/>
          <w:kern w:val="0"/>
          <w:lang w:eastAsia="ru-RU"/>
        </w:rPr>
        <w:t xml:space="preserve"> слоя.</w:t>
      </w:r>
    </w:p>
    <w:p w:rsidR="00E75BDF" w:rsidRPr="00E75BDF" w:rsidRDefault="00E75BDF" w:rsidP="00E75BDF">
      <w:pPr>
        <w:ind w:firstLine="708"/>
        <w:jc w:val="both"/>
        <w:rPr>
          <w:bCs/>
          <w:kern w:val="0"/>
          <w:lang w:eastAsia="ru-RU"/>
        </w:rPr>
      </w:pPr>
      <w:r w:rsidRPr="00E75BDF">
        <w:rPr>
          <w:kern w:val="0"/>
          <w:lang w:eastAsia="ru-RU"/>
        </w:rPr>
        <w:t>В предел</w:t>
      </w:r>
      <w:r w:rsidRPr="00E75BDF">
        <w:rPr>
          <w:bCs/>
          <w:kern w:val="0"/>
          <w:lang w:eastAsia="ru-RU"/>
        </w:rPr>
        <w:t xml:space="preserve">ах территории </w:t>
      </w:r>
      <w:proofErr w:type="spellStart"/>
      <w:r w:rsidR="006520A4">
        <w:t>Грачевского</w:t>
      </w:r>
      <w:proofErr w:type="spellEnd"/>
      <w:r w:rsidR="004A63B2">
        <w:t xml:space="preserve"> сельского поселения </w:t>
      </w:r>
      <w:r w:rsidRPr="00E75BDF">
        <w:rPr>
          <w:bCs/>
          <w:spacing w:val="-10"/>
          <w:kern w:val="0"/>
          <w:lang w:eastAsia="ru-RU"/>
        </w:rPr>
        <w:t xml:space="preserve">подземные воды относятся </w:t>
      </w:r>
      <w:r w:rsidRPr="00E75BDF">
        <w:rPr>
          <w:bCs/>
          <w:kern w:val="0"/>
          <w:lang w:eastAsia="ru-RU"/>
        </w:rPr>
        <w:t>к категории защищенных, в долине</w:t>
      </w:r>
      <w:r w:rsidRPr="00E75BDF">
        <w:rPr>
          <w:bCs/>
          <w:spacing w:val="-10"/>
          <w:kern w:val="0"/>
          <w:lang w:eastAsia="ru-RU"/>
        </w:rPr>
        <w:t xml:space="preserve"> р</w:t>
      </w:r>
      <w:r w:rsidR="004A63B2">
        <w:rPr>
          <w:bCs/>
          <w:spacing w:val="-10"/>
          <w:kern w:val="0"/>
          <w:lang w:eastAsia="ru-RU"/>
        </w:rPr>
        <w:t>ек</w:t>
      </w:r>
      <w:r w:rsidR="00215547">
        <w:rPr>
          <w:bCs/>
          <w:spacing w:val="-10"/>
          <w:kern w:val="0"/>
          <w:lang w:eastAsia="ru-RU"/>
        </w:rPr>
        <w:t xml:space="preserve">и </w:t>
      </w:r>
      <w:proofErr w:type="spellStart"/>
      <w:r w:rsidR="00215547">
        <w:rPr>
          <w:bCs/>
          <w:spacing w:val="-10"/>
          <w:kern w:val="0"/>
          <w:lang w:eastAsia="ru-RU"/>
        </w:rPr>
        <w:t>Паниковец</w:t>
      </w:r>
      <w:proofErr w:type="spellEnd"/>
      <w:r w:rsidRPr="00E75BDF">
        <w:rPr>
          <w:bCs/>
          <w:spacing w:val="-10"/>
          <w:kern w:val="0"/>
          <w:lang w:eastAsia="ru-RU"/>
        </w:rPr>
        <w:t xml:space="preserve"> - </w:t>
      </w:r>
      <w:r w:rsidRPr="00E75BDF">
        <w:rPr>
          <w:spacing w:val="-10"/>
          <w:kern w:val="0"/>
          <w:lang w:eastAsia="ru-RU"/>
        </w:rPr>
        <w:t xml:space="preserve">условно </w:t>
      </w:r>
      <w:proofErr w:type="gramStart"/>
      <w:r w:rsidRPr="00E75BDF">
        <w:rPr>
          <w:spacing w:val="-10"/>
          <w:kern w:val="0"/>
          <w:lang w:eastAsia="ru-RU"/>
        </w:rPr>
        <w:t>з</w:t>
      </w:r>
      <w:r w:rsidRPr="00E75BDF">
        <w:rPr>
          <w:bCs/>
          <w:spacing w:val="-10"/>
          <w:kern w:val="0"/>
          <w:lang w:eastAsia="ru-RU"/>
        </w:rPr>
        <w:t>а</w:t>
      </w:r>
      <w:r w:rsidRPr="00E75BDF">
        <w:rPr>
          <w:spacing w:val="-10"/>
          <w:kern w:val="0"/>
          <w:lang w:eastAsia="ru-RU"/>
        </w:rPr>
        <w:t>щи</w:t>
      </w:r>
      <w:r w:rsidRPr="00E75BDF">
        <w:rPr>
          <w:bCs/>
          <w:spacing w:val="-10"/>
          <w:kern w:val="0"/>
          <w:lang w:eastAsia="ru-RU"/>
        </w:rPr>
        <w:t>щенным</w:t>
      </w:r>
      <w:r w:rsidRPr="00E75BDF">
        <w:rPr>
          <w:spacing w:val="-10"/>
          <w:kern w:val="0"/>
          <w:lang w:eastAsia="ru-RU"/>
        </w:rPr>
        <w:t>и</w:t>
      </w:r>
      <w:proofErr w:type="gramEnd"/>
      <w:r w:rsidRPr="00E75BDF">
        <w:rPr>
          <w:bCs/>
          <w:spacing w:val="-10"/>
          <w:kern w:val="0"/>
          <w:lang w:eastAsia="ru-RU"/>
        </w:rPr>
        <w:t xml:space="preserve">, </w:t>
      </w:r>
      <w:r w:rsidRPr="00E75BDF">
        <w:rPr>
          <w:bCs/>
          <w:kern w:val="0"/>
          <w:lang w:eastAsia="ru-RU"/>
        </w:rPr>
        <w:t>либо не защищенным, ввиду близкого</w:t>
      </w:r>
      <w:r w:rsidRPr="00E75BDF">
        <w:rPr>
          <w:bCs/>
          <w:spacing w:val="-10"/>
          <w:kern w:val="0"/>
          <w:lang w:eastAsia="ru-RU"/>
        </w:rPr>
        <w:t xml:space="preserve"> залегания</w:t>
      </w:r>
      <w:r>
        <w:rPr>
          <w:bCs/>
          <w:spacing w:val="-10"/>
          <w:kern w:val="0"/>
          <w:lang w:eastAsia="ru-RU"/>
        </w:rPr>
        <w:t>.</w:t>
      </w:r>
    </w:p>
    <w:p w:rsidR="00E75BDF" w:rsidRPr="008F4E34" w:rsidRDefault="00E75BDF" w:rsidP="008F4E34">
      <w:pPr>
        <w:ind w:firstLine="708"/>
        <w:jc w:val="both"/>
        <w:rPr>
          <w:bCs/>
          <w:kern w:val="0"/>
          <w:lang w:eastAsia="ru-RU"/>
        </w:rPr>
      </w:pPr>
      <w:r w:rsidRPr="00E75BDF">
        <w:rPr>
          <w:bCs/>
          <w:kern w:val="0"/>
          <w:lang w:eastAsia="ru-RU"/>
        </w:rPr>
        <w:t>Для предотвращения возможного</w:t>
      </w:r>
      <w:r w:rsidRPr="00E75BDF">
        <w:rPr>
          <w:spacing w:val="-10"/>
          <w:kern w:val="0"/>
          <w:lang w:eastAsia="ru-RU"/>
        </w:rPr>
        <w:t xml:space="preserve"> з</w:t>
      </w:r>
      <w:r w:rsidRPr="00E75BDF">
        <w:rPr>
          <w:bCs/>
          <w:spacing w:val="-10"/>
          <w:kern w:val="0"/>
          <w:lang w:eastAsia="ru-RU"/>
        </w:rPr>
        <w:t xml:space="preserve">агрязнения подземных </w:t>
      </w:r>
      <w:r w:rsidRPr="00E75BDF">
        <w:rPr>
          <w:bCs/>
          <w:kern w:val="0"/>
          <w:lang w:eastAsia="ru-RU"/>
        </w:rPr>
        <w:t>вод от поверхностного загрязнения, необходимо</w:t>
      </w:r>
      <w:r w:rsidRPr="00E75BDF">
        <w:rPr>
          <w:bCs/>
          <w:spacing w:val="-10"/>
          <w:kern w:val="0"/>
          <w:lang w:eastAsia="ru-RU"/>
        </w:rPr>
        <w:t xml:space="preserve"> обязательное </w:t>
      </w:r>
      <w:r w:rsidRPr="00E75BDF">
        <w:rPr>
          <w:bCs/>
          <w:kern w:val="0"/>
          <w:lang w:eastAsia="ru-RU"/>
        </w:rPr>
        <w:t xml:space="preserve">соблюдение ряда зон санитарной </w:t>
      </w:r>
      <w:r w:rsidRPr="00E75BDF">
        <w:rPr>
          <w:kern w:val="0"/>
          <w:lang w:eastAsia="ru-RU"/>
        </w:rPr>
        <w:t>охраны.</w:t>
      </w:r>
    </w:p>
    <w:p w:rsidR="00E75BDF" w:rsidRPr="008F4E34" w:rsidRDefault="00E75BDF" w:rsidP="008F4E34">
      <w:pPr>
        <w:ind w:firstLine="708"/>
        <w:jc w:val="both"/>
        <w:rPr>
          <w:b/>
          <w:i/>
          <w:kern w:val="0"/>
          <w:lang w:eastAsia="ru-RU"/>
        </w:rPr>
      </w:pPr>
      <w:r w:rsidRPr="00E75BDF">
        <w:rPr>
          <w:b/>
          <w:i/>
          <w:kern w:val="0"/>
          <w:lang w:eastAsia="ru-RU"/>
        </w:rPr>
        <w:t>Для защиты подземных вод необходимо осуществлять следующие мероприятия:</w:t>
      </w:r>
    </w:p>
    <w:p w:rsidR="00E75BDF" w:rsidRPr="00E75BDF" w:rsidRDefault="00E75BDF" w:rsidP="00620AE4">
      <w:pPr>
        <w:numPr>
          <w:ilvl w:val="1"/>
          <w:numId w:val="36"/>
        </w:numPr>
        <w:tabs>
          <w:tab w:val="clear" w:pos="1080"/>
          <w:tab w:val="left" w:pos="993"/>
        </w:tabs>
        <w:ind w:left="0" w:firstLine="709"/>
        <w:jc w:val="both"/>
        <w:rPr>
          <w:bCs/>
          <w:kern w:val="0"/>
          <w:lang w:eastAsia="ru-RU"/>
        </w:rPr>
      </w:pPr>
      <w:r w:rsidRPr="00E75BDF">
        <w:rPr>
          <w:kern w:val="0"/>
          <w:lang w:eastAsia="ru-RU"/>
        </w:rPr>
        <w:t>Постоянное наблюдение з</w:t>
      </w:r>
      <w:r w:rsidRPr="00E75BDF">
        <w:rPr>
          <w:bCs/>
          <w:kern w:val="0"/>
          <w:lang w:eastAsia="ru-RU"/>
        </w:rPr>
        <w:t>а</w:t>
      </w:r>
      <w:r w:rsidRPr="00E75BDF">
        <w:rPr>
          <w:kern w:val="0"/>
          <w:lang w:eastAsia="ru-RU"/>
        </w:rPr>
        <w:t xml:space="preserve"> санитарно-техническим состоянием</w:t>
      </w:r>
      <w:r w:rsidRPr="00E75BDF">
        <w:rPr>
          <w:bCs/>
          <w:kern w:val="0"/>
          <w:lang w:eastAsia="ru-RU"/>
        </w:rPr>
        <w:t xml:space="preserve"> водозаборных сооружений.</w:t>
      </w:r>
    </w:p>
    <w:p w:rsidR="00E75BDF" w:rsidRPr="00E75BDF" w:rsidRDefault="00E75BDF" w:rsidP="00620AE4">
      <w:pPr>
        <w:numPr>
          <w:ilvl w:val="1"/>
          <w:numId w:val="36"/>
        </w:numPr>
        <w:tabs>
          <w:tab w:val="clear" w:pos="1080"/>
          <w:tab w:val="left" w:pos="993"/>
        </w:tabs>
        <w:ind w:left="0" w:firstLine="709"/>
        <w:jc w:val="both"/>
        <w:rPr>
          <w:bCs/>
          <w:kern w:val="0"/>
          <w:lang w:eastAsia="ru-RU"/>
        </w:rPr>
      </w:pPr>
      <w:r w:rsidRPr="00E75BDF">
        <w:rPr>
          <w:bCs/>
          <w:kern w:val="0"/>
          <w:lang w:eastAsia="ru-RU"/>
        </w:rPr>
        <w:t xml:space="preserve">Постоянный контроль </w:t>
      </w:r>
      <w:proofErr w:type="spellStart"/>
      <w:r w:rsidRPr="00E75BDF">
        <w:rPr>
          <w:kern w:val="0"/>
        </w:rPr>
        <w:t>з</w:t>
      </w:r>
      <w:proofErr w:type="spellEnd"/>
      <w:proofErr w:type="gramStart"/>
      <w:r w:rsidRPr="00E75BDF">
        <w:rPr>
          <w:bCs/>
          <w:kern w:val="0"/>
          <w:lang w:val="en-US"/>
        </w:rPr>
        <w:t>a</w:t>
      </w:r>
      <w:proofErr w:type="gramEnd"/>
      <w:r w:rsidRPr="00E75BDF">
        <w:rPr>
          <w:bCs/>
          <w:kern w:val="0"/>
        </w:rPr>
        <w:t xml:space="preserve"> </w:t>
      </w:r>
      <w:r w:rsidRPr="00E75BDF">
        <w:rPr>
          <w:kern w:val="0"/>
          <w:lang w:eastAsia="ru-RU"/>
        </w:rPr>
        <w:t>качеством отбираемой воды</w:t>
      </w:r>
      <w:r w:rsidRPr="00E75BDF">
        <w:rPr>
          <w:bCs/>
          <w:kern w:val="0"/>
          <w:lang w:eastAsia="ru-RU"/>
        </w:rPr>
        <w:t>.</w:t>
      </w:r>
    </w:p>
    <w:p w:rsidR="00541EC1" w:rsidRPr="008F4E34" w:rsidRDefault="00E75BDF" w:rsidP="00620AE4">
      <w:pPr>
        <w:numPr>
          <w:ilvl w:val="1"/>
          <w:numId w:val="36"/>
        </w:numPr>
        <w:tabs>
          <w:tab w:val="clear" w:pos="1080"/>
          <w:tab w:val="left" w:pos="993"/>
        </w:tabs>
        <w:ind w:left="0" w:firstLine="709"/>
        <w:jc w:val="both"/>
        <w:rPr>
          <w:bCs/>
          <w:kern w:val="0"/>
          <w:lang w:eastAsia="ru-RU"/>
        </w:rPr>
      </w:pPr>
      <w:r w:rsidRPr="00E75BDF">
        <w:rPr>
          <w:kern w:val="0"/>
          <w:lang w:eastAsia="ru-RU"/>
        </w:rPr>
        <w:t>Своевременный</w:t>
      </w:r>
      <w:r w:rsidRPr="00E75BDF">
        <w:rPr>
          <w:bCs/>
          <w:kern w:val="0"/>
          <w:lang w:eastAsia="ru-RU"/>
        </w:rPr>
        <w:t xml:space="preserve"> тампонаж</w:t>
      </w:r>
      <w:r w:rsidRPr="00E75BDF">
        <w:rPr>
          <w:kern w:val="0"/>
          <w:lang w:eastAsia="ru-RU"/>
        </w:rPr>
        <w:t xml:space="preserve"> бездействующих скважин.</w:t>
      </w:r>
    </w:p>
    <w:p w:rsidR="00541EC1" w:rsidRPr="008F4E34" w:rsidRDefault="00541EC1" w:rsidP="008F4E34">
      <w:pPr>
        <w:ind w:left="360" w:firstLine="348"/>
        <w:jc w:val="both"/>
        <w:rPr>
          <w:b/>
          <w:i/>
          <w:kern w:val="0"/>
          <w:lang w:eastAsia="ru-RU"/>
        </w:rPr>
      </w:pPr>
      <w:r w:rsidRPr="00541EC1">
        <w:rPr>
          <w:b/>
          <w:i/>
          <w:kern w:val="0"/>
          <w:lang w:eastAsia="ru-RU"/>
        </w:rPr>
        <w:t>О</w:t>
      </w:r>
      <w:r w:rsidRPr="00541EC1">
        <w:rPr>
          <w:b/>
          <w:bCs/>
          <w:i/>
          <w:kern w:val="0"/>
          <w:lang w:eastAsia="ru-RU"/>
        </w:rPr>
        <w:t xml:space="preserve">храна растительности </w:t>
      </w:r>
      <w:r w:rsidRPr="00541EC1">
        <w:rPr>
          <w:b/>
          <w:i/>
          <w:kern w:val="0"/>
          <w:lang w:eastAsia="ru-RU"/>
        </w:rPr>
        <w:t>и почв</w:t>
      </w:r>
    </w:p>
    <w:p w:rsidR="003921F1" w:rsidRDefault="00541EC1" w:rsidP="003921F1">
      <w:pPr>
        <w:ind w:firstLine="708"/>
        <w:jc w:val="both"/>
        <w:rPr>
          <w:kern w:val="0"/>
          <w:lang w:eastAsia="ru-RU"/>
        </w:rPr>
      </w:pPr>
      <w:r w:rsidRPr="00541EC1">
        <w:rPr>
          <w:kern w:val="0"/>
          <w:lang w:eastAsia="ru-RU"/>
        </w:rPr>
        <w:t>Все существу</w:t>
      </w:r>
      <w:r w:rsidR="00BC5A57">
        <w:rPr>
          <w:kern w:val="0"/>
          <w:lang w:eastAsia="ru-RU"/>
        </w:rPr>
        <w:t>ющие</w:t>
      </w:r>
      <w:r w:rsidRPr="00541EC1">
        <w:rPr>
          <w:kern w:val="0"/>
          <w:lang w:eastAsia="ru-RU"/>
        </w:rPr>
        <w:t xml:space="preserve"> насаждения проектом генплана сохраняются.</w:t>
      </w:r>
    </w:p>
    <w:p w:rsidR="00541EC1" w:rsidRPr="00541EC1" w:rsidRDefault="00BC5A57" w:rsidP="003921F1">
      <w:pPr>
        <w:ind w:firstLine="708"/>
        <w:jc w:val="both"/>
        <w:rPr>
          <w:kern w:val="0"/>
          <w:lang w:eastAsia="ru-RU"/>
        </w:rPr>
      </w:pPr>
      <w:r>
        <w:rPr>
          <w:kern w:val="0"/>
          <w:lang w:eastAsia="ru-RU"/>
        </w:rPr>
        <w:t>Для того</w:t>
      </w:r>
      <w:proofErr w:type="gramStart"/>
      <w:r w:rsidR="003921F1">
        <w:rPr>
          <w:kern w:val="0"/>
          <w:lang w:eastAsia="ru-RU"/>
        </w:rPr>
        <w:t>,</w:t>
      </w:r>
      <w:proofErr w:type="gramEnd"/>
      <w:r w:rsidR="00541EC1" w:rsidRPr="00541EC1">
        <w:rPr>
          <w:kern w:val="0"/>
          <w:lang w:eastAsia="ru-RU"/>
        </w:rPr>
        <w:t xml:space="preserve"> чтобы насаждения выполняли свои санитарно-гигие</w:t>
      </w:r>
      <w:r w:rsidR="00541EC1" w:rsidRPr="00541EC1">
        <w:rPr>
          <w:kern w:val="0"/>
          <w:lang w:eastAsia="ru-RU"/>
        </w:rPr>
        <w:softHyphen/>
      </w:r>
      <w:r w:rsidR="00541EC1" w:rsidRPr="00541EC1">
        <w:rPr>
          <w:spacing w:val="-10"/>
          <w:kern w:val="0"/>
          <w:lang w:eastAsia="ru-RU"/>
        </w:rPr>
        <w:t>нические,</w:t>
      </w:r>
      <w:r w:rsidR="00541EC1" w:rsidRPr="00541EC1">
        <w:rPr>
          <w:kern w:val="0"/>
          <w:lang w:eastAsia="ru-RU"/>
        </w:rPr>
        <w:t xml:space="preserve"> эстетические и рекреационные функции, необходимо произ</w:t>
      </w:r>
      <w:r w:rsidR="00541EC1" w:rsidRPr="00541EC1">
        <w:rPr>
          <w:spacing w:val="-10"/>
          <w:kern w:val="0"/>
          <w:lang w:eastAsia="ru-RU"/>
        </w:rPr>
        <w:t>водить своевременный</w:t>
      </w:r>
      <w:r w:rsidR="00541EC1" w:rsidRPr="00541EC1">
        <w:rPr>
          <w:kern w:val="0"/>
          <w:lang w:eastAsia="ru-RU"/>
        </w:rPr>
        <w:t xml:space="preserve"> и квалифицированный уход за растениям и почвой.</w:t>
      </w:r>
    </w:p>
    <w:p w:rsidR="00541EC1" w:rsidRPr="00541EC1" w:rsidRDefault="00541EC1" w:rsidP="00541EC1">
      <w:pPr>
        <w:ind w:firstLine="708"/>
        <w:jc w:val="both"/>
        <w:rPr>
          <w:kern w:val="0"/>
          <w:lang w:eastAsia="ru-RU"/>
        </w:rPr>
      </w:pPr>
      <w:r w:rsidRPr="00541EC1">
        <w:rPr>
          <w:kern w:val="0"/>
          <w:lang w:eastAsia="ru-RU"/>
        </w:rPr>
        <w:t>Существующи</w:t>
      </w:r>
      <w:r w:rsidR="00211B23">
        <w:rPr>
          <w:kern w:val="0"/>
          <w:lang w:eastAsia="ru-RU"/>
        </w:rPr>
        <w:t>е участ</w:t>
      </w:r>
      <w:r w:rsidRPr="00541EC1">
        <w:rPr>
          <w:kern w:val="0"/>
          <w:lang w:eastAsia="ru-RU"/>
        </w:rPr>
        <w:t>к</w:t>
      </w:r>
      <w:r w:rsidR="00211B23">
        <w:rPr>
          <w:kern w:val="0"/>
          <w:lang w:eastAsia="ru-RU"/>
        </w:rPr>
        <w:t>и</w:t>
      </w:r>
      <w:r w:rsidRPr="00541EC1">
        <w:rPr>
          <w:kern w:val="0"/>
          <w:lang w:eastAsia="ru-RU"/>
        </w:rPr>
        <w:t xml:space="preserve"> леса на территории </w:t>
      </w:r>
      <w:proofErr w:type="spellStart"/>
      <w:r w:rsidR="006520A4">
        <w:t>Грачевского</w:t>
      </w:r>
      <w:proofErr w:type="spellEnd"/>
      <w:r w:rsidR="00211B23">
        <w:t xml:space="preserve"> сельского поселения </w:t>
      </w:r>
      <w:r w:rsidR="00211B23">
        <w:rPr>
          <w:kern w:val="0"/>
          <w:lang w:eastAsia="ru-RU"/>
        </w:rPr>
        <w:t>представ</w:t>
      </w:r>
      <w:r w:rsidR="00211B23">
        <w:rPr>
          <w:kern w:val="0"/>
          <w:lang w:eastAsia="ru-RU"/>
        </w:rPr>
        <w:softHyphen/>
        <w:t>ляю</w:t>
      </w:r>
      <w:r w:rsidRPr="00541EC1">
        <w:rPr>
          <w:kern w:val="0"/>
          <w:lang w:eastAsia="ru-RU"/>
        </w:rPr>
        <w:t>т собой особую ценность как уголок естественной природы. Он</w:t>
      </w:r>
      <w:r w:rsidR="0062310B">
        <w:rPr>
          <w:kern w:val="0"/>
          <w:lang w:eastAsia="ru-RU"/>
        </w:rPr>
        <w:t>и долж</w:t>
      </w:r>
      <w:r w:rsidRPr="00541EC1">
        <w:rPr>
          <w:kern w:val="0"/>
          <w:lang w:eastAsia="ru-RU"/>
        </w:rPr>
        <w:t>н</w:t>
      </w:r>
      <w:r w:rsidR="0062310B">
        <w:rPr>
          <w:kern w:val="0"/>
          <w:lang w:eastAsia="ru-RU"/>
        </w:rPr>
        <w:t>ы</w:t>
      </w:r>
      <w:r w:rsidRPr="00541EC1">
        <w:rPr>
          <w:kern w:val="0"/>
          <w:lang w:eastAsia="ru-RU"/>
        </w:rPr>
        <w:t xml:space="preserve"> быть благоустроен</w:t>
      </w:r>
      <w:r w:rsidR="0062310B">
        <w:rPr>
          <w:kern w:val="0"/>
          <w:lang w:eastAsia="ru-RU"/>
        </w:rPr>
        <w:t>ы</w:t>
      </w:r>
      <w:r w:rsidRPr="00541EC1">
        <w:rPr>
          <w:kern w:val="0"/>
          <w:lang w:eastAsia="ru-RU"/>
        </w:rPr>
        <w:t xml:space="preserve"> по типу лесопарка и использоваться как мест</w:t>
      </w:r>
      <w:r w:rsidR="003907B7">
        <w:rPr>
          <w:kern w:val="0"/>
          <w:lang w:eastAsia="ru-RU"/>
        </w:rPr>
        <w:t>а повседневного отдыха, подлежа</w:t>
      </w:r>
      <w:r w:rsidRPr="00541EC1">
        <w:rPr>
          <w:kern w:val="0"/>
          <w:lang w:eastAsia="ru-RU"/>
        </w:rPr>
        <w:t>т особо строгой охране.</w:t>
      </w:r>
    </w:p>
    <w:p w:rsidR="00541EC1" w:rsidRPr="00541EC1" w:rsidRDefault="00541EC1" w:rsidP="00541EC1">
      <w:pPr>
        <w:ind w:firstLine="708"/>
        <w:jc w:val="both"/>
        <w:rPr>
          <w:kern w:val="0"/>
          <w:lang w:eastAsia="ru-RU"/>
        </w:rPr>
      </w:pPr>
      <w:proofErr w:type="gramStart"/>
      <w:r w:rsidRPr="00541EC1">
        <w:rPr>
          <w:spacing w:val="-10"/>
          <w:kern w:val="0"/>
          <w:lang w:eastAsia="ru-RU"/>
        </w:rPr>
        <w:t>Овраги</w:t>
      </w:r>
      <w:r w:rsidRPr="00541EC1">
        <w:rPr>
          <w:kern w:val="0"/>
          <w:lang w:eastAsia="ru-RU"/>
        </w:rPr>
        <w:t xml:space="preserve"> укрепляются с помощью посадок на бровках и склонах деревьев и кустарников преимущественно с высокой корнеотпрысковой  способностью: дуб, липа, клан, ясень, тополь, вяз, береза бородавчатая, лиственница сибирская, тополь, черемуха, ива, облепиха, калина, сирень, боярышник</w:t>
      </w:r>
      <w:r>
        <w:rPr>
          <w:kern w:val="0"/>
          <w:lang w:eastAsia="ru-RU"/>
        </w:rPr>
        <w:t>, таволга, кле</w:t>
      </w:r>
      <w:r w:rsidRPr="00541EC1">
        <w:rPr>
          <w:kern w:val="0"/>
          <w:lang w:eastAsia="ru-RU"/>
        </w:rPr>
        <w:t>н татарский.</w:t>
      </w:r>
      <w:proofErr w:type="gramEnd"/>
    </w:p>
    <w:p w:rsidR="00541EC1" w:rsidRPr="00541EC1" w:rsidRDefault="00541EC1" w:rsidP="00541EC1">
      <w:pPr>
        <w:ind w:firstLine="708"/>
        <w:jc w:val="both"/>
        <w:rPr>
          <w:kern w:val="0"/>
          <w:lang w:eastAsia="ru-RU"/>
        </w:rPr>
      </w:pPr>
      <w:r w:rsidRPr="00541EC1">
        <w:rPr>
          <w:kern w:val="0"/>
          <w:lang w:eastAsia="ru-RU"/>
        </w:rPr>
        <w:t>Для создания ветрозащитной полосы используются засухо</w:t>
      </w:r>
      <w:r w:rsidRPr="00541EC1">
        <w:rPr>
          <w:kern w:val="0"/>
          <w:lang w:eastAsia="ru-RU"/>
        </w:rPr>
        <w:softHyphen/>
        <w:t>устойчивые породы из вышеприведенного ассортимента.</w:t>
      </w:r>
    </w:p>
    <w:p w:rsidR="00541EC1" w:rsidRPr="00541EC1" w:rsidRDefault="00541EC1" w:rsidP="00541EC1">
      <w:pPr>
        <w:ind w:firstLine="708"/>
        <w:jc w:val="both"/>
        <w:rPr>
          <w:kern w:val="0"/>
          <w:lang w:eastAsia="ru-RU"/>
        </w:rPr>
      </w:pPr>
      <w:r w:rsidRPr="00541EC1">
        <w:rPr>
          <w:kern w:val="0"/>
          <w:lang w:eastAsia="ru-RU"/>
        </w:rPr>
        <w:t>В целях охраны почв от загрязнения проектом</w:t>
      </w:r>
      <w:r>
        <w:rPr>
          <w:kern w:val="0"/>
          <w:lang w:eastAsia="ru-RU"/>
        </w:rPr>
        <w:t xml:space="preserve"> намечается </w:t>
      </w:r>
      <w:r w:rsidR="00BC5A57">
        <w:rPr>
          <w:kern w:val="0"/>
          <w:lang w:eastAsia="ru-RU"/>
        </w:rPr>
        <w:t>разработка организации</w:t>
      </w:r>
      <w:r w:rsidRPr="00541EC1">
        <w:rPr>
          <w:kern w:val="0"/>
          <w:lang w:eastAsia="ru-RU"/>
        </w:rPr>
        <w:t xml:space="preserve"> планово-регулярной очистки.</w:t>
      </w:r>
    </w:p>
    <w:p w:rsidR="000A2ADB" w:rsidRDefault="000A2ADB" w:rsidP="000A2ADB"/>
    <w:p w:rsidR="003921F1" w:rsidRDefault="003921F1" w:rsidP="00BC5A57">
      <w:pPr>
        <w:jc w:val="both"/>
        <w:rPr>
          <w:rFonts w:cs="Arial"/>
          <w:b/>
          <w:bCs/>
          <w:lang/>
        </w:rPr>
      </w:pPr>
    </w:p>
    <w:p w:rsidR="000A2ADB" w:rsidRPr="00560827" w:rsidRDefault="000A2ADB" w:rsidP="000A2ADB">
      <w:pPr>
        <w:ind w:firstLine="708"/>
        <w:jc w:val="both"/>
      </w:pPr>
      <w:r w:rsidRPr="00560827">
        <w:rPr>
          <w:rFonts w:cs="Arial"/>
          <w:b/>
          <w:bCs/>
          <w:lang/>
        </w:rPr>
        <w:t>РАЗДЕЛ 3: ЭТАПЫ РЕАЛИЗАЦИИ ПРЕДЛОЖЕНИЙ ПО ТЕРРИТОРИАЛЬНОМУ ПЛАНИРОВАНИЮ. ПЕРЕЧЕНЬ МЕРОПРИЯТИЙ ПО ТЕРРИТОРИАЛЬНОМУ ПЛАНИРОВАНИЮ</w:t>
      </w:r>
    </w:p>
    <w:p w:rsidR="000A2ADB" w:rsidRPr="00560827" w:rsidRDefault="000A2ADB" w:rsidP="000A2ADB"/>
    <w:p w:rsidR="002E12C2" w:rsidRDefault="003A3BD8" w:rsidP="002E12C2">
      <w:pPr>
        <w:ind w:firstLine="709"/>
        <w:jc w:val="both"/>
        <w:rPr>
          <w:b/>
          <w:bCs/>
          <w:lang/>
        </w:rPr>
      </w:pPr>
      <w:r w:rsidRPr="00560827">
        <w:rPr>
          <w:b/>
        </w:rPr>
        <w:t xml:space="preserve">3.1. </w:t>
      </w:r>
      <w:r w:rsidR="002E12C2">
        <w:rPr>
          <w:b/>
        </w:rPr>
        <w:t xml:space="preserve">Мероприятия по </w:t>
      </w:r>
      <w:r w:rsidR="002E12C2">
        <w:rPr>
          <w:b/>
          <w:bCs/>
          <w:lang/>
        </w:rPr>
        <w:t>усовершенствованию и развитию планировочной структуры</w:t>
      </w:r>
      <w:r w:rsidR="00E2412A" w:rsidRPr="00E2412A">
        <w:t xml:space="preserve"> </w:t>
      </w:r>
      <w:proofErr w:type="spellStart"/>
      <w:r w:rsidR="006520A4">
        <w:rPr>
          <w:b/>
          <w:bCs/>
          <w:lang/>
        </w:rPr>
        <w:t>Грачевского</w:t>
      </w:r>
      <w:proofErr w:type="spellEnd"/>
      <w:r w:rsidR="00E2412A" w:rsidRPr="00E2412A">
        <w:rPr>
          <w:b/>
          <w:bCs/>
          <w:lang/>
        </w:rPr>
        <w:t xml:space="preserve"> сельского поселения</w:t>
      </w:r>
      <w:r w:rsidR="002E12C2">
        <w:rPr>
          <w:b/>
          <w:bCs/>
          <w:lang/>
        </w:rPr>
        <w:t>, функциональному и градостроительному зонированию</w:t>
      </w:r>
    </w:p>
    <w:tbl>
      <w:tblPr>
        <w:tblW w:w="9633" w:type="dxa"/>
        <w:tblInd w:w="99" w:type="dxa"/>
        <w:tblLayout w:type="fixed"/>
        <w:tblLook w:val="0000"/>
      </w:tblPr>
      <w:tblGrid>
        <w:gridCol w:w="576"/>
        <w:gridCol w:w="171"/>
        <w:gridCol w:w="566"/>
        <w:gridCol w:w="6473"/>
        <w:gridCol w:w="1847"/>
      </w:tblGrid>
      <w:tr w:rsidR="002E12C2" w:rsidTr="0083730E">
        <w:trPr>
          <w:trHeight w:val="276"/>
          <w:tblHeader/>
        </w:trPr>
        <w:tc>
          <w:tcPr>
            <w:tcW w:w="747" w:type="dxa"/>
            <w:gridSpan w:val="2"/>
            <w:tcBorders>
              <w:top w:val="single" w:sz="4" w:space="0" w:color="000000"/>
              <w:left w:val="single" w:sz="4" w:space="0" w:color="000000"/>
              <w:bottom w:val="single" w:sz="4" w:space="0" w:color="000000"/>
            </w:tcBorders>
            <w:shd w:val="clear" w:color="auto" w:fill="CCCCCC"/>
          </w:tcPr>
          <w:p w:rsidR="002E12C2" w:rsidRDefault="002E12C2" w:rsidP="002E12C2">
            <w:pPr>
              <w:snapToGrid w:val="0"/>
              <w:jc w:val="center"/>
              <w:rPr>
                <w:b/>
                <w:bCs/>
              </w:rPr>
            </w:pPr>
            <w:r>
              <w:rPr>
                <w:b/>
                <w:bCs/>
              </w:rPr>
              <w:t xml:space="preserve">№ </w:t>
            </w:r>
            <w:proofErr w:type="spellStart"/>
            <w:r>
              <w:rPr>
                <w:b/>
                <w:bCs/>
              </w:rPr>
              <w:t>пп</w:t>
            </w:r>
            <w:proofErr w:type="spellEnd"/>
            <w:r>
              <w:rPr>
                <w:b/>
                <w:bCs/>
              </w:rPr>
              <w:t xml:space="preserve"> </w:t>
            </w:r>
          </w:p>
        </w:tc>
        <w:tc>
          <w:tcPr>
            <w:tcW w:w="7039" w:type="dxa"/>
            <w:gridSpan w:val="2"/>
            <w:tcBorders>
              <w:top w:val="single" w:sz="4" w:space="0" w:color="000000"/>
              <w:left w:val="single" w:sz="4" w:space="0" w:color="000000"/>
              <w:bottom w:val="single" w:sz="4" w:space="0" w:color="000000"/>
            </w:tcBorders>
            <w:shd w:val="clear" w:color="auto" w:fill="CCCCCC"/>
          </w:tcPr>
          <w:p w:rsidR="002E12C2" w:rsidRDefault="002E12C2" w:rsidP="002E12C2">
            <w:pPr>
              <w:snapToGrid w:val="0"/>
              <w:jc w:val="center"/>
              <w:rPr>
                <w:b/>
                <w:bCs/>
              </w:rPr>
            </w:pPr>
            <w:r>
              <w:rPr>
                <w:b/>
                <w:bCs/>
              </w:rPr>
              <w:t xml:space="preserve">Наименование мероприятия </w:t>
            </w:r>
          </w:p>
          <w:p w:rsidR="002E12C2" w:rsidRDefault="002E12C2" w:rsidP="002E12C2">
            <w:pPr>
              <w:jc w:val="center"/>
              <w:rPr>
                <w:b/>
                <w:bCs/>
              </w:rPr>
            </w:pPr>
          </w:p>
        </w:tc>
        <w:tc>
          <w:tcPr>
            <w:tcW w:w="1847" w:type="dxa"/>
            <w:tcBorders>
              <w:top w:val="single" w:sz="4" w:space="0" w:color="000000"/>
              <w:left w:val="single" w:sz="4" w:space="0" w:color="000000"/>
              <w:bottom w:val="single" w:sz="4" w:space="0" w:color="000000"/>
              <w:right w:val="single" w:sz="4" w:space="0" w:color="000000"/>
            </w:tcBorders>
            <w:shd w:val="clear" w:color="auto" w:fill="CCCCCC"/>
          </w:tcPr>
          <w:p w:rsidR="002E12C2" w:rsidRDefault="002E12C2" w:rsidP="002E12C2">
            <w:pPr>
              <w:snapToGrid w:val="0"/>
              <w:jc w:val="center"/>
              <w:rPr>
                <w:b/>
                <w:bCs/>
              </w:rPr>
            </w:pPr>
            <w:r>
              <w:rPr>
                <w:b/>
                <w:bCs/>
              </w:rPr>
              <w:t>Сроки реализации</w:t>
            </w:r>
          </w:p>
        </w:tc>
      </w:tr>
      <w:tr w:rsidR="002E12C2" w:rsidTr="0083730E">
        <w:trPr>
          <w:trHeight w:val="276"/>
        </w:trPr>
        <w:tc>
          <w:tcPr>
            <w:tcW w:w="9633" w:type="dxa"/>
            <w:gridSpan w:val="5"/>
            <w:tcBorders>
              <w:left w:val="single" w:sz="4" w:space="0" w:color="000000"/>
              <w:bottom w:val="single" w:sz="4" w:space="0" w:color="000000"/>
              <w:right w:val="single" w:sz="4" w:space="0" w:color="000000"/>
            </w:tcBorders>
          </w:tcPr>
          <w:p w:rsidR="002E12C2" w:rsidRPr="00BD6566" w:rsidRDefault="002E12C2" w:rsidP="002E12C2">
            <w:pPr>
              <w:widowControl/>
              <w:shd w:val="clear" w:color="auto" w:fill="FFFFFF"/>
              <w:tabs>
                <w:tab w:val="left" w:pos="360"/>
                <w:tab w:val="left" w:pos="700"/>
              </w:tabs>
              <w:snapToGrid w:val="0"/>
              <w:jc w:val="center"/>
              <w:rPr>
                <w:rFonts w:cs="Tahoma"/>
                <w:b/>
                <w:bCs/>
                <w:i/>
                <w:iCs/>
                <w:spacing w:val="-10"/>
                <w:lang/>
              </w:rPr>
            </w:pPr>
            <w:r w:rsidRPr="00BD6566">
              <w:rPr>
                <w:rFonts w:cs="Tahoma"/>
                <w:b/>
                <w:bCs/>
                <w:i/>
                <w:iCs/>
                <w:spacing w:val="-10"/>
                <w:lang/>
              </w:rPr>
              <w:t>Мероприятия по усовершенствованию и развитию планировочной структуры</w:t>
            </w:r>
          </w:p>
        </w:tc>
      </w:tr>
      <w:tr w:rsidR="002E12C2" w:rsidTr="0083730E">
        <w:trPr>
          <w:trHeight w:val="276"/>
        </w:trPr>
        <w:tc>
          <w:tcPr>
            <w:tcW w:w="747" w:type="dxa"/>
            <w:gridSpan w:val="2"/>
            <w:tcBorders>
              <w:top w:val="single" w:sz="4" w:space="0" w:color="000000"/>
              <w:left w:val="single" w:sz="4" w:space="0" w:color="000000"/>
              <w:bottom w:val="single" w:sz="4" w:space="0" w:color="000000"/>
            </w:tcBorders>
          </w:tcPr>
          <w:p w:rsidR="002E12C2" w:rsidRPr="00BD6566" w:rsidRDefault="002E12C2" w:rsidP="002E12C2">
            <w:pPr>
              <w:snapToGrid w:val="0"/>
              <w:jc w:val="center"/>
            </w:pPr>
            <w:r w:rsidRPr="00BD6566">
              <w:t>1.</w:t>
            </w:r>
          </w:p>
          <w:p w:rsidR="002E12C2" w:rsidRPr="00BD6566" w:rsidRDefault="002E12C2" w:rsidP="002E12C2">
            <w:pPr>
              <w:jc w:val="center"/>
            </w:pPr>
          </w:p>
        </w:tc>
        <w:tc>
          <w:tcPr>
            <w:tcW w:w="7039" w:type="dxa"/>
            <w:gridSpan w:val="2"/>
            <w:tcBorders>
              <w:top w:val="single" w:sz="4" w:space="0" w:color="000000"/>
              <w:left w:val="single" w:sz="4" w:space="0" w:color="000000"/>
              <w:bottom w:val="single" w:sz="4" w:space="0" w:color="000000"/>
            </w:tcBorders>
          </w:tcPr>
          <w:p w:rsidR="002E12C2" w:rsidRPr="00BD6566" w:rsidRDefault="002E12C2" w:rsidP="007D3BE4">
            <w:pPr>
              <w:snapToGrid w:val="0"/>
              <w:jc w:val="both"/>
            </w:pPr>
            <w:r w:rsidRPr="00BD6566">
              <w:t xml:space="preserve">Максимальное сохранение сложившейся архитектурно-планировочной и объемно-пространственной структуры территории </w:t>
            </w:r>
            <w:proofErr w:type="spellStart"/>
            <w:r w:rsidR="006520A4">
              <w:t>Грачевского</w:t>
            </w:r>
            <w:proofErr w:type="spellEnd"/>
            <w:r w:rsidR="007D3BE4">
              <w:t xml:space="preserve"> сельского поселения </w:t>
            </w:r>
            <w:r w:rsidRPr="00BD6566">
              <w:t xml:space="preserve">при обеспечении условий улучшения состояния окружающей среды градостроительными средствами. </w:t>
            </w:r>
          </w:p>
        </w:tc>
        <w:tc>
          <w:tcPr>
            <w:tcW w:w="1847" w:type="dxa"/>
            <w:tcBorders>
              <w:top w:val="single" w:sz="4" w:space="0" w:color="000000"/>
              <w:left w:val="single" w:sz="4" w:space="0" w:color="000000"/>
              <w:bottom w:val="single" w:sz="4" w:space="0" w:color="000000"/>
              <w:right w:val="single" w:sz="4" w:space="0" w:color="000000"/>
            </w:tcBorders>
          </w:tcPr>
          <w:p w:rsidR="002E12C2" w:rsidRDefault="002E12C2" w:rsidP="002E12C2">
            <w:pPr>
              <w:pStyle w:val="a3"/>
              <w:snapToGrid w:val="0"/>
              <w:jc w:val="center"/>
            </w:pPr>
            <w:r>
              <w:t>Первая очередь</w:t>
            </w:r>
          </w:p>
        </w:tc>
      </w:tr>
      <w:tr w:rsidR="002E12C2" w:rsidTr="0083730E">
        <w:trPr>
          <w:trHeight w:val="276"/>
        </w:trPr>
        <w:tc>
          <w:tcPr>
            <w:tcW w:w="747" w:type="dxa"/>
            <w:gridSpan w:val="2"/>
            <w:tcBorders>
              <w:left w:val="single" w:sz="4" w:space="0" w:color="000000"/>
              <w:bottom w:val="single" w:sz="4" w:space="0" w:color="000000"/>
            </w:tcBorders>
          </w:tcPr>
          <w:p w:rsidR="002E12C2" w:rsidRPr="00BD6566" w:rsidRDefault="002E12C2" w:rsidP="002E12C2">
            <w:pPr>
              <w:snapToGrid w:val="0"/>
              <w:jc w:val="center"/>
            </w:pPr>
            <w:r w:rsidRPr="00BD6566">
              <w:t>2.</w:t>
            </w:r>
          </w:p>
        </w:tc>
        <w:tc>
          <w:tcPr>
            <w:tcW w:w="7039" w:type="dxa"/>
            <w:gridSpan w:val="2"/>
            <w:tcBorders>
              <w:left w:val="single" w:sz="4" w:space="0" w:color="000000"/>
              <w:bottom w:val="single" w:sz="4" w:space="0" w:color="000000"/>
            </w:tcBorders>
          </w:tcPr>
          <w:p w:rsidR="002E12C2" w:rsidRPr="00BD6566" w:rsidRDefault="002E12C2" w:rsidP="002E12C2">
            <w:pPr>
              <w:snapToGrid w:val="0"/>
              <w:jc w:val="both"/>
            </w:pPr>
            <w:r w:rsidRPr="00BD6566">
              <w:t>Сохранение и развитие широтно-веерной системы планировочных связей, обеспечивающей усиление связности территории внутри поселения, вдоль которых получили развитие групповые системы населенных пунктов, многие из них – исторически сложившиеся приречные села.</w:t>
            </w:r>
          </w:p>
        </w:tc>
        <w:tc>
          <w:tcPr>
            <w:tcW w:w="1847" w:type="dxa"/>
            <w:tcBorders>
              <w:left w:val="single" w:sz="4" w:space="0" w:color="000000"/>
              <w:bottom w:val="single" w:sz="4" w:space="0" w:color="000000"/>
              <w:right w:val="single" w:sz="4" w:space="0" w:color="000000"/>
            </w:tcBorders>
          </w:tcPr>
          <w:p w:rsidR="002E12C2" w:rsidRDefault="002E12C2" w:rsidP="002E12C2">
            <w:pPr>
              <w:pStyle w:val="a3"/>
              <w:snapToGrid w:val="0"/>
              <w:jc w:val="center"/>
            </w:pPr>
            <w:r>
              <w:t>Первая очередь</w:t>
            </w:r>
          </w:p>
        </w:tc>
      </w:tr>
      <w:tr w:rsidR="002E12C2" w:rsidTr="0083730E">
        <w:trPr>
          <w:trHeight w:val="276"/>
        </w:trPr>
        <w:tc>
          <w:tcPr>
            <w:tcW w:w="747" w:type="dxa"/>
            <w:gridSpan w:val="2"/>
            <w:tcBorders>
              <w:left w:val="single" w:sz="4" w:space="0" w:color="000000"/>
              <w:bottom w:val="single" w:sz="4" w:space="0" w:color="000000"/>
            </w:tcBorders>
          </w:tcPr>
          <w:p w:rsidR="002E12C2" w:rsidRPr="00BD6566" w:rsidRDefault="002E12C2" w:rsidP="002E12C2">
            <w:pPr>
              <w:snapToGrid w:val="0"/>
              <w:jc w:val="center"/>
            </w:pPr>
            <w:r w:rsidRPr="00BD6566">
              <w:t>3.</w:t>
            </w:r>
          </w:p>
        </w:tc>
        <w:tc>
          <w:tcPr>
            <w:tcW w:w="7039" w:type="dxa"/>
            <w:gridSpan w:val="2"/>
            <w:tcBorders>
              <w:left w:val="single" w:sz="4" w:space="0" w:color="000000"/>
              <w:bottom w:val="single" w:sz="4" w:space="0" w:color="000000"/>
            </w:tcBorders>
          </w:tcPr>
          <w:p w:rsidR="002E12C2" w:rsidRPr="00BD6566" w:rsidRDefault="002E12C2" w:rsidP="007D3BE4">
            <w:pPr>
              <w:snapToGrid w:val="0"/>
              <w:jc w:val="both"/>
            </w:pPr>
            <w:r w:rsidRPr="00BD6566">
              <w:t>Сохранение масштабности планировочных элементов всех населенных пунктов</w:t>
            </w:r>
            <w:r w:rsidR="007D3BE4" w:rsidRPr="00391B06">
              <w:t xml:space="preserve"> </w:t>
            </w:r>
            <w:proofErr w:type="spellStart"/>
            <w:r w:rsidR="006520A4">
              <w:t>Грачевского</w:t>
            </w:r>
            <w:proofErr w:type="spellEnd"/>
            <w:r w:rsidR="007D3BE4">
              <w:t xml:space="preserve"> сельского поселения</w:t>
            </w:r>
            <w:r w:rsidRPr="00BD6566">
              <w:t>.</w:t>
            </w:r>
          </w:p>
        </w:tc>
        <w:tc>
          <w:tcPr>
            <w:tcW w:w="1847" w:type="dxa"/>
            <w:tcBorders>
              <w:left w:val="single" w:sz="4" w:space="0" w:color="000000"/>
              <w:bottom w:val="single" w:sz="4" w:space="0" w:color="000000"/>
              <w:right w:val="single" w:sz="4" w:space="0" w:color="000000"/>
            </w:tcBorders>
          </w:tcPr>
          <w:p w:rsidR="002E12C2" w:rsidRDefault="002E12C2" w:rsidP="002E12C2">
            <w:pPr>
              <w:pStyle w:val="a3"/>
              <w:snapToGrid w:val="0"/>
              <w:jc w:val="center"/>
            </w:pPr>
            <w:r>
              <w:t>Первая очередь</w:t>
            </w:r>
          </w:p>
        </w:tc>
      </w:tr>
      <w:tr w:rsidR="002E12C2" w:rsidTr="0083730E">
        <w:trPr>
          <w:trHeight w:val="276"/>
        </w:trPr>
        <w:tc>
          <w:tcPr>
            <w:tcW w:w="747" w:type="dxa"/>
            <w:gridSpan w:val="2"/>
            <w:tcBorders>
              <w:left w:val="single" w:sz="4" w:space="0" w:color="000000"/>
              <w:bottom w:val="single" w:sz="4" w:space="0" w:color="000000"/>
            </w:tcBorders>
          </w:tcPr>
          <w:p w:rsidR="002E12C2" w:rsidRPr="00BD6566" w:rsidRDefault="002E12C2" w:rsidP="002E12C2">
            <w:pPr>
              <w:snapToGrid w:val="0"/>
              <w:jc w:val="center"/>
            </w:pPr>
            <w:r w:rsidRPr="00BD6566">
              <w:t>4.</w:t>
            </w:r>
          </w:p>
        </w:tc>
        <w:tc>
          <w:tcPr>
            <w:tcW w:w="7039" w:type="dxa"/>
            <w:gridSpan w:val="2"/>
            <w:tcBorders>
              <w:left w:val="single" w:sz="4" w:space="0" w:color="000000"/>
              <w:bottom w:val="single" w:sz="4" w:space="0" w:color="000000"/>
            </w:tcBorders>
          </w:tcPr>
          <w:p w:rsidR="002E12C2" w:rsidRPr="00BD6566" w:rsidRDefault="002E12C2" w:rsidP="007D3BE4">
            <w:pPr>
              <w:snapToGrid w:val="0"/>
              <w:jc w:val="both"/>
            </w:pPr>
            <w:r w:rsidRPr="00BD6566">
              <w:t>Формирование структуры центров общественного значения в соответствии со сложившимся и планируемым транспортно-коммуникационным каркасом населенных пунктов</w:t>
            </w:r>
            <w:r w:rsidR="007D3BE4" w:rsidRPr="00391B06">
              <w:t xml:space="preserve"> </w:t>
            </w:r>
            <w:proofErr w:type="spellStart"/>
            <w:r w:rsidR="006520A4">
              <w:t>Грачевского</w:t>
            </w:r>
            <w:proofErr w:type="spellEnd"/>
            <w:r w:rsidR="007D3BE4">
              <w:t xml:space="preserve"> сельского поселения</w:t>
            </w:r>
            <w:r w:rsidRPr="00BD6566">
              <w:t>, градостроительными и природными особенностями.</w:t>
            </w:r>
          </w:p>
        </w:tc>
        <w:tc>
          <w:tcPr>
            <w:tcW w:w="1847" w:type="dxa"/>
            <w:tcBorders>
              <w:left w:val="single" w:sz="4" w:space="0" w:color="000000"/>
              <w:bottom w:val="single" w:sz="4" w:space="0" w:color="000000"/>
              <w:right w:val="single" w:sz="4" w:space="0" w:color="000000"/>
            </w:tcBorders>
          </w:tcPr>
          <w:p w:rsidR="002E12C2" w:rsidRDefault="002E12C2" w:rsidP="002E12C2">
            <w:pPr>
              <w:pStyle w:val="a3"/>
              <w:snapToGrid w:val="0"/>
              <w:jc w:val="center"/>
            </w:pPr>
            <w:r>
              <w:t>Первая очередь</w:t>
            </w:r>
          </w:p>
        </w:tc>
      </w:tr>
      <w:tr w:rsidR="002E12C2" w:rsidTr="0083730E">
        <w:trPr>
          <w:trHeight w:val="276"/>
        </w:trPr>
        <w:tc>
          <w:tcPr>
            <w:tcW w:w="9633" w:type="dxa"/>
            <w:gridSpan w:val="5"/>
            <w:tcBorders>
              <w:left w:val="single" w:sz="4" w:space="0" w:color="000000"/>
              <w:bottom w:val="single" w:sz="4" w:space="0" w:color="000000"/>
              <w:right w:val="single" w:sz="4" w:space="0" w:color="000000"/>
            </w:tcBorders>
          </w:tcPr>
          <w:p w:rsidR="002E12C2" w:rsidRPr="00BD6566" w:rsidRDefault="002E12C2" w:rsidP="002E12C2">
            <w:pPr>
              <w:widowControl/>
              <w:shd w:val="clear" w:color="auto" w:fill="FFFFFF"/>
              <w:tabs>
                <w:tab w:val="left" w:pos="360"/>
                <w:tab w:val="left" w:pos="700"/>
              </w:tabs>
              <w:snapToGrid w:val="0"/>
              <w:jc w:val="center"/>
              <w:rPr>
                <w:rFonts w:cs="Tahoma"/>
                <w:b/>
                <w:bCs/>
                <w:i/>
                <w:iCs/>
                <w:spacing w:val="-10"/>
                <w:lang/>
              </w:rPr>
            </w:pPr>
            <w:r w:rsidRPr="00BD6566">
              <w:rPr>
                <w:rFonts w:cs="Tahoma"/>
                <w:b/>
                <w:bCs/>
                <w:i/>
                <w:iCs/>
                <w:spacing w:val="-10"/>
                <w:lang/>
              </w:rPr>
              <w:t>Мероприятия по функциональному и градостроительному зонированию</w:t>
            </w:r>
          </w:p>
        </w:tc>
      </w:tr>
      <w:tr w:rsidR="002E12C2" w:rsidTr="00D26AB2">
        <w:trPr>
          <w:trHeight w:val="276"/>
        </w:trPr>
        <w:tc>
          <w:tcPr>
            <w:tcW w:w="576" w:type="dxa"/>
            <w:tcBorders>
              <w:left w:val="single" w:sz="4" w:space="0" w:color="000000"/>
              <w:bottom w:val="single" w:sz="4" w:space="0" w:color="000000"/>
            </w:tcBorders>
          </w:tcPr>
          <w:p w:rsidR="002E12C2" w:rsidRPr="00BD6566" w:rsidRDefault="002E12C2" w:rsidP="002E12C2">
            <w:pPr>
              <w:snapToGrid w:val="0"/>
              <w:jc w:val="center"/>
            </w:pPr>
            <w:r w:rsidRPr="00BD6566">
              <w:t>4.</w:t>
            </w:r>
          </w:p>
        </w:tc>
        <w:tc>
          <w:tcPr>
            <w:tcW w:w="9057" w:type="dxa"/>
            <w:gridSpan w:val="4"/>
            <w:tcBorders>
              <w:left w:val="single" w:sz="4" w:space="0" w:color="000000"/>
              <w:bottom w:val="single" w:sz="4" w:space="0" w:color="000000"/>
              <w:right w:val="single" w:sz="4" w:space="0" w:color="000000"/>
            </w:tcBorders>
          </w:tcPr>
          <w:p w:rsidR="002E12C2" w:rsidRPr="00BD6566" w:rsidRDefault="002E12C2" w:rsidP="002E12C2">
            <w:pPr>
              <w:snapToGrid w:val="0"/>
              <w:jc w:val="both"/>
            </w:pPr>
            <w:r w:rsidRPr="00BD6566">
              <w:t>Развитие жилой зоны:</w:t>
            </w:r>
          </w:p>
        </w:tc>
      </w:tr>
      <w:tr w:rsidR="002E12C2" w:rsidTr="00D26AB2">
        <w:trPr>
          <w:trHeight w:val="276"/>
        </w:trPr>
        <w:tc>
          <w:tcPr>
            <w:tcW w:w="576" w:type="dxa"/>
            <w:tcBorders>
              <w:left w:val="single" w:sz="4" w:space="0" w:color="000000"/>
              <w:bottom w:val="single" w:sz="4" w:space="0" w:color="000000"/>
            </w:tcBorders>
          </w:tcPr>
          <w:p w:rsidR="002E12C2" w:rsidRPr="00BD6566" w:rsidRDefault="002E12C2" w:rsidP="002E12C2">
            <w:pPr>
              <w:snapToGrid w:val="0"/>
              <w:jc w:val="center"/>
            </w:pPr>
          </w:p>
        </w:tc>
        <w:tc>
          <w:tcPr>
            <w:tcW w:w="737" w:type="dxa"/>
            <w:gridSpan w:val="2"/>
            <w:tcBorders>
              <w:left w:val="single" w:sz="4" w:space="0" w:color="000000"/>
              <w:bottom w:val="single" w:sz="4" w:space="0" w:color="000000"/>
            </w:tcBorders>
          </w:tcPr>
          <w:p w:rsidR="002E12C2" w:rsidRPr="00BD6566" w:rsidRDefault="002E12C2" w:rsidP="002E12C2">
            <w:pPr>
              <w:snapToGrid w:val="0"/>
              <w:jc w:val="both"/>
            </w:pPr>
            <w:r w:rsidRPr="00BD6566">
              <w:t>4.1.</w:t>
            </w:r>
          </w:p>
        </w:tc>
        <w:tc>
          <w:tcPr>
            <w:tcW w:w="6473" w:type="dxa"/>
            <w:tcBorders>
              <w:left w:val="single" w:sz="4" w:space="0" w:color="000000"/>
              <w:bottom w:val="single" w:sz="4" w:space="0" w:color="000000"/>
            </w:tcBorders>
          </w:tcPr>
          <w:p w:rsidR="002E12C2" w:rsidRPr="00BD6566" w:rsidRDefault="007F2CB3" w:rsidP="00432A5E">
            <w:pPr>
              <w:snapToGrid w:val="0"/>
              <w:jc w:val="both"/>
            </w:pPr>
            <w:r>
              <w:rPr>
                <w:noProof/>
              </w:rPr>
              <w:t xml:space="preserve">Генеральным планом в границы населенного пункта село </w:t>
            </w:r>
            <w:r>
              <w:rPr>
                <w:kern w:val="0"/>
                <w:lang w:eastAsia="ru-RU"/>
              </w:rPr>
              <w:t xml:space="preserve">Грачевка </w:t>
            </w:r>
            <w:r>
              <w:rPr>
                <w:noProof/>
              </w:rPr>
              <w:t>включается два земельных участка общей площадью 11,2 га с целью комплексного освоения территории,</w:t>
            </w:r>
            <w:r w:rsidRPr="00D06910">
              <w:rPr>
                <w:noProof/>
              </w:rPr>
              <w:t xml:space="preserve"> </w:t>
            </w:r>
            <w:r>
              <w:rPr>
                <w:noProof/>
              </w:rPr>
              <w:t>в том числе и под индивидуальную жилую застройку</w:t>
            </w:r>
          </w:p>
        </w:tc>
        <w:tc>
          <w:tcPr>
            <w:tcW w:w="1847" w:type="dxa"/>
            <w:tcBorders>
              <w:left w:val="single" w:sz="4" w:space="0" w:color="000000"/>
              <w:bottom w:val="single" w:sz="4" w:space="0" w:color="000000"/>
              <w:right w:val="single" w:sz="4" w:space="0" w:color="000000"/>
            </w:tcBorders>
          </w:tcPr>
          <w:p w:rsidR="002E12C2" w:rsidRPr="00E26888" w:rsidRDefault="002E12C2" w:rsidP="002E12C2">
            <w:pPr>
              <w:pStyle w:val="a3"/>
              <w:snapToGrid w:val="0"/>
              <w:jc w:val="center"/>
            </w:pPr>
            <w:r w:rsidRPr="00E26888">
              <w:t>Первая очередь</w:t>
            </w:r>
          </w:p>
        </w:tc>
      </w:tr>
      <w:tr w:rsidR="002E12C2" w:rsidTr="00D26AB2">
        <w:trPr>
          <w:trHeight w:val="276"/>
        </w:trPr>
        <w:tc>
          <w:tcPr>
            <w:tcW w:w="576" w:type="dxa"/>
            <w:tcBorders>
              <w:left w:val="single" w:sz="4" w:space="0" w:color="000000"/>
              <w:bottom w:val="single" w:sz="4" w:space="0" w:color="000000"/>
            </w:tcBorders>
          </w:tcPr>
          <w:p w:rsidR="002E12C2" w:rsidRPr="00BD6566" w:rsidRDefault="002E12C2" w:rsidP="002E12C2">
            <w:pPr>
              <w:snapToGrid w:val="0"/>
              <w:jc w:val="center"/>
            </w:pPr>
          </w:p>
        </w:tc>
        <w:tc>
          <w:tcPr>
            <w:tcW w:w="737" w:type="dxa"/>
            <w:gridSpan w:val="2"/>
            <w:tcBorders>
              <w:left w:val="single" w:sz="4" w:space="0" w:color="000000"/>
              <w:bottom w:val="single" w:sz="4" w:space="0" w:color="000000"/>
            </w:tcBorders>
          </w:tcPr>
          <w:p w:rsidR="002E12C2" w:rsidRPr="00BD6566" w:rsidRDefault="002E12C2" w:rsidP="002E12C2">
            <w:pPr>
              <w:snapToGrid w:val="0"/>
              <w:jc w:val="both"/>
            </w:pPr>
            <w:r w:rsidRPr="00BD6566">
              <w:t>4.2.</w:t>
            </w:r>
          </w:p>
        </w:tc>
        <w:tc>
          <w:tcPr>
            <w:tcW w:w="6473" w:type="dxa"/>
            <w:tcBorders>
              <w:left w:val="single" w:sz="4" w:space="0" w:color="000000"/>
              <w:bottom w:val="single" w:sz="4" w:space="0" w:color="000000"/>
            </w:tcBorders>
          </w:tcPr>
          <w:p w:rsidR="002E12C2" w:rsidRPr="00BD6566" w:rsidRDefault="007F2CB3" w:rsidP="002E12C2">
            <w:pPr>
              <w:snapToGrid w:val="0"/>
              <w:jc w:val="both"/>
            </w:pPr>
            <w:r w:rsidRPr="00DA1022">
              <w:t xml:space="preserve">Новое жилищное строительство </w:t>
            </w:r>
            <w:r>
              <w:t>в границе</w:t>
            </w:r>
            <w:r w:rsidRPr="00C56060">
              <w:t xml:space="preserve"> </w:t>
            </w:r>
            <w:proofErr w:type="gramStart"/>
            <w:r w:rsidRPr="00C56060">
              <w:t>с</w:t>
            </w:r>
            <w:proofErr w:type="gramEnd"/>
            <w:r w:rsidRPr="00C56060">
              <w:t>.</w:t>
            </w:r>
            <w:r w:rsidRPr="00DD5AAF">
              <w:rPr>
                <w:kern w:val="0"/>
                <w:lang w:eastAsia="ru-RU"/>
              </w:rPr>
              <w:t xml:space="preserve"> </w:t>
            </w:r>
            <w:proofErr w:type="gramStart"/>
            <w:r>
              <w:rPr>
                <w:kern w:val="0"/>
                <w:lang w:eastAsia="ru-RU"/>
              </w:rPr>
              <w:t>Грачевка</w:t>
            </w:r>
            <w:proofErr w:type="gramEnd"/>
            <w:r>
              <w:rPr>
                <w:noProof/>
              </w:rPr>
              <w:t xml:space="preserve">, </w:t>
            </w:r>
            <w:r>
              <w:t xml:space="preserve">общей площадью 11,2 га, </w:t>
            </w:r>
            <w:r w:rsidRPr="00DA1022">
              <w:t>за счет размещения преимущественно индивидуальных домов усадебного типа с полным комплексом социальной и инженерно-транспортной инфраструктуры</w:t>
            </w:r>
          </w:p>
        </w:tc>
        <w:tc>
          <w:tcPr>
            <w:tcW w:w="1847" w:type="dxa"/>
            <w:tcBorders>
              <w:left w:val="single" w:sz="4" w:space="0" w:color="000000"/>
              <w:bottom w:val="single" w:sz="4" w:space="0" w:color="000000"/>
              <w:right w:val="single" w:sz="4" w:space="0" w:color="000000"/>
            </w:tcBorders>
          </w:tcPr>
          <w:p w:rsidR="002E12C2" w:rsidRPr="00E26888" w:rsidRDefault="002E12C2" w:rsidP="002E12C2">
            <w:pPr>
              <w:pStyle w:val="a3"/>
              <w:snapToGrid w:val="0"/>
              <w:jc w:val="center"/>
            </w:pPr>
            <w:r w:rsidRPr="00E26888">
              <w:t>Первая очередь</w:t>
            </w:r>
          </w:p>
        </w:tc>
      </w:tr>
      <w:tr w:rsidR="002E12C2" w:rsidTr="00D26AB2">
        <w:trPr>
          <w:trHeight w:val="276"/>
        </w:trPr>
        <w:tc>
          <w:tcPr>
            <w:tcW w:w="576" w:type="dxa"/>
            <w:tcBorders>
              <w:left w:val="single" w:sz="4" w:space="0" w:color="000000"/>
              <w:bottom w:val="single" w:sz="4" w:space="0" w:color="000000"/>
            </w:tcBorders>
          </w:tcPr>
          <w:p w:rsidR="002E12C2" w:rsidRPr="00BD6566" w:rsidRDefault="002E12C2" w:rsidP="002E12C2">
            <w:pPr>
              <w:snapToGrid w:val="0"/>
              <w:jc w:val="center"/>
            </w:pPr>
            <w:r w:rsidRPr="00BD6566">
              <w:t>5.</w:t>
            </w:r>
          </w:p>
        </w:tc>
        <w:tc>
          <w:tcPr>
            <w:tcW w:w="9057" w:type="dxa"/>
            <w:gridSpan w:val="4"/>
            <w:tcBorders>
              <w:left w:val="single" w:sz="4" w:space="0" w:color="000000"/>
              <w:bottom w:val="single" w:sz="4" w:space="0" w:color="000000"/>
              <w:right w:val="single" w:sz="4" w:space="0" w:color="000000"/>
            </w:tcBorders>
          </w:tcPr>
          <w:p w:rsidR="002E12C2" w:rsidRPr="006C2726" w:rsidRDefault="002E12C2" w:rsidP="002E12C2">
            <w:pPr>
              <w:snapToGrid w:val="0"/>
              <w:jc w:val="both"/>
            </w:pPr>
            <w:r w:rsidRPr="006C2726">
              <w:t>Развитие общественно-деловой зоны:</w:t>
            </w:r>
          </w:p>
        </w:tc>
      </w:tr>
      <w:tr w:rsidR="002E12C2" w:rsidTr="00D26AB2">
        <w:trPr>
          <w:trHeight w:val="276"/>
        </w:trPr>
        <w:tc>
          <w:tcPr>
            <w:tcW w:w="576" w:type="dxa"/>
            <w:tcBorders>
              <w:left w:val="single" w:sz="4" w:space="0" w:color="000000"/>
              <w:bottom w:val="single" w:sz="4" w:space="0" w:color="000000"/>
            </w:tcBorders>
          </w:tcPr>
          <w:p w:rsidR="002E12C2" w:rsidRPr="00BD6566" w:rsidRDefault="002E12C2" w:rsidP="002E12C2">
            <w:pPr>
              <w:snapToGrid w:val="0"/>
              <w:jc w:val="center"/>
            </w:pPr>
          </w:p>
        </w:tc>
        <w:tc>
          <w:tcPr>
            <w:tcW w:w="737" w:type="dxa"/>
            <w:gridSpan w:val="2"/>
            <w:tcBorders>
              <w:left w:val="single" w:sz="4" w:space="0" w:color="000000"/>
              <w:bottom w:val="single" w:sz="4" w:space="0" w:color="000000"/>
            </w:tcBorders>
          </w:tcPr>
          <w:p w:rsidR="002E12C2" w:rsidRPr="00BD6566" w:rsidRDefault="002E12C2" w:rsidP="002E12C2">
            <w:pPr>
              <w:snapToGrid w:val="0"/>
              <w:jc w:val="both"/>
            </w:pPr>
            <w:r w:rsidRPr="00BD6566">
              <w:t>5.1.</w:t>
            </w:r>
          </w:p>
        </w:tc>
        <w:tc>
          <w:tcPr>
            <w:tcW w:w="6473" w:type="dxa"/>
            <w:tcBorders>
              <w:left w:val="single" w:sz="4" w:space="0" w:color="000000"/>
              <w:bottom w:val="single" w:sz="4" w:space="0" w:color="000000"/>
            </w:tcBorders>
          </w:tcPr>
          <w:p w:rsidR="002E12C2" w:rsidRPr="006C2726" w:rsidRDefault="002E12C2" w:rsidP="002E12C2">
            <w:pPr>
              <w:snapToGrid w:val="0"/>
              <w:jc w:val="both"/>
            </w:pPr>
            <w:r w:rsidRPr="006C2726">
              <w:t>Формирование новых и развитие сложившихся общественных зон.</w:t>
            </w:r>
          </w:p>
        </w:tc>
        <w:tc>
          <w:tcPr>
            <w:tcW w:w="1847" w:type="dxa"/>
            <w:tcBorders>
              <w:left w:val="single" w:sz="4" w:space="0" w:color="000000"/>
              <w:bottom w:val="single" w:sz="4" w:space="0" w:color="000000"/>
              <w:right w:val="single" w:sz="4" w:space="0" w:color="000000"/>
            </w:tcBorders>
          </w:tcPr>
          <w:p w:rsidR="002E12C2" w:rsidRPr="00E26888" w:rsidRDefault="002E12C2" w:rsidP="002E12C2">
            <w:pPr>
              <w:pStyle w:val="a3"/>
              <w:snapToGrid w:val="0"/>
              <w:jc w:val="center"/>
            </w:pPr>
            <w:r w:rsidRPr="00E26888">
              <w:t>Первая очередь</w:t>
            </w:r>
          </w:p>
        </w:tc>
      </w:tr>
      <w:tr w:rsidR="00A9754E" w:rsidTr="00D26AB2">
        <w:trPr>
          <w:trHeight w:val="276"/>
        </w:trPr>
        <w:tc>
          <w:tcPr>
            <w:tcW w:w="576" w:type="dxa"/>
            <w:tcBorders>
              <w:left w:val="single" w:sz="4" w:space="0" w:color="000000"/>
              <w:bottom w:val="single" w:sz="4" w:space="0" w:color="000000"/>
            </w:tcBorders>
          </w:tcPr>
          <w:p w:rsidR="00A9754E" w:rsidRPr="00BD6566" w:rsidRDefault="00A9754E" w:rsidP="002E12C2">
            <w:pPr>
              <w:snapToGrid w:val="0"/>
              <w:jc w:val="center"/>
            </w:pPr>
          </w:p>
        </w:tc>
        <w:tc>
          <w:tcPr>
            <w:tcW w:w="737" w:type="dxa"/>
            <w:gridSpan w:val="2"/>
            <w:tcBorders>
              <w:left w:val="single" w:sz="4" w:space="0" w:color="000000"/>
              <w:bottom w:val="single" w:sz="4" w:space="0" w:color="000000"/>
            </w:tcBorders>
          </w:tcPr>
          <w:p w:rsidR="00A9754E" w:rsidRPr="00BD6566" w:rsidRDefault="00A9754E" w:rsidP="001A7140">
            <w:pPr>
              <w:snapToGrid w:val="0"/>
              <w:jc w:val="both"/>
            </w:pPr>
            <w:r w:rsidRPr="00BD6566">
              <w:t>5.2</w:t>
            </w:r>
            <w:r>
              <w:t>.</w:t>
            </w:r>
          </w:p>
        </w:tc>
        <w:tc>
          <w:tcPr>
            <w:tcW w:w="6473" w:type="dxa"/>
            <w:tcBorders>
              <w:left w:val="single" w:sz="4" w:space="0" w:color="000000"/>
              <w:bottom w:val="single" w:sz="4" w:space="0" w:color="000000"/>
            </w:tcBorders>
          </w:tcPr>
          <w:p w:rsidR="00A9754E" w:rsidRPr="006C2726" w:rsidRDefault="00576A86" w:rsidP="002E12C2">
            <w:pPr>
              <w:snapToGrid w:val="0"/>
              <w:jc w:val="both"/>
            </w:pPr>
            <w:r>
              <w:t xml:space="preserve">Строительство спортивного  комплекса (260 мест)- </w:t>
            </w:r>
            <w:proofErr w:type="gramStart"/>
            <w:r>
              <w:t>с</w:t>
            </w:r>
            <w:proofErr w:type="gramEnd"/>
            <w:r>
              <w:t>.</w:t>
            </w:r>
            <w:r w:rsidRPr="000E378E">
              <w:rPr>
                <w:kern w:val="0"/>
                <w:lang w:eastAsia="ru-RU"/>
              </w:rPr>
              <w:t xml:space="preserve"> </w:t>
            </w:r>
            <w:r>
              <w:rPr>
                <w:kern w:val="0"/>
                <w:lang w:eastAsia="ru-RU"/>
              </w:rPr>
              <w:t>Грачевка</w:t>
            </w:r>
          </w:p>
        </w:tc>
        <w:tc>
          <w:tcPr>
            <w:tcW w:w="1847" w:type="dxa"/>
            <w:tcBorders>
              <w:left w:val="single" w:sz="4" w:space="0" w:color="000000"/>
              <w:bottom w:val="single" w:sz="4" w:space="0" w:color="000000"/>
              <w:right w:val="single" w:sz="4" w:space="0" w:color="000000"/>
            </w:tcBorders>
          </w:tcPr>
          <w:p w:rsidR="00A9754E" w:rsidRPr="00E26888" w:rsidRDefault="00A9754E" w:rsidP="002E12C2">
            <w:pPr>
              <w:pStyle w:val="a3"/>
              <w:snapToGrid w:val="0"/>
              <w:jc w:val="center"/>
            </w:pPr>
            <w:r w:rsidRPr="00E26888">
              <w:t>Первая очередь</w:t>
            </w:r>
          </w:p>
        </w:tc>
      </w:tr>
      <w:tr w:rsidR="00A9754E" w:rsidTr="00D26AB2">
        <w:trPr>
          <w:trHeight w:val="276"/>
        </w:trPr>
        <w:tc>
          <w:tcPr>
            <w:tcW w:w="576" w:type="dxa"/>
            <w:tcBorders>
              <w:left w:val="single" w:sz="4" w:space="0" w:color="000000"/>
              <w:bottom w:val="single" w:sz="4" w:space="0" w:color="000000"/>
            </w:tcBorders>
          </w:tcPr>
          <w:p w:rsidR="00A9754E" w:rsidRPr="00BD6566" w:rsidRDefault="00A9754E" w:rsidP="002E12C2">
            <w:pPr>
              <w:snapToGrid w:val="0"/>
              <w:jc w:val="center"/>
            </w:pPr>
          </w:p>
        </w:tc>
        <w:tc>
          <w:tcPr>
            <w:tcW w:w="737" w:type="dxa"/>
            <w:gridSpan w:val="2"/>
            <w:tcBorders>
              <w:left w:val="single" w:sz="4" w:space="0" w:color="000000"/>
              <w:bottom w:val="single" w:sz="4" w:space="0" w:color="000000"/>
            </w:tcBorders>
          </w:tcPr>
          <w:p w:rsidR="00A9754E" w:rsidRPr="00BD6566" w:rsidRDefault="00A9754E" w:rsidP="001A7140">
            <w:pPr>
              <w:snapToGrid w:val="0"/>
              <w:jc w:val="both"/>
            </w:pPr>
            <w:r>
              <w:t>5.3.</w:t>
            </w:r>
          </w:p>
        </w:tc>
        <w:tc>
          <w:tcPr>
            <w:tcW w:w="6473" w:type="dxa"/>
            <w:tcBorders>
              <w:left w:val="single" w:sz="4" w:space="0" w:color="000000"/>
              <w:bottom w:val="single" w:sz="4" w:space="0" w:color="000000"/>
            </w:tcBorders>
          </w:tcPr>
          <w:p w:rsidR="00A9754E" w:rsidRPr="006C2726" w:rsidRDefault="00576A86" w:rsidP="002E12C2">
            <w:pPr>
              <w:snapToGrid w:val="0"/>
              <w:jc w:val="both"/>
            </w:pPr>
            <w:r>
              <w:t xml:space="preserve">Строительство детского сада (50 мест), на участке, включаемом в границы населенного пункта- </w:t>
            </w:r>
            <w:proofErr w:type="gramStart"/>
            <w:r>
              <w:t>с</w:t>
            </w:r>
            <w:proofErr w:type="gramEnd"/>
            <w:r>
              <w:t>.</w:t>
            </w:r>
            <w:r w:rsidRPr="000E378E">
              <w:rPr>
                <w:kern w:val="0"/>
                <w:lang w:eastAsia="ru-RU"/>
              </w:rPr>
              <w:t xml:space="preserve"> </w:t>
            </w:r>
            <w:r>
              <w:rPr>
                <w:kern w:val="0"/>
                <w:lang w:eastAsia="ru-RU"/>
              </w:rPr>
              <w:t>Грачевка</w:t>
            </w:r>
          </w:p>
        </w:tc>
        <w:tc>
          <w:tcPr>
            <w:tcW w:w="1847" w:type="dxa"/>
            <w:tcBorders>
              <w:left w:val="single" w:sz="4" w:space="0" w:color="000000"/>
              <w:bottom w:val="single" w:sz="4" w:space="0" w:color="000000"/>
              <w:right w:val="single" w:sz="4" w:space="0" w:color="000000"/>
            </w:tcBorders>
          </w:tcPr>
          <w:p w:rsidR="00A9754E" w:rsidRPr="00E26888" w:rsidRDefault="00A9754E" w:rsidP="002E12C2">
            <w:pPr>
              <w:pStyle w:val="a3"/>
              <w:snapToGrid w:val="0"/>
              <w:jc w:val="center"/>
            </w:pPr>
            <w:r w:rsidRPr="00E26888">
              <w:t>Первая очередь</w:t>
            </w:r>
          </w:p>
        </w:tc>
      </w:tr>
      <w:tr w:rsidR="00A9754E" w:rsidTr="00D26AB2">
        <w:trPr>
          <w:trHeight w:val="276"/>
        </w:trPr>
        <w:tc>
          <w:tcPr>
            <w:tcW w:w="576" w:type="dxa"/>
            <w:tcBorders>
              <w:left w:val="single" w:sz="4" w:space="0" w:color="000000"/>
              <w:bottom w:val="single" w:sz="4" w:space="0" w:color="000000"/>
            </w:tcBorders>
          </w:tcPr>
          <w:p w:rsidR="00A9754E" w:rsidRPr="00BD6566" w:rsidRDefault="00A9754E" w:rsidP="002E12C2">
            <w:pPr>
              <w:snapToGrid w:val="0"/>
              <w:jc w:val="center"/>
            </w:pPr>
          </w:p>
        </w:tc>
        <w:tc>
          <w:tcPr>
            <w:tcW w:w="737" w:type="dxa"/>
            <w:gridSpan w:val="2"/>
            <w:tcBorders>
              <w:left w:val="single" w:sz="4" w:space="0" w:color="000000"/>
              <w:bottom w:val="single" w:sz="4" w:space="0" w:color="000000"/>
            </w:tcBorders>
          </w:tcPr>
          <w:p w:rsidR="00A9754E" w:rsidRPr="00BD6566" w:rsidRDefault="00A9754E" w:rsidP="001A7140">
            <w:pPr>
              <w:snapToGrid w:val="0"/>
            </w:pPr>
            <w:r>
              <w:t>5.4.</w:t>
            </w:r>
          </w:p>
        </w:tc>
        <w:tc>
          <w:tcPr>
            <w:tcW w:w="6473" w:type="dxa"/>
            <w:tcBorders>
              <w:left w:val="single" w:sz="4" w:space="0" w:color="000000"/>
              <w:bottom w:val="single" w:sz="4" w:space="0" w:color="000000"/>
            </w:tcBorders>
          </w:tcPr>
          <w:p w:rsidR="00A9754E" w:rsidRPr="006C2726" w:rsidRDefault="00576A86" w:rsidP="002E12C2">
            <w:pPr>
              <w:snapToGrid w:val="0"/>
              <w:jc w:val="both"/>
            </w:pPr>
            <w:r>
              <w:t>Организация детской площадки-</w:t>
            </w:r>
            <w:r w:rsidRPr="008D1835">
              <w:t xml:space="preserve"> </w:t>
            </w:r>
            <w:proofErr w:type="gramStart"/>
            <w:r>
              <w:t>с</w:t>
            </w:r>
            <w:proofErr w:type="gramEnd"/>
            <w:r>
              <w:t>.</w:t>
            </w:r>
            <w:r w:rsidRPr="000E378E">
              <w:rPr>
                <w:kern w:val="0"/>
                <w:lang w:eastAsia="ru-RU"/>
              </w:rPr>
              <w:t xml:space="preserve"> </w:t>
            </w:r>
            <w:r>
              <w:rPr>
                <w:kern w:val="0"/>
                <w:lang w:eastAsia="ru-RU"/>
              </w:rPr>
              <w:t>Грачевка</w:t>
            </w:r>
          </w:p>
        </w:tc>
        <w:tc>
          <w:tcPr>
            <w:tcW w:w="1847" w:type="dxa"/>
            <w:tcBorders>
              <w:left w:val="single" w:sz="4" w:space="0" w:color="000000"/>
              <w:bottom w:val="single" w:sz="4" w:space="0" w:color="000000"/>
              <w:right w:val="single" w:sz="4" w:space="0" w:color="000000"/>
            </w:tcBorders>
          </w:tcPr>
          <w:p w:rsidR="00A9754E" w:rsidRPr="00E26888" w:rsidRDefault="00A9754E" w:rsidP="002E12C2">
            <w:pPr>
              <w:pStyle w:val="a3"/>
              <w:snapToGrid w:val="0"/>
              <w:jc w:val="center"/>
            </w:pPr>
            <w:r w:rsidRPr="00E26888">
              <w:t>Первая очередь</w:t>
            </w:r>
          </w:p>
        </w:tc>
      </w:tr>
      <w:tr w:rsidR="00A9754E" w:rsidTr="00D26AB2">
        <w:trPr>
          <w:trHeight w:val="276"/>
        </w:trPr>
        <w:tc>
          <w:tcPr>
            <w:tcW w:w="576" w:type="dxa"/>
            <w:tcBorders>
              <w:left w:val="single" w:sz="4" w:space="0" w:color="000000"/>
              <w:bottom w:val="single" w:sz="4" w:space="0" w:color="000000"/>
            </w:tcBorders>
          </w:tcPr>
          <w:p w:rsidR="00A9754E" w:rsidRPr="00BD6566" w:rsidRDefault="00A9754E" w:rsidP="002E12C2">
            <w:pPr>
              <w:snapToGrid w:val="0"/>
              <w:jc w:val="center"/>
            </w:pPr>
          </w:p>
        </w:tc>
        <w:tc>
          <w:tcPr>
            <w:tcW w:w="737" w:type="dxa"/>
            <w:gridSpan w:val="2"/>
            <w:tcBorders>
              <w:left w:val="single" w:sz="4" w:space="0" w:color="000000"/>
              <w:bottom w:val="single" w:sz="4" w:space="0" w:color="000000"/>
            </w:tcBorders>
          </w:tcPr>
          <w:p w:rsidR="00A9754E" w:rsidRPr="00BD6566" w:rsidRDefault="00A9754E" w:rsidP="002E12C2">
            <w:pPr>
              <w:snapToGrid w:val="0"/>
            </w:pPr>
            <w:r>
              <w:t>5.5</w:t>
            </w:r>
          </w:p>
        </w:tc>
        <w:tc>
          <w:tcPr>
            <w:tcW w:w="6473" w:type="dxa"/>
            <w:tcBorders>
              <w:left w:val="single" w:sz="4" w:space="0" w:color="000000"/>
              <w:bottom w:val="single" w:sz="4" w:space="0" w:color="000000"/>
            </w:tcBorders>
          </w:tcPr>
          <w:p w:rsidR="00A9754E" w:rsidRPr="006C2726" w:rsidRDefault="00A9754E" w:rsidP="002E12C2">
            <w:pPr>
              <w:snapToGrid w:val="0"/>
              <w:jc w:val="both"/>
            </w:pPr>
            <w:r w:rsidRPr="006C2726">
              <w:t>Реконструкция существующих учреждений общественно-делового назначения, имеющих степень износа свыше 50% .</w:t>
            </w:r>
          </w:p>
        </w:tc>
        <w:tc>
          <w:tcPr>
            <w:tcW w:w="1847" w:type="dxa"/>
            <w:tcBorders>
              <w:left w:val="single" w:sz="4" w:space="0" w:color="000000"/>
              <w:bottom w:val="single" w:sz="4" w:space="0" w:color="000000"/>
              <w:right w:val="single" w:sz="4" w:space="0" w:color="000000"/>
            </w:tcBorders>
          </w:tcPr>
          <w:p w:rsidR="00A9754E" w:rsidRPr="00E26888" w:rsidRDefault="00A9754E" w:rsidP="002E12C2">
            <w:pPr>
              <w:pStyle w:val="a3"/>
              <w:snapToGrid w:val="0"/>
              <w:jc w:val="center"/>
            </w:pPr>
            <w:r w:rsidRPr="00E26888">
              <w:t>Первая очередь</w:t>
            </w:r>
          </w:p>
        </w:tc>
      </w:tr>
      <w:tr w:rsidR="00A9754E" w:rsidTr="00D26AB2">
        <w:trPr>
          <w:trHeight w:val="276"/>
        </w:trPr>
        <w:tc>
          <w:tcPr>
            <w:tcW w:w="576" w:type="dxa"/>
            <w:tcBorders>
              <w:left w:val="single" w:sz="4" w:space="0" w:color="000000"/>
              <w:bottom w:val="single" w:sz="4" w:space="0" w:color="000000"/>
            </w:tcBorders>
          </w:tcPr>
          <w:p w:rsidR="00A9754E" w:rsidRPr="00BD6566" w:rsidRDefault="00A9754E" w:rsidP="002E12C2">
            <w:pPr>
              <w:snapToGrid w:val="0"/>
              <w:jc w:val="center"/>
            </w:pPr>
            <w:r w:rsidRPr="00BD6566">
              <w:t>6.</w:t>
            </w:r>
          </w:p>
        </w:tc>
        <w:tc>
          <w:tcPr>
            <w:tcW w:w="9057" w:type="dxa"/>
            <w:gridSpan w:val="4"/>
            <w:tcBorders>
              <w:left w:val="single" w:sz="4" w:space="0" w:color="000000"/>
              <w:bottom w:val="single" w:sz="4" w:space="0" w:color="000000"/>
              <w:right w:val="single" w:sz="4" w:space="0" w:color="000000"/>
            </w:tcBorders>
          </w:tcPr>
          <w:p w:rsidR="00A9754E" w:rsidRPr="00BD6566" w:rsidRDefault="00A9754E" w:rsidP="002E12C2">
            <w:pPr>
              <w:snapToGrid w:val="0"/>
            </w:pPr>
            <w:r w:rsidRPr="00BD6566">
              <w:t>Развитие коммунально-складской зоны:</w:t>
            </w:r>
          </w:p>
        </w:tc>
      </w:tr>
      <w:tr w:rsidR="00A9754E" w:rsidTr="00D26AB2">
        <w:trPr>
          <w:trHeight w:val="276"/>
        </w:trPr>
        <w:tc>
          <w:tcPr>
            <w:tcW w:w="576" w:type="dxa"/>
            <w:tcBorders>
              <w:left w:val="single" w:sz="4" w:space="0" w:color="000000"/>
              <w:bottom w:val="single" w:sz="4" w:space="0" w:color="000000"/>
            </w:tcBorders>
          </w:tcPr>
          <w:p w:rsidR="00A9754E" w:rsidRPr="00BD6566" w:rsidRDefault="00A9754E" w:rsidP="002E12C2">
            <w:pPr>
              <w:snapToGrid w:val="0"/>
              <w:jc w:val="center"/>
            </w:pPr>
          </w:p>
        </w:tc>
        <w:tc>
          <w:tcPr>
            <w:tcW w:w="737" w:type="dxa"/>
            <w:gridSpan w:val="2"/>
            <w:tcBorders>
              <w:left w:val="single" w:sz="4" w:space="0" w:color="000000"/>
              <w:bottom w:val="single" w:sz="4" w:space="0" w:color="000000"/>
            </w:tcBorders>
          </w:tcPr>
          <w:p w:rsidR="00A9754E" w:rsidRPr="00BD6566" w:rsidRDefault="00A9754E" w:rsidP="002E12C2">
            <w:pPr>
              <w:snapToGrid w:val="0"/>
              <w:jc w:val="both"/>
            </w:pPr>
            <w:r w:rsidRPr="00BD6566">
              <w:t>6.1.</w:t>
            </w:r>
          </w:p>
        </w:tc>
        <w:tc>
          <w:tcPr>
            <w:tcW w:w="6473" w:type="dxa"/>
            <w:tcBorders>
              <w:left w:val="single" w:sz="4" w:space="0" w:color="000000"/>
              <w:bottom w:val="single" w:sz="4" w:space="0" w:color="000000"/>
            </w:tcBorders>
          </w:tcPr>
          <w:p w:rsidR="00A9754E" w:rsidRPr="00BD6566" w:rsidRDefault="00A9754E" w:rsidP="002E12C2">
            <w:pPr>
              <w:snapToGrid w:val="0"/>
              <w:jc w:val="both"/>
            </w:pPr>
            <w:r w:rsidRPr="00BD6566">
              <w:t>Завершение формиро</w:t>
            </w:r>
            <w:r>
              <w:t>вания коммунально-складских зон</w:t>
            </w:r>
            <w:r w:rsidRPr="00BD6566">
              <w:t>.</w:t>
            </w:r>
          </w:p>
        </w:tc>
        <w:tc>
          <w:tcPr>
            <w:tcW w:w="1847" w:type="dxa"/>
            <w:tcBorders>
              <w:left w:val="single" w:sz="4" w:space="0" w:color="000000"/>
              <w:bottom w:val="single" w:sz="4" w:space="0" w:color="000000"/>
              <w:right w:val="single" w:sz="4" w:space="0" w:color="000000"/>
            </w:tcBorders>
          </w:tcPr>
          <w:p w:rsidR="00A9754E" w:rsidRDefault="00A9754E" w:rsidP="002E12C2">
            <w:pPr>
              <w:pStyle w:val="a3"/>
              <w:snapToGrid w:val="0"/>
              <w:jc w:val="center"/>
              <w:rPr>
                <w:sz w:val="22"/>
                <w:szCs w:val="22"/>
              </w:rPr>
            </w:pPr>
            <w:r w:rsidRPr="00E26888">
              <w:t>Первая очередь</w:t>
            </w:r>
          </w:p>
        </w:tc>
      </w:tr>
      <w:tr w:rsidR="00A9754E" w:rsidTr="00D26AB2">
        <w:trPr>
          <w:trHeight w:val="276"/>
        </w:trPr>
        <w:tc>
          <w:tcPr>
            <w:tcW w:w="576" w:type="dxa"/>
            <w:tcBorders>
              <w:left w:val="single" w:sz="4" w:space="0" w:color="000000"/>
              <w:bottom w:val="single" w:sz="4" w:space="0" w:color="000000"/>
            </w:tcBorders>
          </w:tcPr>
          <w:p w:rsidR="00A9754E" w:rsidRPr="00BD6566" w:rsidRDefault="00A9754E" w:rsidP="002E12C2">
            <w:pPr>
              <w:snapToGrid w:val="0"/>
              <w:jc w:val="center"/>
            </w:pPr>
            <w:r w:rsidRPr="00BD6566">
              <w:t>7.</w:t>
            </w:r>
          </w:p>
        </w:tc>
        <w:tc>
          <w:tcPr>
            <w:tcW w:w="9057" w:type="dxa"/>
            <w:gridSpan w:val="4"/>
            <w:tcBorders>
              <w:left w:val="single" w:sz="4" w:space="0" w:color="000000"/>
              <w:bottom w:val="single" w:sz="4" w:space="0" w:color="000000"/>
              <w:right w:val="single" w:sz="4" w:space="0" w:color="000000"/>
            </w:tcBorders>
          </w:tcPr>
          <w:p w:rsidR="00A9754E" w:rsidRPr="00BD6566" w:rsidRDefault="00A9754E" w:rsidP="002E12C2">
            <w:pPr>
              <w:snapToGrid w:val="0"/>
              <w:jc w:val="both"/>
            </w:pPr>
            <w:r w:rsidRPr="00BD6566">
              <w:t>Развитие спортивно-рекреационной зоны:</w:t>
            </w:r>
          </w:p>
        </w:tc>
      </w:tr>
      <w:tr w:rsidR="00A9754E" w:rsidTr="00D26AB2">
        <w:trPr>
          <w:trHeight w:val="276"/>
        </w:trPr>
        <w:tc>
          <w:tcPr>
            <w:tcW w:w="576" w:type="dxa"/>
            <w:tcBorders>
              <w:left w:val="single" w:sz="4" w:space="0" w:color="000000"/>
              <w:bottom w:val="single" w:sz="4" w:space="0" w:color="000000"/>
            </w:tcBorders>
          </w:tcPr>
          <w:p w:rsidR="00A9754E" w:rsidRPr="00BD6566" w:rsidRDefault="00A9754E" w:rsidP="002E12C2">
            <w:pPr>
              <w:snapToGrid w:val="0"/>
              <w:jc w:val="center"/>
            </w:pPr>
          </w:p>
        </w:tc>
        <w:tc>
          <w:tcPr>
            <w:tcW w:w="737" w:type="dxa"/>
            <w:gridSpan w:val="2"/>
            <w:tcBorders>
              <w:left w:val="single" w:sz="4" w:space="0" w:color="000000"/>
              <w:bottom w:val="single" w:sz="4" w:space="0" w:color="000000"/>
            </w:tcBorders>
          </w:tcPr>
          <w:p w:rsidR="00A9754E" w:rsidRPr="00BD6566" w:rsidRDefault="00A9754E" w:rsidP="002E12C2">
            <w:pPr>
              <w:snapToGrid w:val="0"/>
              <w:jc w:val="both"/>
            </w:pPr>
            <w:r w:rsidRPr="00BD6566">
              <w:t>7.1.</w:t>
            </w:r>
          </w:p>
        </w:tc>
        <w:tc>
          <w:tcPr>
            <w:tcW w:w="6473" w:type="dxa"/>
            <w:tcBorders>
              <w:left w:val="single" w:sz="4" w:space="0" w:color="000000"/>
              <w:bottom w:val="single" w:sz="4" w:space="0" w:color="000000"/>
            </w:tcBorders>
          </w:tcPr>
          <w:p w:rsidR="00A9754E" w:rsidRPr="00BD6566" w:rsidRDefault="00A9754E" w:rsidP="002E12C2">
            <w:pPr>
              <w:snapToGrid w:val="0"/>
              <w:jc w:val="both"/>
            </w:pPr>
            <w:r w:rsidRPr="00BD6566">
              <w:t>Создание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w:t>
            </w:r>
          </w:p>
        </w:tc>
        <w:tc>
          <w:tcPr>
            <w:tcW w:w="1847" w:type="dxa"/>
            <w:tcBorders>
              <w:left w:val="single" w:sz="4" w:space="0" w:color="000000"/>
              <w:bottom w:val="single" w:sz="4" w:space="0" w:color="000000"/>
              <w:right w:val="single" w:sz="4" w:space="0" w:color="000000"/>
            </w:tcBorders>
          </w:tcPr>
          <w:p w:rsidR="00A9754E" w:rsidRDefault="00A9754E" w:rsidP="002E12C2">
            <w:pPr>
              <w:pStyle w:val="a3"/>
              <w:snapToGrid w:val="0"/>
              <w:jc w:val="center"/>
            </w:pPr>
          </w:p>
          <w:p w:rsidR="00A9754E" w:rsidRPr="00EA4841" w:rsidRDefault="00A9754E" w:rsidP="002E12C2">
            <w:pPr>
              <w:pStyle w:val="a3"/>
              <w:snapToGrid w:val="0"/>
              <w:jc w:val="center"/>
            </w:pPr>
            <w:r w:rsidRPr="00EA4841">
              <w:t>Первая очередь</w:t>
            </w:r>
          </w:p>
        </w:tc>
      </w:tr>
      <w:tr w:rsidR="00A9754E" w:rsidTr="00D26AB2">
        <w:trPr>
          <w:trHeight w:val="276"/>
        </w:trPr>
        <w:tc>
          <w:tcPr>
            <w:tcW w:w="576" w:type="dxa"/>
            <w:tcBorders>
              <w:left w:val="single" w:sz="4" w:space="0" w:color="000000"/>
              <w:bottom w:val="single" w:sz="4" w:space="0" w:color="000000"/>
            </w:tcBorders>
          </w:tcPr>
          <w:p w:rsidR="00A9754E" w:rsidRPr="00BD6566" w:rsidRDefault="00A9754E" w:rsidP="002E12C2">
            <w:pPr>
              <w:snapToGrid w:val="0"/>
              <w:jc w:val="center"/>
            </w:pPr>
          </w:p>
        </w:tc>
        <w:tc>
          <w:tcPr>
            <w:tcW w:w="737" w:type="dxa"/>
            <w:gridSpan w:val="2"/>
            <w:tcBorders>
              <w:left w:val="single" w:sz="4" w:space="0" w:color="000000"/>
              <w:bottom w:val="single" w:sz="4" w:space="0" w:color="000000"/>
            </w:tcBorders>
          </w:tcPr>
          <w:p w:rsidR="00A9754E" w:rsidRPr="00BD6566" w:rsidRDefault="00A9754E" w:rsidP="002E12C2">
            <w:pPr>
              <w:snapToGrid w:val="0"/>
              <w:jc w:val="both"/>
            </w:pPr>
            <w:r w:rsidRPr="00BD6566">
              <w:t>7.2.</w:t>
            </w:r>
          </w:p>
        </w:tc>
        <w:tc>
          <w:tcPr>
            <w:tcW w:w="6473" w:type="dxa"/>
            <w:tcBorders>
              <w:left w:val="single" w:sz="4" w:space="0" w:color="000000"/>
              <w:bottom w:val="single" w:sz="4" w:space="0" w:color="000000"/>
            </w:tcBorders>
          </w:tcPr>
          <w:p w:rsidR="00A9754E" w:rsidRPr="00BD6566" w:rsidRDefault="00A9754E" w:rsidP="002E12C2">
            <w:pPr>
              <w:snapToGrid w:val="0"/>
              <w:jc w:val="both"/>
            </w:pPr>
            <w:r w:rsidRPr="00BD6566">
              <w:t>Создание многофункциональной системы зеленых насаждений.</w:t>
            </w:r>
          </w:p>
        </w:tc>
        <w:tc>
          <w:tcPr>
            <w:tcW w:w="1847" w:type="dxa"/>
            <w:tcBorders>
              <w:left w:val="single" w:sz="4" w:space="0" w:color="000000"/>
              <w:bottom w:val="single" w:sz="4" w:space="0" w:color="000000"/>
              <w:right w:val="single" w:sz="4" w:space="0" w:color="000000"/>
            </w:tcBorders>
          </w:tcPr>
          <w:p w:rsidR="00A9754E" w:rsidRPr="00EA4841" w:rsidRDefault="00A9754E" w:rsidP="002E12C2">
            <w:pPr>
              <w:pStyle w:val="a3"/>
              <w:snapToGrid w:val="0"/>
              <w:jc w:val="center"/>
            </w:pPr>
            <w:r w:rsidRPr="00EA4841">
              <w:t>Первая очередь</w:t>
            </w:r>
          </w:p>
        </w:tc>
      </w:tr>
      <w:tr w:rsidR="00A9754E" w:rsidTr="00D26AB2">
        <w:trPr>
          <w:trHeight w:val="276"/>
        </w:trPr>
        <w:tc>
          <w:tcPr>
            <w:tcW w:w="576" w:type="dxa"/>
            <w:tcBorders>
              <w:left w:val="single" w:sz="4" w:space="0" w:color="000000"/>
              <w:bottom w:val="single" w:sz="4" w:space="0" w:color="000000"/>
            </w:tcBorders>
          </w:tcPr>
          <w:p w:rsidR="00A9754E" w:rsidRPr="00BD6566" w:rsidRDefault="00A9754E" w:rsidP="002E12C2">
            <w:pPr>
              <w:snapToGrid w:val="0"/>
              <w:jc w:val="center"/>
            </w:pPr>
          </w:p>
        </w:tc>
        <w:tc>
          <w:tcPr>
            <w:tcW w:w="737" w:type="dxa"/>
            <w:gridSpan w:val="2"/>
            <w:tcBorders>
              <w:left w:val="single" w:sz="4" w:space="0" w:color="000000"/>
              <w:bottom w:val="single" w:sz="4" w:space="0" w:color="000000"/>
            </w:tcBorders>
          </w:tcPr>
          <w:p w:rsidR="00A9754E" w:rsidRPr="00BD6566" w:rsidRDefault="00A9754E" w:rsidP="002E12C2">
            <w:pPr>
              <w:snapToGrid w:val="0"/>
              <w:jc w:val="both"/>
            </w:pPr>
            <w:r w:rsidRPr="00BD6566">
              <w:t>7.3.</w:t>
            </w:r>
          </w:p>
        </w:tc>
        <w:tc>
          <w:tcPr>
            <w:tcW w:w="6473" w:type="dxa"/>
            <w:tcBorders>
              <w:left w:val="single" w:sz="4" w:space="0" w:color="000000"/>
              <w:bottom w:val="single" w:sz="4" w:space="0" w:color="000000"/>
            </w:tcBorders>
          </w:tcPr>
          <w:p w:rsidR="00A9754E" w:rsidRPr="00BD6566" w:rsidRDefault="0075634B" w:rsidP="002E12C2">
            <w:pPr>
              <w:snapToGrid w:val="0"/>
              <w:jc w:val="both"/>
            </w:pPr>
            <w:r>
              <w:t>Организация официального места массового отдыха - пруд возле д. Кочеты</w:t>
            </w:r>
          </w:p>
        </w:tc>
        <w:tc>
          <w:tcPr>
            <w:tcW w:w="1847" w:type="dxa"/>
            <w:tcBorders>
              <w:left w:val="single" w:sz="4" w:space="0" w:color="000000"/>
              <w:bottom w:val="single" w:sz="4" w:space="0" w:color="000000"/>
              <w:right w:val="single" w:sz="4" w:space="0" w:color="000000"/>
            </w:tcBorders>
          </w:tcPr>
          <w:p w:rsidR="00A9754E" w:rsidRPr="00EA4841" w:rsidRDefault="00A9754E" w:rsidP="002E12C2">
            <w:pPr>
              <w:pStyle w:val="a3"/>
              <w:snapToGrid w:val="0"/>
              <w:jc w:val="center"/>
            </w:pPr>
            <w:r w:rsidRPr="00EA4841">
              <w:t>Первая очередь</w:t>
            </w:r>
          </w:p>
        </w:tc>
      </w:tr>
    </w:tbl>
    <w:p w:rsidR="00F8281A" w:rsidRPr="00560827" w:rsidRDefault="00F8281A" w:rsidP="000A2ADB">
      <w:pPr>
        <w:jc w:val="both"/>
        <w:rPr>
          <w:b/>
        </w:rPr>
      </w:pPr>
    </w:p>
    <w:p w:rsidR="002E12C2" w:rsidRPr="008F4E34" w:rsidRDefault="003A3BD8" w:rsidP="008F4E34">
      <w:pPr>
        <w:ind w:firstLine="709"/>
        <w:jc w:val="both"/>
        <w:rPr>
          <w:b/>
          <w:bCs/>
          <w:i/>
          <w:iCs/>
        </w:rPr>
      </w:pPr>
      <w:r w:rsidRPr="001A0827">
        <w:rPr>
          <w:b/>
          <w:bCs/>
          <w:i/>
          <w:iCs/>
        </w:rPr>
        <w:t xml:space="preserve">3.2. </w:t>
      </w:r>
      <w:r w:rsidR="002E12C2" w:rsidRPr="001A0827">
        <w:rPr>
          <w:b/>
          <w:bCs/>
          <w:i/>
          <w:iCs/>
        </w:rPr>
        <w:t xml:space="preserve">Мероприятия по сохранению, использованию и популяризации объектов культурного наследия местного значения на территории </w:t>
      </w:r>
      <w:proofErr w:type="spellStart"/>
      <w:r w:rsidR="006520A4">
        <w:rPr>
          <w:b/>
          <w:bCs/>
          <w:i/>
          <w:iCs/>
        </w:rPr>
        <w:t>Грачевского</w:t>
      </w:r>
      <w:proofErr w:type="spellEnd"/>
      <w:r w:rsidR="001A0827" w:rsidRPr="001A0827">
        <w:rPr>
          <w:b/>
          <w:bCs/>
          <w:i/>
          <w:iCs/>
        </w:rPr>
        <w:t xml:space="preserve"> сельского поселения</w:t>
      </w:r>
      <w:r w:rsidR="001A0827">
        <w:rPr>
          <w:b/>
          <w:bCs/>
          <w:i/>
          <w:iCs/>
        </w:rPr>
        <w:t xml:space="preserve">. </w:t>
      </w:r>
      <w:r w:rsidR="002E12C2">
        <w:rPr>
          <w:b/>
          <w:bCs/>
          <w:i/>
          <w:iCs/>
        </w:rPr>
        <w:t>В отношени</w:t>
      </w:r>
      <w:r w:rsidR="001A0827">
        <w:rPr>
          <w:b/>
          <w:bCs/>
          <w:i/>
          <w:iCs/>
        </w:rPr>
        <w:t>и</w:t>
      </w:r>
      <w:r w:rsidR="002E12C2">
        <w:rPr>
          <w:b/>
          <w:bCs/>
          <w:i/>
          <w:iCs/>
        </w:rPr>
        <w:t xml:space="preserve"> объектов культурного наследия местного значения предусмотрены следующие мероприятия:</w:t>
      </w:r>
    </w:p>
    <w:tbl>
      <w:tblPr>
        <w:tblW w:w="0" w:type="auto"/>
        <w:tblInd w:w="99" w:type="dxa"/>
        <w:tblLayout w:type="fixed"/>
        <w:tblLook w:val="0000"/>
      </w:tblPr>
      <w:tblGrid>
        <w:gridCol w:w="747"/>
        <w:gridCol w:w="7039"/>
        <w:gridCol w:w="1847"/>
      </w:tblGrid>
      <w:tr w:rsidR="002E12C2" w:rsidTr="002E12C2">
        <w:trPr>
          <w:trHeight w:val="276"/>
        </w:trPr>
        <w:tc>
          <w:tcPr>
            <w:tcW w:w="747" w:type="dxa"/>
            <w:vMerge w:val="restart"/>
            <w:tcBorders>
              <w:top w:val="single" w:sz="4" w:space="0" w:color="000000"/>
              <w:left w:val="single" w:sz="4" w:space="0" w:color="000000"/>
            </w:tcBorders>
            <w:shd w:val="clear" w:color="auto" w:fill="CCCCCC"/>
          </w:tcPr>
          <w:p w:rsidR="002E12C2" w:rsidRDefault="002E12C2" w:rsidP="002E12C2">
            <w:pPr>
              <w:snapToGrid w:val="0"/>
              <w:jc w:val="center"/>
              <w:rPr>
                <w:b/>
                <w:bCs/>
              </w:rPr>
            </w:pPr>
            <w:r>
              <w:rPr>
                <w:b/>
                <w:bCs/>
              </w:rPr>
              <w:t xml:space="preserve">№ </w:t>
            </w:r>
            <w:proofErr w:type="spellStart"/>
            <w:r>
              <w:rPr>
                <w:b/>
                <w:bCs/>
              </w:rPr>
              <w:t>пп</w:t>
            </w:r>
            <w:proofErr w:type="spellEnd"/>
            <w:r>
              <w:rPr>
                <w:b/>
                <w:bCs/>
              </w:rPr>
              <w:t xml:space="preserve"> </w:t>
            </w:r>
          </w:p>
        </w:tc>
        <w:tc>
          <w:tcPr>
            <w:tcW w:w="7039" w:type="dxa"/>
            <w:vMerge w:val="restart"/>
            <w:tcBorders>
              <w:top w:val="single" w:sz="4" w:space="0" w:color="000000"/>
              <w:left w:val="single" w:sz="4" w:space="0" w:color="000000"/>
            </w:tcBorders>
            <w:shd w:val="clear" w:color="auto" w:fill="CCCCCC"/>
          </w:tcPr>
          <w:p w:rsidR="002E12C2" w:rsidRDefault="002E12C2" w:rsidP="002E12C2">
            <w:pPr>
              <w:snapToGrid w:val="0"/>
              <w:jc w:val="center"/>
              <w:rPr>
                <w:b/>
                <w:bCs/>
              </w:rPr>
            </w:pPr>
            <w:r>
              <w:rPr>
                <w:b/>
                <w:bCs/>
              </w:rPr>
              <w:t xml:space="preserve">Наименование мероприятия </w:t>
            </w:r>
          </w:p>
          <w:p w:rsidR="002E12C2" w:rsidRDefault="002E12C2" w:rsidP="002E12C2">
            <w:pPr>
              <w:jc w:val="center"/>
              <w:rPr>
                <w:b/>
                <w:bCs/>
              </w:rPr>
            </w:pPr>
          </w:p>
        </w:tc>
        <w:tc>
          <w:tcPr>
            <w:tcW w:w="1847" w:type="dxa"/>
            <w:vMerge w:val="restart"/>
            <w:tcBorders>
              <w:top w:val="single" w:sz="4" w:space="0" w:color="000000"/>
              <w:left w:val="single" w:sz="4" w:space="0" w:color="000000"/>
              <w:right w:val="single" w:sz="4" w:space="0" w:color="000000"/>
            </w:tcBorders>
            <w:shd w:val="clear" w:color="auto" w:fill="CCCCCC"/>
          </w:tcPr>
          <w:p w:rsidR="002E12C2" w:rsidRDefault="002E12C2" w:rsidP="002E12C2">
            <w:pPr>
              <w:snapToGrid w:val="0"/>
              <w:jc w:val="center"/>
              <w:rPr>
                <w:b/>
                <w:bCs/>
              </w:rPr>
            </w:pPr>
            <w:r>
              <w:rPr>
                <w:b/>
                <w:bCs/>
              </w:rPr>
              <w:t>Сроки реализации</w:t>
            </w:r>
          </w:p>
        </w:tc>
      </w:tr>
      <w:tr w:rsidR="002E12C2" w:rsidTr="002E12C2">
        <w:trPr>
          <w:trHeight w:val="276"/>
        </w:trPr>
        <w:tc>
          <w:tcPr>
            <w:tcW w:w="747" w:type="dxa"/>
            <w:vMerge w:val="restart"/>
            <w:tcBorders>
              <w:top w:val="single" w:sz="4" w:space="0" w:color="000000"/>
              <w:left w:val="single" w:sz="4" w:space="0" w:color="000000"/>
              <w:bottom w:val="single" w:sz="4" w:space="0" w:color="000000"/>
            </w:tcBorders>
          </w:tcPr>
          <w:p w:rsidR="002E12C2" w:rsidRDefault="002E12C2" w:rsidP="002E12C2">
            <w:pPr>
              <w:snapToGrid w:val="0"/>
              <w:jc w:val="center"/>
            </w:pPr>
            <w:r>
              <w:t>1.</w:t>
            </w:r>
          </w:p>
        </w:tc>
        <w:tc>
          <w:tcPr>
            <w:tcW w:w="7039" w:type="dxa"/>
            <w:vMerge w:val="restart"/>
            <w:tcBorders>
              <w:top w:val="single" w:sz="4" w:space="0" w:color="000000"/>
              <w:left w:val="single" w:sz="4" w:space="0" w:color="000000"/>
              <w:bottom w:val="single" w:sz="4" w:space="0" w:color="000000"/>
            </w:tcBorders>
          </w:tcPr>
          <w:p w:rsidR="002E12C2" w:rsidRDefault="002E12C2" w:rsidP="002E12C2">
            <w:pPr>
              <w:snapToGrid w:val="0"/>
              <w:jc w:val="both"/>
            </w:pPr>
            <w:r>
              <w:t>Обеспечение сохранения объектов культурного наследия местного значения.</w:t>
            </w:r>
          </w:p>
        </w:tc>
        <w:tc>
          <w:tcPr>
            <w:tcW w:w="1847" w:type="dxa"/>
            <w:vMerge w:val="restart"/>
            <w:tcBorders>
              <w:top w:val="single" w:sz="4" w:space="0" w:color="000000"/>
              <w:left w:val="single" w:sz="4" w:space="0" w:color="000000"/>
              <w:bottom w:val="single" w:sz="4" w:space="0" w:color="000000"/>
              <w:right w:val="single" w:sz="4" w:space="0" w:color="000000"/>
            </w:tcBorders>
          </w:tcPr>
          <w:p w:rsidR="002E12C2" w:rsidRDefault="002E12C2" w:rsidP="002E12C2">
            <w:pPr>
              <w:pStyle w:val="a3"/>
              <w:snapToGrid w:val="0"/>
              <w:jc w:val="center"/>
            </w:pPr>
            <w:r>
              <w:t>Первая очередь</w:t>
            </w:r>
          </w:p>
        </w:tc>
      </w:tr>
      <w:tr w:rsidR="002E12C2" w:rsidTr="002E12C2">
        <w:trPr>
          <w:trHeight w:val="276"/>
        </w:trPr>
        <w:tc>
          <w:tcPr>
            <w:tcW w:w="747" w:type="dxa"/>
            <w:vMerge w:val="restart"/>
            <w:tcBorders>
              <w:left w:val="single" w:sz="4" w:space="0" w:color="000000"/>
              <w:bottom w:val="single" w:sz="4" w:space="0" w:color="000000"/>
            </w:tcBorders>
          </w:tcPr>
          <w:p w:rsidR="002E12C2" w:rsidRDefault="002E12C2" w:rsidP="002E12C2">
            <w:pPr>
              <w:snapToGrid w:val="0"/>
              <w:jc w:val="center"/>
            </w:pPr>
            <w:r>
              <w:t>2.</w:t>
            </w:r>
          </w:p>
        </w:tc>
        <w:tc>
          <w:tcPr>
            <w:tcW w:w="7039" w:type="dxa"/>
            <w:vMerge w:val="restart"/>
            <w:tcBorders>
              <w:left w:val="single" w:sz="4" w:space="0" w:color="000000"/>
              <w:bottom w:val="single" w:sz="4" w:space="0" w:color="000000"/>
            </w:tcBorders>
          </w:tcPr>
          <w:p w:rsidR="002E12C2" w:rsidRDefault="002E12C2" w:rsidP="002E12C2">
            <w:pPr>
              <w:snapToGrid w:val="0"/>
              <w:jc w:val="both"/>
            </w:pPr>
            <w:r>
              <w:t>Проведение мероприятий по установлению границ территорий выявленных объектов культурного наследия.</w:t>
            </w:r>
          </w:p>
        </w:tc>
        <w:tc>
          <w:tcPr>
            <w:tcW w:w="1847" w:type="dxa"/>
            <w:vMerge w:val="restart"/>
            <w:tcBorders>
              <w:left w:val="single" w:sz="4" w:space="0" w:color="000000"/>
              <w:bottom w:val="single" w:sz="4" w:space="0" w:color="000000"/>
              <w:right w:val="single" w:sz="4" w:space="0" w:color="000000"/>
            </w:tcBorders>
          </w:tcPr>
          <w:p w:rsidR="002E12C2" w:rsidRDefault="002E12C2" w:rsidP="002E12C2">
            <w:pPr>
              <w:pStyle w:val="a3"/>
              <w:snapToGrid w:val="0"/>
              <w:jc w:val="center"/>
            </w:pPr>
            <w:r>
              <w:t>Первая очередь</w:t>
            </w:r>
          </w:p>
        </w:tc>
      </w:tr>
      <w:tr w:rsidR="002E12C2" w:rsidTr="002E12C2">
        <w:trPr>
          <w:trHeight w:val="276"/>
        </w:trPr>
        <w:tc>
          <w:tcPr>
            <w:tcW w:w="747" w:type="dxa"/>
            <w:vMerge w:val="restart"/>
            <w:tcBorders>
              <w:left w:val="single" w:sz="4" w:space="0" w:color="000000"/>
              <w:bottom w:val="single" w:sz="4" w:space="0" w:color="000000"/>
            </w:tcBorders>
          </w:tcPr>
          <w:p w:rsidR="002E12C2" w:rsidRDefault="002E12C2" w:rsidP="002E12C2">
            <w:pPr>
              <w:snapToGrid w:val="0"/>
              <w:jc w:val="center"/>
            </w:pPr>
            <w:r>
              <w:t>3.</w:t>
            </w:r>
          </w:p>
        </w:tc>
        <w:tc>
          <w:tcPr>
            <w:tcW w:w="7039" w:type="dxa"/>
            <w:vMerge w:val="restart"/>
            <w:tcBorders>
              <w:left w:val="single" w:sz="4" w:space="0" w:color="000000"/>
              <w:bottom w:val="single" w:sz="4" w:space="0" w:color="000000"/>
            </w:tcBorders>
          </w:tcPr>
          <w:p w:rsidR="002E12C2" w:rsidRDefault="002E12C2" w:rsidP="002E12C2">
            <w:pPr>
              <w:snapToGrid w:val="0"/>
              <w:jc w:val="both"/>
            </w:pPr>
            <w:r>
              <w:t>Проведение мероприятий по разработке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1847" w:type="dxa"/>
            <w:vMerge w:val="restart"/>
            <w:tcBorders>
              <w:left w:val="single" w:sz="4" w:space="0" w:color="000000"/>
              <w:bottom w:val="single" w:sz="4" w:space="0" w:color="000000"/>
              <w:right w:val="single" w:sz="4" w:space="0" w:color="000000"/>
            </w:tcBorders>
          </w:tcPr>
          <w:p w:rsidR="002E12C2" w:rsidRDefault="002E12C2" w:rsidP="002E12C2">
            <w:pPr>
              <w:pStyle w:val="a3"/>
              <w:snapToGrid w:val="0"/>
              <w:jc w:val="center"/>
            </w:pPr>
            <w:r>
              <w:t>Первая очередь</w:t>
            </w:r>
          </w:p>
        </w:tc>
      </w:tr>
      <w:tr w:rsidR="002E12C2" w:rsidTr="002E12C2">
        <w:trPr>
          <w:trHeight w:val="276"/>
        </w:trPr>
        <w:tc>
          <w:tcPr>
            <w:tcW w:w="747" w:type="dxa"/>
            <w:vMerge w:val="restart"/>
            <w:tcBorders>
              <w:left w:val="single" w:sz="4" w:space="0" w:color="000000"/>
              <w:bottom w:val="single" w:sz="4" w:space="0" w:color="000000"/>
            </w:tcBorders>
          </w:tcPr>
          <w:p w:rsidR="002E12C2" w:rsidRDefault="002E12C2" w:rsidP="002E12C2">
            <w:pPr>
              <w:snapToGrid w:val="0"/>
              <w:jc w:val="center"/>
            </w:pPr>
            <w:r>
              <w:t>4.</w:t>
            </w:r>
          </w:p>
        </w:tc>
        <w:tc>
          <w:tcPr>
            <w:tcW w:w="7039" w:type="dxa"/>
            <w:vMerge w:val="restart"/>
            <w:tcBorders>
              <w:left w:val="single" w:sz="4" w:space="0" w:color="000000"/>
              <w:bottom w:val="single" w:sz="4" w:space="0" w:color="000000"/>
            </w:tcBorders>
          </w:tcPr>
          <w:p w:rsidR="002E12C2" w:rsidRDefault="002E12C2" w:rsidP="002E12C2">
            <w:pPr>
              <w:snapToGrid w:val="0"/>
              <w:jc w:val="both"/>
            </w:pPr>
            <w: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847" w:type="dxa"/>
            <w:vMerge w:val="restart"/>
            <w:tcBorders>
              <w:left w:val="single" w:sz="4" w:space="0" w:color="000000"/>
              <w:bottom w:val="single" w:sz="4" w:space="0" w:color="000000"/>
              <w:right w:val="single" w:sz="4" w:space="0" w:color="000000"/>
            </w:tcBorders>
          </w:tcPr>
          <w:p w:rsidR="002E12C2" w:rsidRDefault="002E12C2" w:rsidP="002E12C2">
            <w:pPr>
              <w:pStyle w:val="a3"/>
              <w:snapToGrid w:val="0"/>
              <w:jc w:val="center"/>
            </w:pPr>
            <w:r>
              <w:t>Первая очередь</w:t>
            </w:r>
          </w:p>
        </w:tc>
      </w:tr>
    </w:tbl>
    <w:p w:rsidR="002E12C2" w:rsidRDefault="002E12C2" w:rsidP="002E12C2">
      <w:pPr>
        <w:jc w:val="both"/>
        <w:rPr>
          <w:b/>
          <w:bCs/>
          <w:i/>
          <w:iCs/>
        </w:rPr>
      </w:pPr>
    </w:p>
    <w:p w:rsidR="002E12C2" w:rsidRDefault="002E12C2" w:rsidP="008F4E34">
      <w:pPr>
        <w:ind w:firstLine="709"/>
        <w:jc w:val="both"/>
        <w:rPr>
          <w:b/>
          <w:bCs/>
          <w:i/>
          <w:iCs/>
        </w:rPr>
      </w:pPr>
      <w:r>
        <w:rPr>
          <w:b/>
          <w:bCs/>
          <w:i/>
          <w:iCs/>
        </w:rPr>
        <w:t xml:space="preserve">В отношении объектов историко-культурного наследия регионального значения, расположенных на территории </w:t>
      </w:r>
      <w:proofErr w:type="spellStart"/>
      <w:r w:rsidR="006520A4">
        <w:rPr>
          <w:b/>
          <w:bCs/>
          <w:i/>
          <w:iCs/>
        </w:rPr>
        <w:t>Грачевского</w:t>
      </w:r>
      <w:proofErr w:type="spellEnd"/>
      <w:r w:rsidR="004C5FD9" w:rsidRPr="004C5FD9">
        <w:rPr>
          <w:b/>
          <w:bCs/>
          <w:i/>
          <w:iCs/>
        </w:rPr>
        <w:t xml:space="preserve"> сельского поселения</w:t>
      </w:r>
      <w:r w:rsidR="004C5FD9">
        <w:rPr>
          <w:b/>
          <w:bCs/>
          <w:i/>
          <w:iCs/>
        </w:rPr>
        <w:t xml:space="preserve"> </w:t>
      </w:r>
      <w:r>
        <w:rPr>
          <w:b/>
          <w:bCs/>
          <w:i/>
          <w:iCs/>
        </w:rPr>
        <w:t>предлагаются следующие мероприятия:</w:t>
      </w:r>
    </w:p>
    <w:tbl>
      <w:tblPr>
        <w:tblW w:w="0" w:type="auto"/>
        <w:tblInd w:w="99" w:type="dxa"/>
        <w:tblLayout w:type="fixed"/>
        <w:tblLook w:val="0000"/>
      </w:tblPr>
      <w:tblGrid>
        <w:gridCol w:w="747"/>
        <w:gridCol w:w="6854"/>
        <w:gridCol w:w="2032"/>
      </w:tblGrid>
      <w:tr w:rsidR="002E12C2" w:rsidTr="002E12C2">
        <w:trPr>
          <w:trHeight w:val="276"/>
        </w:trPr>
        <w:tc>
          <w:tcPr>
            <w:tcW w:w="747" w:type="dxa"/>
            <w:vMerge w:val="restart"/>
            <w:tcBorders>
              <w:top w:val="single" w:sz="4" w:space="0" w:color="000000"/>
              <w:left w:val="single" w:sz="4" w:space="0" w:color="000000"/>
              <w:bottom w:val="single" w:sz="4" w:space="0" w:color="000000"/>
            </w:tcBorders>
            <w:shd w:val="clear" w:color="auto" w:fill="CCCCCC"/>
          </w:tcPr>
          <w:p w:rsidR="002E12C2" w:rsidRDefault="002E12C2" w:rsidP="002E12C2">
            <w:pPr>
              <w:snapToGrid w:val="0"/>
              <w:jc w:val="center"/>
              <w:rPr>
                <w:b/>
                <w:bCs/>
              </w:rPr>
            </w:pPr>
            <w:r>
              <w:rPr>
                <w:b/>
                <w:bCs/>
              </w:rPr>
              <w:t xml:space="preserve">№ </w:t>
            </w:r>
            <w:proofErr w:type="spellStart"/>
            <w:r>
              <w:rPr>
                <w:b/>
                <w:bCs/>
              </w:rPr>
              <w:t>пп</w:t>
            </w:r>
            <w:proofErr w:type="spellEnd"/>
            <w:r>
              <w:rPr>
                <w:b/>
                <w:bCs/>
              </w:rPr>
              <w:t xml:space="preserve"> </w:t>
            </w:r>
          </w:p>
        </w:tc>
        <w:tc>
          <w:tcPr>
            <w:tcW w:w="6854" w:type="dxa"/>
            <w:vMerge w:val="restart"/>
            <w:tcBorders>
              <w:top w:val="single" w:sz="4" w:space="0" w:color="000000"/>
              <w:left w:val="single" w:sz="4" w:space="0" w:color="000000"/>
              <w:bottom w:val="single" w:sz="4" w:space="0" w:color="000000"/>
            </w:tcBorders>
            <w:shd w:val="clear" w:color="auto" w:fill="CCCCCC"/>
          </w:tcPr>
          <w:p w:rsidR="002E12C2" w:rsidRDefault="002E12C2" w:rsidP="002E12C2">
            <w:pPr>
              <w:snapToGrid w:val="0"/>
              <w:jc w:val="center"/>
              <w:rPr>
                <w:b/>
                <w:bCs/>
              </w:rPr>
            </w:pPr>
            <w:r>
              <w:rPr>
                <w:b/>
                <w:bCs/>
              </w:rPr>
              <w:t xml:space="preserve">Наименование мероприятия </w:t>
            </w:r>
          </w:p>
          <w:p w:rsidR="002E12C2" w:rsidRDefault="002E12C2" w:rsidP="002E12C2">
            <w:pPr>
              <w:jc w:val="center"/>
              <w:rPr>
                <w:b/>
                <w:bCs/>
              </w:rPr>
            </w:pPr>
          </w:p>
        </w:tc>
        <w:tc>
          <w:tcPr>
            <w:tcW w:w="2032"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2E12C2" w:rsidRDefault="002E12C2" w:rsidP="002E12C2">
            <w:pPr>
              <w:snapToGrid w:val="0"/>
              <w:jc w:val="center"/>
              <w:rPr>
                <w:b/>
                <w:bCs/>
              </w:rPr>
            </w:pPr>
            <w:r>
              <w:rPr>
                <w:b/>
                <w:bCs/>
              </w:rPr>
              <w:t>Сроки реализации</w:t>
            </w:r>
          </w:p>
        </w:tc>
      </w:tr>
      <w:tr w:rsidR="002E12C2" w:rsidTr="002E12C2">
        <w:trPr>
          <w:trHeight w:val="276"/>
        </w:trPr>
        <w:tc>
          <w:tcPr>
            <w:tcW w:w="747" w:type="dxa"/>
            <w:vMerge w:val="restart"/>
            <w:tcBorders>
              <w:top w:val="single" w:sz="4" w:space="0" w:color="000000"/>
              <w:left w:val="single" w:sz="4" w:space="0" w:color="000000"/>
              <w:bottom w:val="single" w:sz="4" w:space="0" w:color="000000"/>
            </w:tcBorders>
          </w:tcPr>
          <w:p w:rsidR="002E12C2" w:rsidRDefault="002E12C2" w:rsidP="002E12C2">
            <w:pPr>
              <w:snapToGrid w:val="0"/>
              <w:jc w:val="center"/>
            </w:pPr>
            <w:r>
              <w:t>1.</w:t>
            </w:r>
          </w:p>
        </w:tc>
        <w:tc>
          <w:tcPr>
            <w:tcW w:w="6854" w:type="dxa"/>
            <w:vMerge w:val="restart"/>
            <w:tcBorders>
              <w:top w:val="single" w:sz="4" w:space="0" w:color="000000"/>
              <w:left w:val="single" w:sz="4" w:space="0" w:color="000000"/>
              <w:bottom w:val="single" w:sz="4" w:space="0" w:color="000000"/>
            </w:tcBorders>
          </w:tcPr>
          <w:p w:rsidR="002E12C2" w:rsidRDefault="002E12C2" w:rsidP="002E12C2">
            <w:pPr>
              <w:snapToGrid w:val="0"/>
              <w:jc w:val="both"/>
            </w:pPr>
            <w: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vMerge w:val="restart"/>
            <w:tcBorders>
              <w:top w:val="single" w:sz="4" w:space="0" w:color="000000"/>
              <w:left w:val="single" w:sz="4" w:space="0" w:color="000000"/>
              <w:bottom w:val="single" w:sz="4" w:space="0" w:color="000000"/>
              <w:right w:val="single" w:sz="4" w:space="0" w:color="000000"/>
            </w:tcBorders>
          </w:tcPr>
          <w:p w:rsidR="002E12C2" w:rsidRDefault="002E12C2" w:rsidP="002E12C2">
            <w:pPr>
              <w:pStyle w:val="a3"/>
              <w:snapToGrid w:val="0"/>
              <w:jc w:val="center"/>
            </w:pPr>
            <w:r>
              <w:t>Первая очередь</w:t>
            </w:r>
          </w:p>
        </w:tc>
      </w:tr>
      <w:tr w:rsidR="002E12C2" w:rsidTr="002E12C2">
        <w:trPr>
          <w:trHeight w:val="276"/>
        </w:trPr>
        <w:tc>
          <w:tcPr>
            <w:tcW w:w="747" w:type="dxa"/>
            <w:vMerge w:val="restart"/>
            <w:tcBorders>
              <w:left w:val="single" w:sz="4" w:space="0" w:color="000000"/>
              <w:bottom w:val="single" w:sz="4" w:space="0" w:color="000000"/>
            </w:tcBorders>
          </w:tcPr>
          <w:p w:rsidR="002E12C2" w:rsidRDefault="002E12C2" w:rsidP="002E12C2">
            <w:pPr>
              <w:snapToGrid w:val="0"/>
              <w:jc w:val="center"/>
            </w:pPr>
            <w:r>
              <w:t>2.</w:t>
            </w:r>
          </w:p>
        </w:tc>
        <w:tc>
          <w:tcPr>
            <w:tcW w:w="6854" w:type="dxa"/>
            <w:vMerge w:val="restart"/>
            <w:tcBorders>
              <w:left w:val="single" w:sz="4" w:space="0" w:color="000000"/>
              <w:bottom w:val="single" w:sz="4" w:space="0" w:color="000000"/>
            </w:tcBorders>
          </w:tcPr>
          <w:p w:rsidR="002E12C2" w:rsidRDefault="002E12C2" w:rsidP="002E12C2">
            <w:pPr>
              <w:snapToGrid w:val="0"/>
              <w:jc w:val="both"/>
            </w:pPr>
            <w: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vMerge w:val="restart"/>
            <w:tcBorders>
              <w:left w:val="single" w:sz="4" w:space="0" w:color="000000"/>
              <w:bottom w:val="single" w:sz="4" w:space="0" w:color="000000"/>
              <w:right w:val="single" w:sz="4" w:space="0" w:color="000000"/>
            </w:tcBorders>
          </w:tcPr>
          <w:p w:rsidR="002E12C2" w:rsidRDefault="002E12C2" w:rsidP="002E12C2">
            <w:pPr>
              <w:pStyle w:val="a3"/>
              <w:snapToGrid w:val="0"/>
              <w:jc w:val="center"/>
            </w:pPr>
            <w:r>
              <w:t>Первая очередь</w:t>
            </w:r>
          </w:p>
        </w:tc>
      </w:tr>
      <w:tr w:rsidR="002E12C2" w:rsidTr="002E12C2">
        <w:trPr>
          <w:trHeight w:val="276"/>
        </w:trPr>
        <w:tc>
          <w:tcPr>
            <w:tcW w:w="747" w:type="dxa"/>
            <w:vMerge w:val="restart"/>
            <w:tcBorders>
              <w:left w:val="single" w:sz="4" w:space="0" w:color="000000"/>
              <w:bottom w:val="single" w:sz="4" w:space="0" w:color="000000"/>
            </w:tcBorders>
          </w:tcPr>
          <w:p w:rsidR="002E12C2" w:rsidRDefault="002E12C2" w:rsidP="002E12C2">
            <w:pPr>
              <w:snapToGrid w:val="0"/>
              <w:jc w:val="center"/>
            </w:pPr>
            <w:r>
              <w:t>3.</w:t>
            </w:r>
          </w:p>
        </w:tc>
        <w:tc>
          <w:tcPr>
            <w:tcW w:w="6854" w:type="dxa"/>
            <w:vMerge w:val="restart"/>
            <w:tcBorders>
              <w:left w:val="single" w:sz="4" w:space="0" w:color="000000"/>
              <w:bottom w:val="single" w:sz="4" w:space="0" w:color="000000"/>
            </w:tcBorders>
          </w:tcPr>
          <w:p w:rsidR="002E12C2" w:rsidRDefault="002E12C2" w:rsidP="002E12C2">
            <w:pPr>
              <w:tabs>
                <w:tab w:val="left" w:pos="4392"/>
              </w:tabs>
              <w:snapToGrid w:val="0"/>
              <w:jc w:val="both"/>
              <w:rPr>
                <w:lang/>
              </w:rPr>
            </w:pPr>
            <w:r>
              <w:rPr>
                <w:lang/>
              </w:rP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tc>
        <w:tc>
          <w:tcPr>
            <w:tcW w:w="2032" w:type="dxa"/>
            <w:vMerge w:val="restart"/>
            <w:tcBorders>
              <w:left w:val="single" w:sz="4" w:space="0" w:color="000000"/>
              <w:bottom w:val="single" w:sz="4" w:space="0" w:color="000000"/>
              <w:right w:val="single" w:sz="4" w:space="0" w:color="000000"/>
            </w:tcBorders>
          </w:tcPr>
          <w:p w:rsidR="002E12C2" w:rsidRDefault="002E12C2" w:rsidP="002E12C2">
            <w:pPr>
              <w:pStyle w:val="a3"/>
              <w:snapToGrid w:val="0"/>
              <w:jc w:val="center"/>
            </w:pPr>
            <w:r>
              <w:t>Первая очередь</w:t>
            </w:r>
          </w:p>
        </w:tc>
      </w:tr>
    </w:tbl>
    <w:p w:rsidR="001C4717" w:rsidRPr="00560827" w:rsidRDefault="001C4717" w:rsidP="000A2ADB">
      <w:pPr>
        <w:jc w:val="both"/>
        <w:rPr>
          <w:b/>
        </w:rPr>
      </w:pPr>
    </w:p>
    <w:p w:rsidR="00C5550B" w:rsidRDefault="00C5550B" w:rsidP="002E12C2">
      <w:pPr>
        <w:tabs>
          <w:tab w:val="left" w:pos="700"/>
        </w:tabs>
        <w:ind w:firstLine="709"/>
        <w:jc w:val="both"/>
        <w:rPr>
          <w:b/>
        </w:rPr>
      </w:pPr>
    </w:p>
    <w:p w:rsidR="00C5550B" w:rsidRDefault="00C5550B" w:rsidP="002E12C2">
      <w:pPr>
        <w:tabs>
          <w:tab w:val="left" w:pos="700"/>
        </w:tabs>
        <w:ind w:firstLine="709"/>
        <w:jc w:val="both"/>
        <w:rPr>
          <w:b/>
        </w:rPr>
      </w:pPr>
    </w:p>
    <w:p w:rsidR="00C5550B" w:rsidRDefault="00C5550B" w:rsidP="002E12C2">
      <w:pPr>
        <w:tabs>
          <w:tab w:val="left" w:pos="700"/>
        </w:tabs>
        <w:ind w:firstLine="709"/>
        <w:jc w:val="both"/>
        <w:rPr>
          <w:b/>
        </w:rPr>
      </w:pPr>
    </w:p>
    <w:p w:rsidR="00C5550B" w:rsidRDefault="00C5550B" w:rsidP="003610B0">
      <w:pPr>
        <w:tabs>
          <w:tab w:val="left" w:pos="700"/>
        </w:tabs>
        <w:jc w:val="both"/>
        <w:rPr>
          <w:b/>
        </w:rPr>
      </w:pPr>
    </w:p>
    <w:p w:rsidR="002E12C2" w:rsidRDefault="003A3BD8" w:rsidP="002E12C2">
      <w:pPr>
        <w:tabs>
          <w:tab w:val="left" w:pos="700"/>
        </w:tabs>
        <w:ind w:firstLine="709"/>
        <w:jc w:val="both"/>
        <w:rPr>
          <w:b/>
        </w:rPr>
      </w:pPr>
      <w:r w:rsidRPr="00560827">
        <w:rPr>
          <w:b/>
        </w:rPr>
        <w:t xml:space="preserve">3.3. </w:t>
      </w:r>
      <w:r w:rsidR="002E12C2">
        <w:rPr>
          <w:b/>
        </w:rPr>
        <w:t xml:space="preserve">Мероприятия по размещению на территории </w:t>
      </w:r>
      <w:proofErr w:type="spellStart"/>
      <w:r w:rsidR="006520A4">
        <w:rPr>
          <w:b/>
          <w:bCs/>
          <w:lang/>
        </w:rPr>
        <w:t>Грачевского</w:t>
      </w:r>
      <w:proofErr w:type="spellEnd"/>
      <w:r w:rsidR="00E946BA" w:rsidRPr="00E2412A">
        <w:rPr>
          <w:b/>
          <w:bCs/>
          <w:lang/>
        </w:rPr>
        <w:t xml:space="preserve"> сельского поселения</w:t>
      </w:r>
      <w:r w:rsidR="00E946BA">
        <w:rPr>
          <w:b/>
        </w:rPr>
        <w:t xml:space="preserve"> </w:t>
      </w:r>
      <w:r w:rsidR="002E12C2">
        <w:rPr>
          <w:b/>
        </w:rPr>
        <w:t>объектов капитального строительства местного значения</w:t>
      </w:r>
    </w:p>
    <w:p w:rsidR="000A2ADB" w:rsidRPr="003921F1" w:rsidRDefault="000A2ADB" w:rsidP="002E12C2">
      <w:pPr>
        <w:ind w:firstLine="708"/>
        <w:jc w:val="both"/>
        <w:rPr>
          <w:b/>
          <w:i/>
          <w:highlight w:val="yellow"/>
        </w:rPr>
      </w:pPr>
    </w:p>
    <w:p w:rsidR="008F4E34" w:rsidRPr="008F4E34" w:rsidRDefault="000A2ADB" w:rsidP="008F4E34">
      <w:pPr>
        <w:tabs>
          <w:tab w:val="left" w:pos="360"/>
          <w:tab w:val="left" w:pos="700"/>
        </w:tabs>
        <w:ind w:firstLine="709"/>
        <w:jc w:val="both"/>
        <w:rPr>
          <w:b/>
          <w:bCs/>
          <w:i/>
          <w:iCs/>
          <w:color w:val="000000"/>
        </w:rPr>
      </w:pPr>
      <w:r w:rsidRPr="002E12C2">
        <w:rPr>
          <w:b/>
          <w:i/>
        </w:rPr>
        <w:t>3.3.1</w:t>
      </w:r>
      <w:r w:rsidR="003A3BD8" w:rsidRPr="002E12C2">
        <w:rPr>
          <w:b/>
          <w:i/>
        </w:rPr>
        <w:t xml:space="preserve">. </w:t>
      </w:r>
      <w:r w:rsidR="00F8281A">
        <w:rPr>
          <w:b/>
          <w:bCs/>
          <w:i/>
          <w:iCs/>
          <w:color w:val="000000"/>
        </w:rPr>
        <w:t>Мероприятия</w:t>
      </w:r>
      <w:r w:rsidR="002E12C2" w:rsidRPr="00611162">
        <w:rPr>
          <w:b/>
          <w:bCs/>
          <w:i/>
          <w:iCs/>
          <w:color w:val="000000"/>
        </w:rPr>
        <w:t xml:space="preserve"> по обеспечению территории </w:t>
      </w:r>
      <w:proofErr w:type="spellStart"/>
      <w:r w:rsidR="006520A4">
        <w:rPr>
          <w:b/>
          <w:bCs/>
          <w:i/>
          <w:iCs/>
          <w:color w:val="000000"/>
        </w:rPr>
        <w:t>Грачевского</w:t>
      </w:r>
      <w:proofErr w:type="spellEnd"/>
      <w:r w:rsidR="00B473F9" w:rsidRPr="00B473F9">
        <w:rPr>
          <w:b/>
          <w:bCs/>
          <w:i/>
          <w:iCs/>
          <w:color w:val="000000"/>
        </w:rPr>
        <w:t xml:space="preserve"> сельского поселения</w:t>
      </w:r>
      <w:r w:rsidR="00B473F9" w:rsidRPr="00611162">
        <w:rPr>
          <w:b/>
          <w:bCs/>
          <w:i/>
          <w:iCs/>
          <w:color w:val="000000"/>
        </w:rPr>
        <w:t xml:space="preserve"> </w:t>
      </w:r>
      <w:r w:rsidR="002E12C2" w:rsidRPr="00611162">
        <w:rPr>
          <w:b/>
          <w:bCs/>
          <w:i/>
          <w:iCs/>
          <w:color w:val="000000"/>
        </w:rPr>
        <w:t>объектами инженерной инфраструктуры</w:t>
      </w:r>
    </w:p>
    <w:tbl>
      <w:tblPr>
        <w:tblW w:w="963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
        <w:gridCol w:w="6854"/>
        <w:gridCol w:w="2032"/>
      </w:tblGrid>
      <w:tr w:rsidR="002E12C2" w:rsidTr="00494B97">
        <w:trPr>
          <w:cantSplit/>
          <w:trHeight w:val="276"/>
        </w:trPr>
        <w:tc>
          <w:tcPr>
            <w:tcW w:w="747" w:type="dxa"/>
            <w:vMerge w:val="restart"/>
            <w:tcBorders>
              <w:bottom w:val="single" w:sz="4" w:space="0" w:color="auto"/>
            </w:tcBorders>
            <w:shd w:val="clear" w:color="auto" w:fill="CCCCCC"/>
          </w:tcPr>
          <w:p w:rsidR="002E12C2" w:rsidRDefault="002E12C2" w:rsidP="002E12C2">
            <w:pPr>
              <w:snapToGrid w:val="0"/>
              <w:jc w:val="center"/>
              <w:rPr>
                <w:b/>
                <w:bCs/>
              </w:rPr>
            </w:pPr>
            <w:r>
              <w:rPr>
                <w:b/>
                <w:bCs/>
              </w:rPr>
              <w:t xml:space="preserve">№ </w:t>
            </w:r>
            <w:proofErr w:type="spellStart"/>
            <w:r>
              <w:rPr>
                <w:b/>
                <w:bCs/>
              </w:rPr>
              <w:t>пп</w:t>
            </w:r>
            <w:proofErr w:type="spellEnd"/>
            <w:r>
              <w:rPr>
                <w:b/>
                <w:bCs/>
              </w:rPr>
              <w:t xml:space="preserve"> </w:t>
            </w:r>
          </w:p>
        </w:tc>
        <w:tc>
          <w:tcPr>
            <w:tcW w:w="6854" w:type="dxa"/>
            <w:vMerge w:val="restart"/>
            <w:tcBorders>
              <w:bottom w:val="single" w:sz="4" w:space="0" w:color="auto"/>
            </w:tcBorders>
            <w:shd w:val="clear" w:color="auto" w:fill="CCCCCC"/>
          </w:tcPr>
          <w:p w:rsidR="002E12C2" w:rsidRDefault="002E12C2" w:rsidP="002E12C2">
            <w:pPr>
              <w:snapToGrid w:val="0"/>
              <w:jc w:val="center"/>
              <w:rPr>
                <w:b/>
                <w:bCs/>
              </w:rPr>
            </w:pPr>
            <w:r>
              <w:rPr>
                <w:b/>
                <w:bCs/>
              </w:rPr>
              <w:t xml:space="preserve">Наименование мероприятия </w:t>
            </w:r>
          </w:p>
          <w:p w:rsidR="002E12C2" w:rsidRDefault="002E12C2" w:rsidP="002E12C2">
            <w:pPr>
              <w:jc w:val="center"/>
              <w:rPr>
                <w:b/>
                <w:bCs/>
              </w:rPr>
            </w:pPr>
          </w:p>
        </w:tc>
        <w:tc>
          <w:tcPr>
            <w:tcW w:w="2032" w:type="dxa"/>
            <w:vMerge w:val="restart"/>
            <w:tcBorders>
              <w:bottom w:val="single" w:sz="4" w:space="0" w:color="auto"/>
            </w:tcBorders>
            <w:shd w:val="clear" w:color="auto" w:fill="CCCCCC"/>
          </w:tcPr>
          <w:p w:rsidR="002E12C2" w:rsidRDefault="002E12C2" w:rsidP="002E12C2">
            <w:pPr>
              <w:snapToGrid w:val="0"/>
              <w:jc w:val="center"/>
              <w:rPr>
                <w:b/>
                <w:bCs/>
              </w:rPr>
            </w:pPr>
            <w:r>
              <w:rPr>
                <w:b/>
                <w:bCs/>
              </w:rPr>
              <w:t>Сроки реализации</w:t>
            </w:r>
          </w:p>
        </w:tc>
      </w:tr>
      <w:tr w:rsidR="002E12C2" w:rsidTr="00494B97">
        <w:trPr>
          <w:cantSplit/>
          <w:trHeight w:val="276"/>
        </w:trPr>
        <w:tc>
          <w:tcPr>
            <w:tcW w:w="9633" w:type="dxa"/>
            <w:gridSpan w:val="3"/>
            <w:shd w:val="clear" w:color="auto" w:fill="FFFFFF"/>
          </w:tcPr>
          <w:p w:rsidR="002E12C2" w:rsidRDefault="002E12C2" w:rsidP="002E12C2">
            <w:pPr>
              <w:snapToGrid w:val="0"/>
              <w:jc w:val="center"/>
              <w:rPr>
                <w:b/>
                <w:bCs/>
              </w:rPr>
            </w:pPr>
            <w:r>
              <w:rPr>
                <w:b/>
                <w:bCs/>
              </w:rPr>
              <w:t>Водоснабжение</w:t>
            </w:r>
          </w:p>
        </w:tc>
      </w:tr>
      <w:tr w:rsidR="002E12C2" w:rsidTr="00494B97">
        <w:trPr>
          <w:cantSplit/>
          <w:trHeight w:val="276"/>
        </w:trPr>
        <w:tc>
          <w:tcPr>
            <w:tcW w:w="747" w:type="dxa"/>
            <w:vMerge w:val="restart"/>
          </w:tcPr>
          <w:p w:rsidR="002E12C2" w:rsidRDefault="002E12C2" w:rsidP="002E12C2">
            <w:pPr>
              <w:snapToGrid w:val="0"/>
              <w:jc w:val="center"/>
            </w:pPr>
            <w:r>
              <w:t>1.</w:t>
            </w:r>
          </w:p>
        </w:tc>
        <w:tc>
          <w:tcPr>
            <w:tcW w:w="6854" w:type="dxa"/>
            <w:vMerge w:val="restart"/>
          </w:tcPr>
          <w:p w:rsidR="002E12C2" w:rsidRPr="0024530E" w:rsidRDefault="002E12C2" w:rsidP="002E12C2">
            <w:pPr>
              <w:jc w:val="both"/>
              <w:rPr>
                <w:shd w:val="clear" w:color="auto" w:fill="FFFFFF"/>
              </w:rPr>
            </w:pPr>
            <w:r w:rsidRPr="0024530E">
              <w:rPr>
                <w:shd w:val="clear" w:color="auto" w:fill="FFFFFF"/>
              </w:rPr>
              <w:t>Сети водопровода рекомендуется принять из стальных, чугунных труб из шаровидного графита, либо из пластмассовых труб.</w:t>
            </w:r>
          </w:p>
        </w:tc>
        <w:tc>
          <w:tcPr>
            <w:tcW w:w="2032" w:type="dxa"/>
            <w:vMerge w:val="restart"/>
          </w:tcPr>
          <w:p w:rsidR="002E12C2" w:rsidRDefault="002E12C2" w:rsidP="002E12C2">
            <w:pPr>
              <w:pStyle w:val="a3"/>
              <w:snapToGrid w:val="0"/>
              <w:jc w:val="center"/>
            </w:pPr>
            <w:r>
              <w:t>Первая очередь/</w:t>
            </w:r>
          </w:p>
          <w:p w:rsidR="002E12C2" w:rsidRDefault="002E12C2" w:rsidP="002E12C2">
            <w:pPr>
              <w:pStyle w:val="a3"/>
              <w:snapToGrid w:val="0"/>
              <w:jc w:val="center"/>
            </w:pPr>
            <w:r>
              <w:t>Расчетный срок</w:t>
            </w:r>
          </w:p>
        </w:tc>
      </w:tr>
      <w:tr w:rsidR="002E12C2" w:rsidTr="00494B97">
        <w:trPr>
          <w:cantSplit/>
          <w:trHeight w:val="276"/>
        </w:trPr>
        <w:tc>
          <w:tcPr>
            <w:tcW w:w="747" w:type="dxa"/>
            <w:vMerge w:val="restart"/>
          </w:tcPr>
          <w:p w:rsidR="002E12C2" w:rsidRDefault="002E12C2" w:rsidP="002E12C2">
            <w:pPr>
              <w:snapToGrid w:val="0"/>
              <w:jc w:val="center"/>
            </w:pPr>
            <w:r>
              <w:t>2.</w:t>
            </w:r>
          </w:p>
        </w:tc>
        <w:tc>
          <w:tcPr>
            <w:tcW w:w="6854" w:type="dxa"/>
            <w:vMerge w:val="restart"/>
          </w:tcPr>
          <w:p w:rsidR="002E12C2" w:rsidRPr="0024530E" w:rsidRDefault="002E12C2" w:rsidP="002E12C2">
            <w:pPr>
              <w:jc w:val="both"/>
              <w:rPr>
                <w:shd w:val="clear" w:color="auto" w:fill="FFFFFF"/>
              </w:rPr>
            </w:pPr>
            <w:r w:rsidRPr="0024530E">
              <w:rPr>
                <w:shd w:val="clear" w:color="auto" w:fill="FFFFFF"/>
              </w:rPr>
              <w:t xml:space="preserve">Установка водомеров на вводах водопровода во всех зданиях для осуществления первичного учета расходования воды </w:t>
            </w:r>
            <w:proofErr w:type="gramStart"/>
            <w:r w:rsidRPr="0024530E">
              <w:rPr>
                <w:shd w:val="clear" w:color="auto" w:fill="FFFFFF"/>
              </w:rPr>
              <w:t>отдельными</w:t>
            </w:r>
            <w:proofErr w:type="gramEnd"/>
            <w:r w:rsidRPr="0024530E">
              <w:rPr>
                <w:shd w:val="clear" w:color="auto" w:fill="FFFFFF"/>
              </w:rPr>
              <w:t xml:space="preserve"> </w:t>
            </w:r>
            <w:proofErr w:type="spellStart"/>
            <w:r w:rsidRPr="0024530E">
              <w:rPr>
                <w:shd w:val="clear" w:color="auto" w:fill="FFFFFF"/>
              </w:rPr>
              <w:t>водопотребителями</w:t>
            </w:r>
            <w:proofErr w:type="spellEnd"/>
            <w:r w:rsidRPr="0024530E">
              <w:rPr>
                <w:shd w:val="clear" w:color="auto" w:fill="FFFFFF"/>
              </w:rPr>
              <w:t xml:space="preserve"> и ее экономии. </w:t>
            </w:r>
          </w:p>
        </w:tc>
        <w:tc>
          <w:tcPr>
            <w:tcW w:w="2032" w:type="dxa"/>
            <w:vMerge w:val="restart"/>
          </w:tcPr>
          <w:p w:rsidR="002E12C2" w:rsidRDefault="002E12C2" w:rsidP="002E12C2">
            <w:pPr>
              <w:pStyle w:val="a3"/>
              <w:snapToGrid w:val="0"/>
              <w:jc w:val="center"/>
            </w:pPr>
            <w:r>
              <w:t>Первая очередь/</w:t>
            </w:r>
          </w:p>
          <w:p w:rsidR="002E12C2" w:rsidRDefault="002E12C2" w:rsidP="002E12C2">
            <w:pPr>
              <w:pStyle w:val="a3"/>
              <w:snapToGrid w:val="0"/>
              <w:jc w:val="center"/>
            </w:pPr>
            <w:r>
              <w:t>Расчетный срок</w:t>
            </w:r>
          </w:p>
        </w:tc>
      </w:tr>
      <w:tr w:rsidR="002E12C2" w:rsidTr="00494B97">
        <w:trPr>
          <w:cantSplit/>
          <w:trHeight w:val="276"/>
        </w:trPr>
        <w:tc>
          <w:tcPr>
            <w:tcW w:w="747" w:type="dxa"/>
          </w:tcPr>
          <w:p w:rsidR="002E12C2" w:rsidRDefault="002E12C2" w:rsidP="002E12C2">
            <w:pPr>
              <w:snapToGrid w:val="0"/>
              <w:jc w:val="center"/>
            </w:pPr>
            <w:r>
              <w:t>3.</w:t>
            </w:r>
          </w:p>
        </w:tc>
        <w:tc>
          <w:tcPr>
            <w:tcW w:w="6854" w:type="dxa"/>
          </w:tcPr>
          <w:p w:rsidR="002E12C2" w:rsidRPr="0024530E" w:rsidRDefault="002E12C2" w:rsidP="002E12C2">
            <w:pPr>
              <w:jc w:val="both"/>
              <w:rPr>
                <w:shd w:val="clear" w:color="auto" w:fill="FFFFFF"/>
              </w:rPr>
            </w:pPr>
            <w:r w:rsidRPr="0024530E">
              <w:rPr>
                <w:shd w:val="clear" w:color="auto" w:fill="FFFFFF"/>
              </w:rPr>
              <w:t xml:space="preserve">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w:t>
            </w:r>
            <w:proofErr w:type="spellStart"/>
            <w:r w:rsidRPr="0024530E">
              <w:rPr>
                <w:shd w:val="clear" w:color="auto" w:fill="FFFFFF"/>
              </w:rPr>
              <w:t>тп</w:t>
            </w:r>
            <w:proofErr w:type="spellEnd"/>
            <w:r w:rsidRPr="0024530E">
              <w:rPr>
                <w:shd w:val="clear" w:color="auto" w:fill="FFFFFF"/>
              </w:rPr>
              <w:t>).</w:t>
            </w:r>
          </w:p>
        </w:tc>
        <w:tc>
          <w:tcPr>
            <w:tcW w:w="2032" w:type="dxa"/>
          </w:tcPr>
          <w:p w:rsidR="002E12C2" w:rsidRDefault="002E12C2" w:rsidP="002E12C2">
            <w:r>
              <w:t>Первая очередь/</w:t>
            </w:r>
          </w:p>
          <w:p w:rsidR="002E12C2" w:rsidRPr="00B86FFF" w:rsidRDefault="002E12C2" w:rsidP="002E12C2">
            <w:r>
              <w:t>Расчетный срок</w:t>
            </w:r>
          </w:p>
        </w:tc>
      </w:tr>
      <w:tr w:rsidR="002E12C2" w:rsidTr="00494B97">
        <w:trPr>
          <w:cantSplit/>
          <w:trHeight w:val="276"/>
        </w:trPr>
        <w:tc>
          <w:tcPr>
            <w:tcW w:w="747" w:type="dxa"/>
          </w:tcPr>
          <w:p w:rsidR="002E12C2" w:rsidRDefault="002E12C2" w:rsidP="002E12C2">
            <w:pPr>
              <w:snapToGrid w:val="0"/>
              <w:jc w:val="center"/>
            </w:pPr>
            <w:r>
              <w:t>4.</w:t>
            </w:r>
          </w:p>
        </w:tc>
        <w:tc>
          <w:tcPr>
            <w:tcW w:w="6854" w:type="dxa"/>
          </w:tcPr>
          <w:p w:rsidR="002E12C2" w:rsidRPr="0024530E" w:rsidRDefault="002E12C2" w:rsidP="002E12C2">
            <w:pPr>
              <w:jc w:val="both"/>
              <w:rPr>
                <w:shd w:val="clear" w:color="auto" w:fill="FFFFFF"/>
              </w:rPr>
            </w:pPr>
            <w:r w:rsidRPr="0024530E">
              <w:rPr>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tc>
        <w:tc>
          <w:tcPr>
            <w:tcW w:w="2032" w:type="dxa"/>
          </w:tcPr>
          <w:p w:rsidR="002E12C2" w:rsidRDefault="002E12C2" w:rsidP="002E12C2">
            <w:r>
              <w:t>Первая очередь/</w:t>
            </w:r>
          </w:p>
          <w:p w:rsidR="002E12C2" w:rsidRDefault="002E12C2" w:rsidP="002E12C2">
            <w:r>
              <w:t>Расчетный срок</w:t>
            </w:r>
          </w:p>
        </w:tc>
      </w:tr>
      <w:tr w:rsidR="002E12C2" w:rsidTr="00494B97">
        <w:trPr>
          <w:cantSplit/>
          <w:trHeight w:val="276"/>
        </w:trPr>
        <w:tc>
          <w:tcPr>
            <w:tcW w:w="747" w:type="dxa"/>
          </w:tcPr>
          <w:p w:rsidR="002E12C2" w:rsidRDefault="002E12C2" w:rsidP="002E12C2">
            <w:pPr>
              <w:snapToGrid w:val="0"/>
              <w:jc w:val="center"/>
            </w:pPr>
            <w:r>
              <w:t>5.</w:t>
            </w:r>
          </w:p>
        </w:tc>
        <w:tc>
          <w:tcPr>
            <w:tcW w:w="6854" w:type="dxa"/>
          </w:tcPr>
          <w:p w:rsidR="002E12C2" w:rsidRPr="0024530E" w:rsidRDefault="002E12C2" w:rsidP="002E12C2">
            <w:pPr>
              <w:jc w:val="both"/>
              <w:rPr>
                <w:shd w:val="clear" w:color="auto" w:fill="FFFFFF"/>
              </w:rPr>
            </w:pPr>
            <w:r w:rsidRPr="0024530E">
              <w:rPr>
                <w:shd w:val="clear" w:color="auto" w:fill="FFFFFF"/>
              </w:rPr>
              <w:t>Оборудовать все объекты водоснабжения системами автоматического управления и регулирования.</w:t>
            </w:r>
          </w:p>
        </w:tc>
        <w:tc>
          <w:tcPr>
            <w:tcW w:w="2032" w:type="dxa"/>
          </w:tcPr>
          <w:p w:rsidR="002E12C2" w:rsidRPr="00B86FFF" w:rsidRDefault="002E12C2" w:rsidP="002E12C2">
            <w:r>
              <w:t>Первая очередь /Расчетный срок</w:t>
            </w:r>
          </w:p>
        </w:tc>
      </w:tr>
      <w:tr w:rsidR="002E12C2" w:rsidTr="00494B97">
        <w:trPr>
          <w:cantSplit/>
          <w:trHeight w:val="276"/>
        </w:trPr>
        <w:tc>
          <w:tcPr>
            <w:tcW w:w="747" w:type="dxa"/>
          </w:tcPr>
          <w:p w:rsidR="002E12C2" w:rsidRDefault="002E12C2" w:rsidP="002E12C2">
            <w:pPr>
              <w:snapToGrid w:val="0"/>
              <w:jc w:val="center"/>
            </w:pPr>
            <w:r>
              <w:t>6.</w:t>
            </w:r>
          </w:p>
        </w:tc>
        <w:tc>
          <w:tcPr>
            <w:tcW w:w="6854" w:type="dxa"/>
          </w:tcPr>
          <w:p w:rsidR="002E12C2" w:rsidRPr="0024530E" w:rsidRDefault="002E12C2" w:rsidP="002E12C2">
            <w:pPr>
              <w:jc w:val="both"/>
              <w:rPr>
                <w:shd w:val="clear" w:color="auto" w:fill="FFFFFF"/>
              </w:rPr>
            </w:pPr>
            <w:r w:rsidRPr="0024530E">
              <w:rPr>
                <w:shd w:val="clear" w:color="auto" w:fill="FFFFFF"/>
              </w:rPr>
              <w:t xml:space="preserve">Произвести реконструкцию существующих </w:t>
            </w:r>
            <w:proofErr w:type="spellStart"/>
            <w:r w:rsidRPr="0024530E">
              <w:rPr>
                <w:shd w:val="clear" w:color="auto" w:fill="FFFFFF"/>
              </w:rPr>
              <w:t>водонасосных</w:t>
            </w:r>
            <w:proofErr w:type="spellEnd"/>
            <w:r w:rsidRPr="0024530E">
              <w:rPr>
                <w:shd w:val="clear" w:color="auto" w:fill="FFFFFF"/>
              </w:rPr>
              <w:t xml:space="preserve"> станций (ВНС), с учетом увеличения их производительности. </w:t>
            </w:r>
          </w:p>
        </w:tc>
        <w:tc>
          <w:tcPr>
            <w:tcW w:w="2032" w:type="dxa"/>
          </w:tcPr>
          <w:p w:rsidR="002E12C2" w:rsidRDefault="002E12C2" w:rsidP="002E12C2">
            <w:r w:rsidRPr="00E31A96">
              <w:t>Первая очередь</w:t>
            </w:r>
            <w:r>
              <w:t>/</w:t>
            </w:r>
            <w:r w:rsidRPr="00E31A96">
              <w:t xml:space="preserve"> Расчетный срок</w:t>
            </w:r>
          </w:p>
        </w:tc>
      </w:tr>
      <w:tr w:rsidR="002E12C2" w:rsidTr="00494B97">
        <w:trPr>
          <w:cantSplit/>
          <w:trHeight w:val="276"/>
        </w:trPr>
        <w:tc>
          <w:tcPr>
            <w:tcW w:w="747" w:type="dxa"/>
          </w:tcPr>
          <w:p w:rsidR="002E12C2" w:rsidRDefault="002E12C2" w:rsidP="002E12C2">
            <w:pPr>
              <w:snapToGrid w:val="0"/>
              <w:jc w:val="center"/>
            </w:pPr>
            <w:r>
              <w:t>7.</w:t>
            </w:r>
          </w:p>
        </w:tc>
        <w:tc>
          <w:tcPr>
            <w:tcW w:w="6854" w:type="dxa"/>
          </w:tcPr>
          <w:p w:rsidR="002E12C2" w:rsidRPr="0024530E" w:rsidRDefault="002E12C2" w:rsidP="002E12C2">
            <w:pPr>
              <w:jc w:val="both"/>
              <w:rPr>
                <w:shd w:val="clear" w:color="auto" w:fill="FFFFFF"/>
              </w:rPr>
            </w:pPr>
            <w:r w:rsidRPr="0024530E">
              <w:rPr>
                <w:shd w:val="clear" w:color="auto" w:fill="FFFFFF"/>
              </w:rPr>
              <w:t xml:space="preserve">Замена существующих водонапорных башен </w:t>
            </w:r>
            <w:proofErr w:type="gramStart"/>
            <w:r w:rsidRPr="0024530E">
              <w:rPr>
                <w:shd w:val="clear" w:color="auto" w:fill="FFFFFF"/>
              </w:rPr>
              <w:t>новыми</w:t>
            </w:r>
            <w:proofErr w:type="gramEnd"/>
            <w:r w:rsidRPr="0024530E">
              <w:rPr>
                <w:shd w:val="clear" w:color="auto" w:fill="FFFFFF"/>
              </w:rPr>
              <w:t xml:space="preserve"> и </w:t>
            </w:r>
            <w:proofErr w:type="spellStart"/>
            <w:r w:rsidRPr="0024530E">
              <w:rPr>
                <w:shd w:val="clear" w:color="auto" w:fill="FFFFFF"/>
              </w:rPr>
              <w:t>перебуривание</w:t>
            </w:r>
            <w:proofErr w:type="spellEnd"/>
            <w:r w:rsidRPr="0024530E">
              <w:rPr>
                <w:shd w:val="clear" w:color="auto" w:fill="FFFFFF"/>
              </w:rPr>
              <w:t xml:space="preserve"> артезианских скважин, в связи с их 100 % износом.</w:t>
            </w:r>
          </w:p>
        </w:tc>
        <w:tc>
          <w:tcPr>
            <w:tcW w:w="2032" w:type="dxa"/>
          </w:tcPr>
          <w:p w:rsidR="002E12C2" w:rsidRDefault="002E12C2" w:rsidP="002E12C2">
            <w:r w:rsidRPr="00E31A96">
              <w:t>Первая очередь</w:t>
            </w:r>
            <w:r>
              <w:t>/</w:t>
            </w:r>
            <w:r w:rsidRPr="00E31A96">
              <w:t xml:space="preserve"> Расчетный срок</w:t>
            </w:r>
          </w:p>
        </w:tc>
      </w:tr>
      <w:tr w:rsidR="002E12C2" w:rsidTr="00494B97">
        <w:trPr>
          <w:cantSplit/>
          <w:trHeight w:val="276"/>
        </w:trPr>
        <w:tc>
          <w:tcPr>
            <w:tcW w:w="9633" w:type="dxa"/>
            <w:gridSpan w:val="3"/>
          </w:tcPr>
          <w:p w:rsidR="002E12C2" w:rsidRPr="00BD6566" w:rsidRDefault="002E12C2" w:rsidP="002E12C2">
            <w:pPr>
              <w:jc w:val="center"/>
              <w:rPr>
                <w:b/>
              </w:rPr>
            </w:pPr>
            <w:r w:rsidRPr="00BD6566">
              <w:rPr>
                <w:b/>
              </w:rPr>
              <w:t>Водоотведение</w:t>
            </w:r>
          </w:p>
        </w:tc>
      </w:tr>
      <w:tr w:rsidR="002E12C2" w:rsidTr="00494B97">
        <w:trPr>
          <w:cantSplit/>
          <w:trHeight w:val="276"/>
        </w:trPr>
        <w:tc>
          <w:tcPr>
            <w:tcW w:w="747" w:type="dxa"/>
          </w:tcPr>
          <w:p w:rsidR="002E12C2" w:rsidRDefault="002E12C2" w:rsidP="002E12C2">
            <w:pPr>
              <w:snapToGrid w:val="0"/>
              <w:jc w:val="center"/>
            </w:pPr>
            <w:r>
              <w:t>1.</w:t>
            </w:r>
          </w:p>
        </w:tc>
        <w:tc>
          <w:tcPr>
            <w:tcW w:w="6854" w:type="dxa"/>
          </w:tcPr>
          <w:p w:rsidR="002E12C2" w:rsidRPr="00F273C4" w:rsidRDefault="002E12C2" w:rsidP="002E12C2">
            <w:pPr>
              <w:tabs>
                <w:tab w:val="num" w:pos="1080"/>
              </w:tabs>
              <w:jc w:val="both"/>
              <w:rPr>
                <w:shd w:val="clear" w:color="auto" w:fill="FFFFFF"/>
              </w:rPr>
            </w:pPr>
            <w:r w:rsidRPr="00F273C4">
              <w:rPr>
                <w:shd w:val="clear" w:color="auto" w:fill="FFFFFF"/>
              </w:rPr>
              <w:t>Проведение изыскательских мероприятий по размещению и строительству очистных сооружений.</w:t>
            </w:r>
          </w:p>
        </w:tc>
        <w:tc>
          <w:tcPr>
            <w:tcW w:w="2032" w:type="dxa"/>
          </w:tcPr>
          <w:p w:rsidR="002E12C2" w:rsidRDefault="002E12C2" w:rsidP="002E12C2">
            <w:r w:rsidRPr="00E31A96">
              <w:t>Первая очередь</w:t>
            </w:r>
            <w:r>
              <w:t>/</w:t>
            </w:r>
            <w:r w:rsidRPr="00E31A96">
              <w:t xml:space="preserve"> Расчетный срок</w:t>
            </w:r>
          </w:p>
        </w:tc>
      </w:tr>
      <w:tr w:rsidR="002E12C2" w:rsidTr="00494B97">
        <w:trPr>
          <w:cantSplit/>
          <w:trHeight w:val="276"/>
        </w:trPr>
        <w:tc>
          <w:tcPr>
            <w:tcW w:w="747" w:type="dxa"/>
          </w:tcPr>
          <w:p w:rsidR="002E12C2" w:rsidRDefault="002E12C2" w:rsidP="002E12C2">
            <w:pPr>
              <w:snapToGrid w:val="0"/>
              <w:jc w:val="center"/>
            </w:pPr>
            <w:r>
              <w:t>2.</w:t>
            </w:r>
          </w:p>
        </w:tc>
        <w:tc>
          <w:tcPr>
            <w:tcW w:w="6854" w:type="dxa"/>
          </w:tcPr>
          <w:p w:rsidR="002E12C2" w:rsidRPr="00F273C4" w:rsidRDefault="002E12C2" w:rsidP="002E12C2">
            <w:pPr>
              <w:tabs>
                <w:tab w:val="num" w:pos="1080"/>
              </w:tabs>
              <w:jc w:val="both"/>
              <w:rPr>
                <w:shd w:val="clear" w:color="auto" w:fill="FFFFFF"/>
              </w:rPr>
            </w:pPr>
            <w:r w:rsidRPr="00F273C4">
              <w:rPr>
                <w:shd w:val="clear" w:color="auto" w:fill="FFFFFF"/>
              </w:rPr>
              <w:t xml:space="preserve">Ввести локальную очистку от специфических загрязняющих веществ </w:t>
            </w:r>
            <w:proofErr w:type="spellStart"/>
            <w:r w:rsidRPr="00F273C4">
              <w:rPr>
                <w:shd w:val="clear" w:color="auto" w:fill="FFFFFF"/>
              </w:rPr>
              <w:t>промстоков</w:t>
            </w:r>
            <w:proofErr w:type="spellEnd"/>
            <w:r w:rsidRPr="00F273C4">
              <w:rPr>
                <w:shd w:val="clear" w:color="auto" w:fill="FFFFFF"/>
              </w:rPr>
              <w:t xml:space="preserve"> на всех промышленных предприятиях, с целью уменьшения нагрузки на биологические очистные сооружения. </w:t>
            </w:r>
          </w:p>
        </w:tc>
        <w:tc>
          <w:tcPr>
            <w:tcW w:w="2032" w:type="dxa"/>
          </w:tcPr>
          <w:p w:rsidR="002E12C2" w:rsidRDefault="002E12C2" w:rsidP="002E12C2">
            <w:r w:rsidRPr="00E31A96">
              <w:t>Первая очередь</w:t>
            </w:r>
            <w:r>
              <w:t>/</w:t>
            </w:r>
            <w:r w:rsidRPr="00E31A96">
              <w:t xml:space="preserve"> Расчетный срок</w:t>
            </w:r>
          </w:p>
        </w:tc>
      </w:tr>
      <w:tr w:rsidR="002E12C2" w:rsidTr="00494B97">
        <w:trPr>
          <w:cantSplit/>
          <w:trHeight w:val="276"/>
        </w:trPr>
        <w:tc>
          <w:tcPr>
            <w:tcW w:w="747" w:type="dxa"/>
          </w:tcPr>
          <w:p w:rsidR="002E12C2" w:rsidRDefault="002E12C2" w:rsidP="002E12C2">
            <w:pPr>
              <w:snapToGrid w:val="0"/>
              <w:jc w:val="center"/>
            </w:pPr>
            <w:r>
              <w:t>3.</w:t>
            </w:r>
          </w:p>
        </w:tc>
        <w:tc>
          <w:tcPr>
            <w:tcW w:w="6854" w:type="dxa"/>
          </w:tcPr>
          <w:p w:rsidR="002E12C2" w:rsidRPr="00F273C4" w:rsidRDefault="002E12C2" w:rsidP="002E12C2">
            <w:pPr>
              <w:tabs>
                <w:tab w:val="num" w:pos="1080"/>
              </w:tabs>
              <w:jc w:val="both"/>
              <w:rPr>
                <w:b/>
                <w:shd w:val="clear" w:color="auto" w:fill="FFFFFF"/>
              </w:rPr>
            </w:pPr>
            <w:r w:rsidRPr="00F273C4">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F273C4">
              <w:rPr>
                <w:shd w:val="clear" w:color="auto" w:fill="FFFFFF"/>
              </w:rPr>
              <w:t>водосберегающих</w:t>
            </w:r>
            <w:proofErr w:type="spellEnd"/>
            <w:r w:rsidRPr="00F273C4">
              <w:rPr>
                <w:shd w:val="clear" w:color="auto" w:fill="FFFFFF"/>
              </w:rPr>
              <w:t xml:space="preserve"> технологий. </w:t>
            </w:r>
            <w:r w:rsidRPr="00F273C4">
              <w:rPr>
                <w:b/>
                <w:shd w:val="clear" w:color="auto" w:fill="FFFFFF"/>
              </w:rPr>
              <w:t xml:space="preserve"> </w:t>
            </w:r>
          </w:p>
        </w:tc>
        <w:tc>
          <w:tcPr>
            <w:tcW w:w="2032" w:type="dxa"/>
          </w:tcPr>
          <w:p w:rsidR="002E12C2" w:rsidRDefault="002E12C2" w:rsidP="002E12C2">
            <w:r w:rsidRPr="00E31A96">
              <w:t>Первая очередь</w:t>
            </w:r>
            <w:r>
              <w:t>/</w:t>
            </w:r>
            <w:r w:rsidRPr="00E31A96">
              <w:t xml:space="preserve"> Расчетный срок</w:t>
            </w:r>
          </w:p>
        </w:tc>
      </w:tr>
      <w:tr w:rsidR="002E12C2" w:rsidTr="00494B97">
        <w:trPr>
          <w:cantSplit/>
          <w:trHeight w:val="276"/>
        </w:trPr>
        <w:tc>
          <w:tcPr>
            <w:tcW w:w="747" w:type="dxa"/>
          </w:tcPr>
          <w:p w:rsidR="002E12C2" w:rsidRDefault="002E12C2" w:rsidP="002E12C2">
            <w:pPr>
              <w:snapToGrid w:val="0"/>
              <w:jc w:val="center"/>
            </w:pPr>
            <w:r>
              <w:t>4.</w:t>
            </w:r>
          </w:p>
        </w:tc>
        <w:tc>
          <w:tcPr>
            <w:tcW w:w="6854" w:type="dxa"/>
          </w:tcPr>
          <w:p w:rsidR="002E12C2" w:rsidRPr="00F273C4" w:rsidRDefault="002E12C2" w:rsidP="002E12C2">
            <w:pPr>
              <w:tabs>
                <w:tab w:val="num" w:pos="1080"/>
              </w:tabs>
              <w:jc w:val="both"/>
              <w:rPr>
                <w:shd w:val="clear" w:color="auto" w:fill="FFFFFF"/>
              </w:rPr>
            </w:pPr>
            <w:proofErr w:type="spellStart"/>
            <w:r w:rsidRPr="00F273C4">
              <w:rPr>
                <w:shd w:val="clear" w:color="auto" w:fill="FFFFFF"/>
              </w:rPr>
              <w:t>Канализование</w:t>
            </w:r>
            <w:proofErr w:type="spellEnd"/>
            <w:r w:rsidRPr="00F273C4">
              <w:rPr>
                <w:shd w:val="clear" w:color="auto" w:fill="FFFFFF"/>
              </w:rPr>
              <w:t xml:space="preserve"> новых площадок строительства и существующего </w:t>
            </w:r>
            <w:proofErr w:type="spellStart"/>
            <w:r w:rsidRPr="00F273C4">
              <w:rPr>
                <w:shd w:val="clear" w:color="auto" w:fill="FFFFFF"/>
              </w:rPr>
              <w:t>неканализованного</w:t>
            </w:r>
            <w:proofErr w:type="spellEnd"/>
            <w:r w:rsidRPr="00F273C4">
              <w:rPr>
                <w:shd w:val="clear" w:color="auto" w:fill="FFFFFF"/>
              </w:rPr>
              <w:t xml:space="preserve"> жилого фонда предусмотреть через проектируемые самотечные коллекторы диаметрами 150-300 мм с отводом через существующие сети канализации. </w:t>
            </w:r>
          </w:p>
        </w:tc>
        <w:tc>
          <w:tcPr>
            <w:tcW w:w="2032" w:type="dxa"/>
          </w:tcPr>
          <w:p w:rsidR="002E12C2" w:rsidRDefault="002E12C2" w:rsidP="002E12C2">
            <w:r w:rsidRPr="002858D4">
              <w:t>Первая очередь</w:t>
            </w:r>
            <w:r>
              <w:t>/</w:t>
            </w:r>
            <w:r w:rsidRPr="002858D4">
              <w:t xml:space="preserve"> Расчетный срок</w:t>
            </w:r>
          </w:p>
        </w:tc>
      </w:tr>
      <w:tr w:rsidR="002E12C2" w:rsidTr="00494B97">
        <w:trPr>
          <w:cantSplit/>
          <w:trHeight w:val="276"/>
        </w:trPr>
        <w:tc>
          <w:tcPr>
            <w:tcW w:w="747" w:type="dxa"/>
          </w:tcPr>
          <w:p w:rsidR="002E12C2" w:rsidRDefault="002E12C2" w:rsidP="002E12C2">
            <w:pPr>
              <w:snapToGrid w:val="0"/>
              <w:jc w:val="center"/>
            </w:pPr>
            <w:r>
              <w:t>5.</w:t>
            </w:r>
          </w:p>
        </w:tc>
        <w:tc>
          <w:tcPr>
            <w:tcW w:w="6854" w:type="dxa"/>
          </w:tcPr>
          <w:p w:rsidR="002E12C2" w:rsidRPr="00F273C4" w:rsidRDefault="002E12C2" w:rsidP="002E12C2">
            <w:pPr>
              <w:tabs>
                <w:tab w:val="num" w:pos="1080"/>
              </w:tabs>
              <w:jc w:val="both"/>
              <w:rPr>
                <w:shd w:val="clear" w:color="auto" w:fill="FFFFFF"/>
              </w:rPr>
            </w:pPr>
            <w:r w:rsidRPr="00F273C4">
              <w:rPr>
                <w:shd w:val="clear" w:color="auto" w:fill="FFFFFF"/>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tc>
        <w:tc>
          <w:tcPr>
            <w:tcW w:w="2032" w:type="dxa"/>
          </w:tcPr>
          <w:p w:rsidR="002E12C2" w:rsidRDefault="002E12C2" w:rsidP="002E12C2">
            <w:r w:rsidRPr="00D162A4">
              <w:t>Первая очередь</w:t>
            </w:r>
            <w:r>
              <w:t>/</w:t>
            </w:r>
            <w:r w:rsidRPr="00D162A4">
              <w:t xml:space="preserve"> Расчетный срок</w:t>
            </w:r>
          </w:p>
        </w:tc>
      </w:tr>
      <w:tr w:rsidR="002E12C2" w:rsidTr="00494B97">
        <w:trPr>
          <w:cantSplit/>
          <w:trHeight w:val="276"/>
        </w:trPr>
        <w:tc>
          <w:tcPr>
            <w:tcW w:w="9633" w:type="dxa"/>
            <w:gridSpan w:val="3"/>
          </w:tcPr>
          <w:p w:rsidR="002E12C2" w:rsidRPr="008A3691" w:rsidRDefault="002E12C2" w:rsidP="002E12C2">
            <w:pPr>
              <w:jc w:val="center"/>
              <w:rPr>
                <w:b/>
              </w:rPr>
            </w:pPr>
            <w:r w:rsidRPr="008A3691">
              <w:rPr>
                <w:b/>
              </w:rPr>
              <w:t>Газоснабжение</w:t>
            </w:r>
          </w:p>
        </w:tc>
      </w:tr>
      <w:tr w:rsidR="002E12C2" w:rsidTr="00494B97">
        <w:trPr>
          <w:cantSplit/>
          <w:trHeight w:val="276"/>
        </w:trPr>
        <w:tc>
          <w:tcPr>
            <w:tcW w:w="747" w:type="dxa"/>
          </w:tcPr>
          <w:p w:rsidR="002E12C2" w:rsidRDefault="002E12C2" w:rsidP="002E12C2">
            <w:pPr>
              <w:snapToGrid w:val="0"/>
            </w:pPr>
            <w:r>
              <w:lastRenderedPageBreak/>
              <w:t>1.</w:t>
            </w:r>
          </w:p>
        </w:tc>
        <w:tc>
          <w:tcPr>
            <w:tcW w:w="6854" w:type="dxa"/>
          </w:tcPr>
          <w:p w:rsidR="002E12C2" w:rsidRPr="0005675C" w:rsidRDefault="002E12C2" w:rsidP="00AA4014">
            <w:pPr>
              <w:shd w:val="clear" w:color="auto" w:fill="FFFFFF"/>
              <w:tabs>
                <w:tab w:val="num" w:pos="720"/>
              </w:tabs>
              <w:autoSpaceDE w:val="0"/>
              <w:jc w:val="both"/>
              <w:rPr>
                <w:rFonts w:eastAsia="Arial" w:cs="Arial"/>
                <w:color w:val="000000"/>
                <w:shd w:val="clear" w:color="auto" w:fill="FFFFFF"/>
              </w:rPr>
            </w:pPr>
            <w:r>
              <w:rPr>
                <w:rFonts w:eastAsia="Arial" w:cs="Arial"/>
                <w:color w:val="000000"/>
                <w:shd w:val="clear" w:color="auto" w:fill="FFFFFF"/>
              </w:rPr>
              <w:t>С</w:t>
            </w:r>
            <w:r w:rsidRPr="0005675C">
              <w:rPr>
                <w:rFonts w:eastAsia="Arial" w:cs="Arial"/>
                <w:color w:val="000000"/>
                <w:shd w:val="clear" w:color="auto" w:fill="FFFFFF"/>
              </w:rPr>
              <w:t>троительство газопроводов и газорегуляторных пунктов для районов нового строительства;</w:t>
            </w:r>
          </w:p>
        </w:tc>
        <w:tc>
          <w:tcPr>
            <w:tcW w:w="2032" w:type="dxa"/>
          </w:tcPr>
          <w:p w:rsidR="002E12C2" w:rsidRPr="00D162A4" w:rsidRDefault="002E12C2" w:rsidP="002E12C2">
            <w:r w:rsidRPr="00D162A4">
              <w:t>Первая очередь</w:t>
            </w:r>
            <w:r>
              <w:t>/</w:t>
            </w:r>
            <w:r w:rsidRPr="00D162A4">
              <w:t xml:space="preserve"> Расчетный срок</w:t>
            </w:r>
          </w:p>
        </w:tc>
      </w:tr>
      <w:tr w:rsidR="002E12C2" w:rsidTr="00494B97">
        <w:trPr>
          <w:cantSplit/>
          <w:trHeight w:val="276"/>
        </w:trPr>
        <w:tc>
          <w:tcPr>
            <w:tcW w:w="747" w:type="dxa"/>
          </w:tcPr>
          <w:p w:rsidR="002E12C2" w:rsidRDefault="002E12C2" w:rsidP="002E12C2">
            <w:pPr>
              <w:snapToGrid w:val="0"/>
            </w:pPr>
            <w:r>
              <w:t>2.</w:t>
            </w:r>
          </w:p>
        </w:tc>
        <w:tc>
          <w:tcPr>
            <w:tcW w:w="6854" w:type="dxa"/>
          </w:tcPr>
          <w:p w:rsidR="002E12C2" w:rsidRPr="0005675C" w:rsidRDefault="002E12C2" w:rsidP="002E12C2">
            <w:pPr>
              <w:shd w:val="clear" w:color="auto" w:fill="FFFFFF"/>
              <w:tabs>
                <w:tab w:val="num" w:pos="720"/>
              </w:tabs>
              <w:autoSpaceDE w:val="0"/>
              <w:jc w:val="both"/>
              <w:rPr>
                <w:rFonts w:eastAsia="Arial" w:cs="Arial"/>
                <w:color w:val="000000"/>
                <w:shd w:val="clear" w:color="auto" w:fill="FFFFFF"/>
              </w:rPr>
            </w:pPr>
            <w:r>
              <w:rPr>
                <w:rFonts w:eastAsia="Arial" w:cs="Arial"/>
                <w:color w:val="000000"/>
                <w:shd w:val="clear" w:color="auto" w:fill="FFFFFF"/>
              </w:rPr>
              <w:t>О</w:t>
            </w:r>
            <w:r w:rsidRPr="0005675C">
              <w:rPr>
                <w:rFonts w:eastAsia="Arial" w:cs="Arial"/>
                <w:color w:val="000000"/>
                <w:shd w:val="clear" w:color="auto" w:fill="FFFFFF"/>
              </w:rPr>
              <w:t xml:space="preserve">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sidRPr="0005675C">
              <w:rPr>
                <w:rFonts w:ascii="Trajan Pro" w:eastAsia="Arial" w:hAnsi="Trajan Pro" w:cs="Arial"/>
                <w:color w:val="000000"/>
                <w:shd w:val="clear" w:color="auto" w:fill="FFFFFF"/>
              </w:rPr>
              <w:t>&gt;</w:t>
            </w:r>
            <w:r w:rsidRPr="0005675C">
              <w:rPr>
                <w:rFonts w:eastAsia="Arial" w:cs="Arial"/>
                <w:color w:val="000000"/>
                <w:shd w:val="clear" w:color="auto" w:fill="FFFFFF"/>
              </w:rPr>
              <w:t xml:space="preserve"> 90%;</w:t>
            </w:r>
          </w:p>
        </w:tc>
        <w:tc>
          <w:tcPr>
            <w:tcW w:w="2032" w:type="dxa"/>
          </w:tcPr>
          <w:p w:rsidR="002E12C2" w:rsidRPr="00D162A4" w:rsidRDefault="002E12C2" w:rsidP="002E12C2">
            <w:r w:rsidRPr="00D162A4">
              <w:t>Первая очередь</w:t>
            </w:r>
            <w:r>
              <w:t>/</w:t>
            </w:r>
            <w:r w:rsidRPr="00D162A4">
              <w:t xml:space="preserve"> Расчетный срок</w:t>
            </w:r>
          </w:p>
        </w:tc>
      </w:tr>
      <w:tr w:rsidR="002E12C2" w:rsidTr="00494B97">
        <w:trPr>
          <w:cantSplit/>
          <w:trHeight w:val="276"/>
        </w:trPr>
        <w:tc>
          <w:tcPr>
            <w:tcW w:w="747" w:type="dxa"/>
          </w:tcPr>
          <w:p w:rsidR="002E12C2" w:rsidRDefault="002E12C2" w:rsidP="002E12C2">
            <w:pPr>
              <w:snapToGrid w:val="0"/>
            </w:pPr>
            <w:r>
              <w:t>3.</w:t>
            </w:r>
          </w:p>
        </w:tc>
        <w:tc>
          <w:tcPr>
            <w:tcW w:w="6854" w:type="dxa"/>
          </w:tcPr>
          <w:p w:rsidR="002E12C2" w:rsidRPr="0005675C" w:rsidRDefault="002E12C2" w:rsidP="002E12C2">
            <w:pPr>
              <w:shd w:val="clear" w:color="auto" w:fill="FFFFFF"/>
              <w:tabs>
                <w:tab w:val="num" w:pos="720"/>
              </w:tabs>
              <w:autoSpaceDE w:val="0"/>
              <w:jc w:val="both"/>
              <w:rPr>
                <w:rFonts w:eastAsia="Arial" w:cs="Arial"/>
                <w:color w:val="000000"/>
                <w:shd w:val="clear" w:color="auto" w:fill="FFFFFF"/>
              </w:rPr>
            </w:pPr>
            <w:r>
              <w:rPr>
                <w:rFonts w:eastAsia="Arial" w:cs="Arial"/>
                <w:color w:val="000000"/>
                <w:shd w:val="clear" w:color="auto" w:fill="FFFFFF"/>
              </w:rPr>
              <w:t>П</w:t>
            </w:r>
            <w:r w:rsidRPr="0005675C">
              <w:rPr>
                <w:rFonts w:eastAsia="Arial" w:cs="Arial"/>
                <w:color w:val="000000"/>
                <w:shd w:val="clear" w:color="auto" w:fill="FFFFFF"/>
              </w:rPr>
              <w:t>оэтапная перекладка ветхих газопроводов с использованием для подземной прокладки  полиэтиленовых труб;</w:t>
            </w:r>
          </w:p>
        </w:tc>
        <w:tc>
          <w:tcPr>
            <w:tcW w:w="2032" w:type="dxa"/>
          </w:tcPr>
          <w:p w:rsidR="002E12C2" w:rsidRPr="00D162A4" w:rsidRDefault="002E12C2" w:rsidP="002E12C2">
            <w:r w:rsidRPr="00D162A4">
              <w:t>Первая очередь</w:t>
            </w:r>
            <w:r>
              <w:t>/</w:t>
            </w:r>
            <w:r w:rsidRPr="00D162A4">
              <w:t xml:space="preserve"> Расчетный срок</w:t>
            </w:r>
          </w:p>
        </w:tc>
      </w:tr>
      <w:tr w:rsidR="002E12C2" w:rsidTr="00494B97">
        <w:trPr>
          <w:cantSplit/>
          <w:trHeight w:val="276"/>
        </w:trPr>
        <w:tc>
          <w:tcPr>
            <w:tcW w:w="747" w:type="dxa"/>
          </w:tcPr>
          <w:p w:rsidR="002E12C2" w:rsidRDefault="002E12C2" w:rsidP="002E12C2">
            <w:pPr>
              <w:snapToGrid w:val="0"/>
            </w:pPr>
            <w:r>
              <w:t>4.</w:t>
            </w:r>
          </w:p>
        </w:tc>
        <w:tc>
          <w:tcPr>
            <w:tcW w:w="6854" w:type="dxa"/>
          </w:tcPr>
          <w:p w:rsidR="002E12C2" w:rsidRPr="0005675C" w:rsidRDefault="002E12C2" w:rsidP="002E12C2">
            <w:pPr>
              <w:shd w:val="clear" w:color="auto" w:fill="FFFFFF"/>
              <w:tabs>
                <w:tab w:val="num" w:pos="720"/>
              </w:tabs>
              <w:autoSpaceDE w:val="0"/>
              <w:jc w:val="both"/>
              <w:rPr>
                <w:rFonts w:eastAsia="Arial" w:cs="Arial"/>
                <w:color w:val="000000"/>
                <w:shd w:val="clear" w:color="auto" w:fill="FFFFFF"/>
              </w:rPr>
            </w:pPr>
            <w:r>
              <w:rPr>
                <w:rFonts w:eastAsia="Arial" w:cs="Arial"/>
                <w:color w:val="000000"/>
                <w:shd w:val="clear" w:color="auto" w:fill="FFFFFF"/>
              </w:rPr>
              <w:t>С</w:t>
            </w:r>
            <w:r w:rsidRPr="0005675C">
              <w:rPr>
                <w:rFonts w:eastAsia="Arial" w:cs="Arial"/>
                <w:color w:val="000000"/>
                <w:shd w:val="clear" w:color="auto" w:fill="FFFFFF"/>
              </w:rPr>
              <w:t>троительство ШРП для проектируемых газовых котельных и прокладка газопроводов к ним.</w:t>
            </w:r>
          </w:p>
        </w:tc>
        <w:tc>
          <w:tcPr>
            <w:tcW w:w="2032" w:type="dxa"/>
          </w:tcPr>
          <w:p w:rsidR="002E12C2" w:rsidRPr="00D162A4" w:rsidRDefault="002E12C2" w:rsidP="002E12C2">
            <w:r w:rsidRPr="00D162A4">
              <w:t>Первая очередь</w:t>
            </w:r>
            <w:r>
              <w:t>/</w:t>
            </w:r>
            <w:r w:rsidRPr="00D162A4">
              <w:t xml:space="preserve"> Расчетный срок</w:t>
            </w:r>
          </w:p>
        </w:tc>
      </w:tr>
      <w:tr w:rsidR="002E12C2" w:rsidTr="00494B97">
        <w:trPr>
          <w:cantSplit/>
          <w:trHeight w:val="276"/>
        </w:trPr>
        <w:tc>
          <w:tcPr>
            <w:tcW w:w="9633" w:type="dxa"/>
            <w:gridSpan w:val="3"/>
          </w:tcPr>
          <w:p w:rsidR="002E12C2" w:rsidRPr="008A3691" w:rsidRDefault="002E12C2" w:rsidP="002E12C2">
            <w:pPr>
              <w:jc w:val="center"/>
              <w:rPr>
                <w:b/>
              </w:rPr>
            </w:pPr>
            <w:r w:rsidRPr="008A3691">
              <w:rPr>
                <w:b/>
              </w:rPr>
              <w:t>Связь</w:t>
            </w:r>
          </w:p>
        </w:tc>
      </w:tr>
      <w:tr w:rsidR="002E12C2" w:rsidTr="00494B97">
        <w:trPr>
          <w:cantSplit/>
          <w:trHeight w:val="276"/>
        </w:trPr>
        <w:tc>
          <w:tcPr>
            <w:tcW w:w="747" w:type="dxa"/>
          </w:tcPr>
          <w:p w:rsidR="002E12C2" w:rsidRDefault="002E12C2" w:rsidP="002E12C2">
            <w:pPr>
              <w:snapToGrid w:val="0"/>
            </w:pPr>
            <w:r>
              <w:t>1.</w:t>
            </w:r>
          </w:p>
        </w:tc>
        <w:tc>
          <w:tcPr>
            <w:tcW w:w="6854" w:type="dxa"/>
          </w:tcPr>
          <w:p w:rsidR="002E12C2" w:rsidRPr="00E6797E" w:rsidRDefault="002E12C2" w:rsidP="002E12C2">
            <w:pPr>
              <w:tabs>
                <w:tab w:val="num" w:pos="720"/>
              </w:tabs>
              <w:jc w:val="both"/>
              <w:rPr>
                <w:rStyle w:val="af0"/>
                <w:b w:val="0"/>
                <w:bCs w:val="0"/>
                <w:shd w:val="clear" w:color="auto" w:fill="FFFFFF"/>
              </w:rPr>
            </w:pPr>
            <w:r>
              <w:rPr>
                <w:rStyle w:val="af0"/>
                <w:b w:val="0"/>
                <w:bCs w:val="0"/>
                <w:shd w:val="clear" w:color="auto" w:fill="FFFFFF"/>
              </w:rPr>
              <w:t>П</w:t>
            </w:r>
            <w:r w:rsidRPr="00E6797E">
              <w:rPr>
                <w:rStyle w:val="af0"/>
                <w:b w:val="0"/>
                <w:bCs w:val="0"/>
                <w:shd w:val="clear" w:color="auto" w:fill="FFFFFF"/>
              </w:rPr>
              <w:t xml:space="preserve">остепенный переход от существующих сетей с технологией коммуникации каналов к </w:t>
            </w:r>
            <w:proofErr w:type="spellStart"/>
            <w:r w:rsidRPr="00E6797E">
              <w:rPr>
                <w:rStyle w:val="af0"/>
                <w:b w:val="0"/>
                <w:bCs w:val="0"/>
                <w:shd w:val="clear" w:color="auto" w:fill="FFFFFF"/>
              </w:rPr>
              <w:t>мультисервисным</w:t>
            </w:r>
            <w:proofErr w:type="spellEnd"/>
            <w:r w:rsidRPr="00E6797E">
              <w:rPr>
                <w:rStyle w:val="af0"/>
                <w:b w:val="0"/>
                <w:bCs w:val="0"/>
                <w:shd w:val="clear" w:color="auto" w:fill="FFFFFF"/>
              </w:rPr>
              <w:t xml:space="preserve"> сетям с технологией коммуникации пакетов</w:t>
            </w:r>
            <w:r>
              <w:rPr>
                <w:rStyle w:val="af0"/>
                <w:b w:val="0"/>
                <w:bCs w:val="0"/>
                <w:shd w:val="clear" w:color="auto" w:fill="FFFFFF"/>
              </w:rPr>
              <w:t>.</w:t>
            </w:r>
          </w:p>
        </w:tc>
        <w:tc>
          <w:tcPr>
            <w:tcW w:w="2032" w:type="dxa"/>
          </w:tcPr>
          <w:p w:rsidR="002E12C2" w:rsidRPr="00D162A4" w:rsidRDefault="002E12C2" w:rsidP="002E12C2">
            <w:r w:rsidRPr="00D162A4">
              <w:t>Первая очередь</w:t>
            </w:r>
            <w:r>
              <w:t>/</w:t>
            </w:r>
            <w:r w:rsidRPr="00D162A4">
              <w:t xml:space="preserve"> Расчетный срок</w:t>
            </w:r>
          </w:p>
        </w:tc>
      </w:tr>
      <w:tr w:rsidR="002E12C2" w:rsidTr="00494B97">
        <w:trPr>
          <w:cantSplit/>
          <w:trHeight w:val="276"/>
        </w:trPr>
        <w:tc>
          <w:tcPr>
            <w:tcW w:w="747" w:type="dxa"/>
          </w:tcPr>
          <w:p w:rsidR="002E12C2" w:rsidRDefault="002E12C2" w:rsidP="002E12C2">
            <w:pPr>
              <w:snapToGrid w:val="0"/>
            </w:pPr>
            <w:r>
              <w:t>2.</w:t>
            </w:r>
          </w:p>
        </w:tc>
        <w:tc>
          <w:tcPr>
            <w:tcW w:w="6854" w:type="dxa"/>
          </w:tcPr>
          <w:p w:rsidR="002E12C2" w:rsidRPr="00E6797E" w:rsidRDefault="002E12C2" w:rsidP="002E12C2">
            <w:pPr>
              <w:tabs>
                <w:tab w:val="num" w:pos="720"/>
              </w:tabs>
              <w:jc w:val="both"/>
              <w:rPr>
                <w:rStyle w:val="af0"/>
                <w:b w:val="0"/>
                <w:bCs w:val="0"/>
                <w:shd w:val="clear" w:color="auto" w:fill="FFFFFF"/>
              </w:rPr>
            </w:pPr>
            <w:r>
              <w:rPr>
                <w:rStyle w:val="af0"/>
                <w:b w:val="0"/>
                <w:bCs w:val="0"/>
                <w:shd w:val="clear" w:color="auto" w:fill="FFFFFF"/>
              </w:rPr>
              <w:t>Т</w:t>
            </w:r>
            <w:r w:rsidRPr="00E6797E">
              <w:rPr>
                <w:rStyle w:val="af0"/>
                <w:b w:val="0"/>
                <w:bCs w:val="0"/>
                <w:shd w:val="clear" w:color="auto" w:fill="FFFFFF"/>
              </w:rPr>
              <w:t>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032" w:type="dxa"/>
          </w:tcPr>
          <w:p w:rsidR="002E12C2" w:rsidRPr="00D162A4" w:rsidRDefault="002E12C2" w:rsidP="002E12C2">
            <w:r w:rsidRPr="00D162A4">
              <w:t>Первая очередь</w:t>
            </w:r>
            <w:r>
              <w:t>/</w:t>
            </w:r>
            <w:r w:rsidRPr="00D162A4">
              <w:t xml:space="preserve"> Расчетный срок</w:t>
            </w:r>
          </w:p>
        </w:tc>
      </w:tr>
      <w:tr w:rsidR="00494B97" w:rsidTr="00494B97">
        <w:trPr>
          <w:cantSplit/>
          <w:trHeight w:val="276"/>
        </w:trPr>
        <w:tc>
          <w:tcPr>
            <w:tcW w:w="747" w:type="dxa"/>
          </w:tcPr>
          <w:p w:rsidR="00494B97" w:rsidRDefault="00494B97" w:rsidP="002E12C2">
            <w:pPr>
              <w:snapToGrid w:val="0"/>
            </w:pPr>
            <w:r>
              <w:t>3.</w:t>
            </w:r>
          </w:p>
        </w:tc>
        <w:tc>
          <w:tcPr>
            <w:tcW w:w="6854" w:type="dxa"/>
          </w:tcPr>
          <w:p w:rsidR="00494B97" w:rsidRPr="00EE2252" w:rsidRDefault="00494B97" w:rsidP="00C96301">
            <w:pPr>
              <w:jc w:val="both"/>
              <w:rPr>
                <w:rStyle w:val="af0"/>
                <w:b w:val="0"/>
                <w:bCs w:val="0"/>
                <w:shd w:val="clear" w:color="auto" w:fill="FFFFFF"/>
              </w:rPr>
            </w:pPr>
            <w:r>
              <w:rPr>
                <w:rStyle w:val="af0"/>
                <w:b w:val="0"/>
                <w:bCs w:val="0"/>
                <w:shd w:val="clear" w:color="auto" w:fill="FFFFFF"/>
              </w:rPr>
              <w:t>С</w:t>
            </w:r>
            <w:r w:rsidRPr="00EE2252">
              <w:rPr>
                <w:rStyle w:val="af0"/>
                <w:b w:val="0"/>
                <w:bCs w:val="0"/>
                <w:shd w:val="clear" w:color="auto" w:fill="FFFFFF"/>
              </w:rPr>
              <w:t>троительство широкополосных интерактивных телевизионных кабельных сетей и сетей подачи данных с использованием новых технологий</w:t>
            </w:r>
            <w:r>
              <w:rPr>
                <w:rStyle w:val="af0"/>
                <w:b w:val="0"/>
                <w:bCs w:val="0"/>
                <w:shd w:val="clear" w:color="auto" w:fill="FFFFFF"/>
              </w:rPr>
              <w:t>.</w:t>
            </w:r>
          </w:p>
        </w:tc>
        <w:tc>
          <w:tcPr>
            <w:tcW w:w="2032" w:type="dxa"/>
          </w:tcPr>
          <w:p w:rsidR="00494B97" w:rsidRPr="00D162A4" w:rsidRDefault="00494B97" w:rsidP="002E12C2">
            <w:r w:rsidRPr="00D162A4">
              <w:t>Первая очередь</w:t>
            </w:r>
            <w:r>
              <w:t>/</w:t>
            </w:r>
            <w:r w:rsidRPr="00D162A4">
              <w:t xml:space="preserve"> Расчетный срок</w:t>
            </w:r>
          </w:p>
        </w:tc>
      </w:tr>
      <w:tr w:rsidR="00494B97" w:rsidTr="00494B97">
        <w:trPr>
          <w:cantSplit/>
          <w:trHeight w:val="276"/>
        </w:trPr>
        <w:tc>
          <w:tcPr>
            <w:tcW w:w="747" w:type="dxa"/>
          </w:tcPr>
          <w:p w:rsidR="00494B97" w:rsidRDefault="00494B97" w:rsidP="002E12C2">
            <w:pPr>
              <w:snapToGrid w:val="0"/>
            </w:pPr>
            <w:r>
              <w:t>4.</w:t>
            </w:r>
          </w:p>
        </w:tc>
        <w:tc>
          <w:tcPr>
            <w:tcW w:w="6854" w:type="dxa"/>
          </w:tcPr>
          <w:p w:rsidR="00494B97" w:rsidRPr="00C50D45" w:rsidRDefault="00494B97" w:rsidP="00C96301">
            <w:pPr>
              <w:tabs>
                <w:tab w:val="num" w:pos="720"/>
              </w:tabs>
              <w:jc w:val="both"/>
              <w:rPr>
                <w:rStyle w:val="af0"/>
                <w:b w:val="0"/>
                <w:bCs w:val="0"/>
                <w:shd w:val="clear" w:color="auto" w:fill="FFFFFF"/>
              </w:rPr>
            </w:pPr>
            <w:r>
              <w:rPr>
                <w:rStyle w:val="af0"/>
                <w:b w:val="0"/>
                <w:bCs w:val="0"/>
                <w:shd w:val="clear" w:color="auto" w:fill="FFFFFF"/>
              </w:rPr>
              <w:t>П</w:t>
            </w:r>
            <w:r w:rsidRPr="00C50D45">
              <w:rPr>
                <w:rStyle w:val="af0"/>
                <w:b w:val="0"/>
                <w:bCs w:val="0"/>
                <w:shd w:val="clear" w:color="auto" w:fill="FFFFFF"/>
              </w:rPr>
              <w:t xml:space="preserve">остепенная замена аналоговых сетей </w:t>
            </w:r>
            <w:proofErr w:type="gramStart"/>
            <w:r w:rsidRPr="00C50D45">
              <w:rPr>
                <w:rStyle w:val="af0"/>
                <w:b w:val="0"/>
                <w:bCs w:val="0"/>
                <w:shd w:val="clear" w:color="auto" w:fill="FFFFFF"/>
              </w:rPr>
              <w:t>цифровыми</w:t>
            </w:r>
            <w:proofErr w:type="gramEnd"/>
            <w:r>
              <w:rPr>
                <w:rStyle w:val="af0"/>
                <w:b w:val="0"/>
                <w:bCs w:val="0"/>
                <w:shd w:val="clear" w:color="auto" w:fill="FFFFFF"/>
              </w:rPr>
              <w:t>.</w:t>
            </w:r>
          </w:p>
        </w:tc>
        <w:tc>
          <w:tcPr>
            <w:tcW w:w="2032" w:type="dxa"/>
          </w:tcPr>
          <w:p w:rsidR="00494B97" w:rsidRPr="00D162A4" w:rsidRDefault="00494B97" w:rsidP="002E12C2">
            <w:r w:rsidRPr="00D162A4">
              <w:t>Первая очередь</w:t>
            </w:r>
            <w:r>
              <w:t>/</w:t>
            </w:r>
            <w:r w:rsidRPr="00D162A4">
              <w:t xml:space="preserve"> Расчетный срок</w:t>
            </w:r>
          </w:p>
        </w:tc>
      </w:tr>
      <w:tr w:rsidR="00494B97" w:rsidTr="00494B97">
        <w:trPr>
          <w:cantSplit/>
          <w:trHeight w:val="276"/>
        </w:trPr>
        <w:tc>
          <w:tcPr>
            <w:tcW w:w="747" w:type="dxa"/>
          </w:tcPr>
          <w:p w:rsidR="00494B97" w:rsidRDefault="00494B97" w:rsidP="002E12C2">
            <w:pPr>
              <w:snapToGrid w:val="0"/>
            </w:pPr>
            <w:r>
              <w:t>5.</w:t>
            </w:r>
          </w:p>
        </w:tc>
        <w:tc>
          <w:tcPr>
            <w:tcW w:w="6854" w:type="dxa"/>
          </w:tcPr>
          <w:p w:rsidR="00494B97" w:rsidRDefault="00494B97" w:rsidP="00C96301">
            <w:r>
              <w:rPr>
                <w:rStyle w:val="af0"/>
                <w:b w:val="0"/>
                <w:bCs w:val="0"/>
                <w:shd w:val="clear" w:color="auto" w:fill="FFFFFF"/>
              </w:rPr>
              <w:t>П</w:t>
            </w:r>
            <w:r w:rsidRPr="00C50D45">
              <w:rPr>
                <w:rStyle w:val="af0"/>
                <w:b w:val="0"/>
                <w:bCs w:val="0"/>
                <w:shd w:val="clear" w:color="auto" w:fill="FFFFFF"/>
              </w:rPr>
              <w:t>овышение степени проникновения сотовой подвижности</w:t>
            </w:r>
            <w:r>
              <w:rPr>
                <w:rStyle w:val="af0"/>
                <w:b w:val="0"/>
                <w:bCs w:val="0"/>
                <w:shd w:val="clear" w:color="auto" w:fill="FFFFFF"/>
              </w:rPr>
              <w:t>.</w:t>
            </w:r>
          </w:p>
        </w:tc>
        <w:tc>
          <w:tcPr>
            <w:tcW w:w="2032" w:type="dxa"/>
          </w:tcPr>
          <w:p w:rsidR="00494B97" w:rsidRPr="00D162A4" w:rsidRDefault="00494B97" w:rsidP="002E12C2">
            <w:r w:rsidRPr="00D162A4">
              <w:t>Первая очередь</w:t>
            </w:r>
            <w:r>
              <w:t>/</w:t>
            </w:r>
            <w:r w:rsidRPr="00D162A4">
              <w:t xml:space="preserve"> Расчетный срок</w:t>
            </w:r>
          </w:p>
        </w:tc>
      </w:tr>
      <w:tr w:rsidR="00494B97" w:rsidTr="00494B97">
        <w:trPr>
          <w:cantSplit/>
          <w:trHeight w:val="276"/>
        </w:trPr>
        <w:tc>
          <w:tcPr>
            <w:tcW w:w="747" w:type="dxa"/>
          </w:tcPr>
          <w:p w:rsidR="00494B97" w:rsidRDefault="00494B97" w:rsidP="002E12C2">
            <w:pPr>
              <w:snapToGrid w:val="0"/>
            </w:pPr>
            <w:r>
              <w:t>6.</w:t>
            </w:r>
          </w:p>
        </w:tc>
        <w:tc>
          <w:tcPr>
            <w:tcW w:w="6854" w:type="dxa"/>
          </w:tcPr>
          <w:p w:rsidR="00494B97" w:rsidRPr="00167456" w:rsidRDefault="00494B97" w:rsidP="00C96301">
            <w:pPr>
              <w:tabs>
                <w:tab w:val="num" w:pos="720"/>
              </w:tabs>
              <w:jc w:val="both"/>
              <w:rPr>
                <w:rStyle w:val="af0"/>
                <w:b w:val="0"/>
                <w:bCs w:val="0"/>
                <w:shd w:val="clear" w:color="auto" w:fill="FFFFFF"/>
              </w:rPr>
            </w:pPr>
            <w:r>
              <w:rPr>
                <w:rStyle w:val="af0"/>
                <w:b w:val="0"/>
                <w:bCs w:val="0"/>
                <w:shd w:val="clear" w:color="auto" w:fill="FFFFFF"/>
              </w:rPr>
              <w:t>П</w:t>
            </w:r>
            <w:r w:rsidRPr="00167456">
              <w:rPr>
                <w:rStyle w:val="af0"/>
                <w:b w:val="0"/>
                <w:bCs w:val="0"/>
                <w:shd w:val="clear" w:color="auto" w:fill="FFFFFF"/>
              </w:rPr>
              <w:t xml:space="preserve">ереход на цифровое телевидение стандарта </w:t>
            </w:r>
            <w:r w:rsidRPr="00167456">
              <w:rPr>
                <w:rStyle w:val="af0"/>
                <w:b w:val="0"/>
                <w:bCs w:val="0"/>
                <w:shd w:val="clear" w:color="auto" w:fill="FFFFFF"/>
                <w:lang w:val="en-US"/>
              </w:rPr>
              <w:t>DVB</w:t>
            </w:r>
            <w:r>
              <w:rPr>
                <w:rStyle w:val="af0"/>
                <w:b w:val="0"/>
                <w:bCs w:val="0"/>
                <w:shd w:val="clear" w:color="auto" w:fill="FFFFFF"/>
              </w:rPr>
              <w:t>.</w:t>
            </w:r>
          </w:p>
        </w:tc>
        <w:tc>
          <w:tcPr>
            <w:tcW w:w="2032" w:type="dxa"/>
          </w:tcPr>
          <w:p w:rsidR="00494B97" w:rsidRPr="00D162A4" w:rsidRDefault="00494B97" w:rsidP="002E12C2">
            <w:r w:rsidRPr="00D162A4">
              <w:t>Первая очередь</w:t>
            </w:r>
            <w:r>
              <w:t>/</w:t>
            </w:r>
            <w:r w:rsidRPr="00D162A4">
              <w:t xml:space="preserve"> Расчетный срок</w:t>
            </w:r>
          </w:p>
        </w:tc>
      </w:tr>
      <w:tr w:rsidR="00494B97" w:rsidTr="00494B97">
        <w:trPr>
          <w:cantSplit/>
          <w:trHeight w:val="276"/>
        </w:trPr>
        <w:tc>
          <w:tcPr>
            <w:tcW w:w="747" w:type="dxa"/>
          </w:tcPr>
          <w:p w:rsidR="00494B97" w:rsidRDefault="00494B97" w:rsidP="002E12C2">
            <w:pPr>
              <w:snapToGrid w:val="0"/>
            </w:pPr>
            <w:r>
              <w:t>7.</w:t>
            </w:r>
          </w:p>
        </w:tc>
        <w:tc>
          <w:tcPr>
            <w:tcW w:w="6854" w:type="dxa"/>
          </w:tcPr>
          <w:p w:rsidR="00494B97" w:rsidRPr="00167456" w:rsidRDefault="00494B97" w:rsidP="00C96301">
            <w:pPr>
              <w:tabs>
                <w:tab w:val="num" w:pos="720"/>
              </w:tabs>
              <w:jc w:val="both"/>
              <w:rPr>
                <w:rStyle w:val="af0"/>
                <w:b w:val="0"/>
                <w:bCs w:val="0"/>
                <w:shd w:val="clear" w:color="auto" w:fill="FFFFFF"/>
              </w:rPr>
            </w:pPr>
            <w:r>
              <w:rPr>
                <w:rStyle w:val="af0"/>
                <w:b w:val="0"/>
                <w:bCs w:val="0"/>
                <w:shd w:val="clear" w:color="auto" w:fill="FFFFFF"/>
              </w:rPr>
              <w:t>Р</w:t>
            </w:r>
            <w:r w:rsidRPr="00167456">
              <w:rPr>
                <w:rStyle w:val="af0"/>
                <w:b w:val="0"/>
                <w:bCs w:val="0"/>
                <w:shd w:val="clear" w:color="auto" w:fill="FFFFFF"/>
              </w:rPr>
              <w:t xml:space="preserve">еализация наземных радиовещательных сетей на базе стандарта цифрового телевизионного вещания </w:t>
            </w:r>
            <w:r w:rsidRPr="00167456">
              <w:rPr>
                <w:rStyle w:val="af0"/>
                <w:b w:val="0"/>
                <w:bCs w:val="0"/>
                <w:shd w:val="clear" w:color="auto" w:fill="FFFFFF"/>
                <w:lang w:val="en-US"/>
              </w:rPr>
              <w:t>DVD</w:t>
            </w:r>
            <w:r>
              <w:rPr>
                <w:rStyle w:val="af0"/>
                <w:b w:val="0"/>
                <w:bCs w:val="0"/>
                <w:shd w:val="clear" w:color="auto" w:fill="FFFFFF"/>
              </w:rPr>
              <w:t>.</w:t>
            </w:r>
          </w:p>
        </w:tc>
        <w:tc>
          <w:tcPr>
            <w:tcW w:w="2032" w:type="dxa"/>
          </w:tcPr>
          <w:p w:rsidR="00494B97" w:rsidRPr="00D162A4" w:rsidRDefault="00494B97" w:rsidP="002E12C2">
            <w:r w:rsidRPr="00D162A4">
              <w:t>Первая очередь</w:t>
            </w:r>
            <w:r>
              <w:t>/</w:t>
            </w:r>
            <w:r w:rsidRPr="00D162A4">
              <w:t xml:space="preserve"> Расчетный срок</w:t>
            </w:r>
          </w:p>
        </w:tc>
      </w:tr>
      <w:tr w:rsidR="00494B97" w:rsidTr="00494B97">
        <w:trPr>
          <w:cantSplit/>
          <w:trHeight w:val="276"/>
        </w:trPr>
        <w:tc>
          <w:tcPr>
            <w:tcW w:w="747" w:type="dxa"/>
          </w:tcPr>
          <w:p w:rsidR="00494B97" w:rsidRDefault="00494B97" w:rsidP="002E12C2">
            <w:pPr>
              <w:snapToGrid w:val="0"/>
            </w:pPr>
            <w:r>
              <w:t>8.</w:t>
            </w:r>
          </w:p>
        </w:tc>
        <w:tc>
          <w:tcPr>
            <w:tcW w:w="6854" w:type="dxa"/>
          </w:tcPr>
          <w:p w:rsidR="00494B97" w:rsidRPr="00167456" w:rsidRDefault="00494B97" w:rsidP="00C96301">
            <w:pPr>
              <w:tabs>
                <w:tab w:val="num" w:pos="720"/>
              </w:tabs>
              <w:jc w:val="both"/>
              <w:rPr>
                <w:rStyle w:val="af0"/>
                <w:b w:val="0"/>
                <w:bCs w:val="0"/>
                <w:shd w:val="clear" w:color="auto" w:fill="FFFFFF"/>
              </w:rPr>
            </w:pPr>
            <w:r>
              <w:rPr>
                <w:rStyle w:val="af0"/>
                <w:b w:val="0"/>
                <w:bCs w:val="0"/>
                <w:shd w:val="clear" w:color="auto" w:fill="FFFFFF"/>
              </w:rPr>
              <w:t>О</w:t>
            </w:r>
            <w:r w:rsidRPr="00167456">
              <w:rPr>
                <w:rStyle w:val="af0"/>
                <w:b w:val="0"/>
                <w:bCs w:val="0"/>
                <w:shd w:val="clear" w:color="auto" w:fill="FFFFFF"/>
              </w:rPr>
              <w:t>бъединение сетей кабельного телевидения в единую областную сеть с использованием волоконно-оптических линий.</w:t>
            </w:r>
          </w:p>
        </w:tc>
        <w:tc>
          <w:tcPr>
            <w:tcW w:w="2032" w:type="dxa"/>
          </w:tcPr>
          <w:p w:rsidR="00494B97" w:rsidRPr="00D162A4" w:rsidRDefault="00494B97" w:rsidP="002E12C2">
            <w:r w:rsidRPr="00D162A4">
              <w:t>Первая очередь</w:t>
            </w:r>
            <w:r>
              <w:t>/</w:t>
            </w:r>
            <w:r w:rsidRPr="00D162A4">
              <w:t xml:space="preserve"> Расчетный срок</w:t>
            </w:r>
          </w:p>
        </w:tc>
      </w:tr>
      <w:tr w:rsidR="00494B97" w:rsidTr="00494B97">
        <w:trPr>
          <w:cantSplit/>
          <w:trHeight w:val="276"/>
        </w:trPr>
        <w:tc>
          <w:tcPr>
            <w:tcW w:w="747" w:type="dxa"/>
          </w:tcPr>
          <w:p w:rsidR="00494B97" w:rsidRDefault="00494B97" w:rsidP="002E12C2">
            <w:pPr>
              <w:snapToGrid w:val="0"/>
            </w:pPr>
            <w:r>
              <w:t>9.</w:t>
            </w:r>
          </w:p>
        </w:tc>
        <w:tc>
          <w:tcPr>
            <w:tcW w:w="6854" w:type="dxa"/>
          </w:tcPr>
          <w:p w:rsidR="00494B97" w:rsidRPr="00F273C4" w:rsidRDefault="00494B97" w:rsidP="00C96301">
            <w:pPr>
              <w:jc w:val="both"/>
              <w:rPr>
                <w:shd w:val="clear" w:color="auto" w:fill="FFFFFF"/>
              </w:rPr>
            </w:pPr>
            <w:r>
              <w:rPr>
                <w:rStyle w:val="af0"/>
                <w:b w:val="0"/>
                <w:bCs w:val="0"/>
                <w:shd w:val="clear" w:color="auto" w:fill="FFFFFF"/>
              </w:rPr>
              <w:t>Техническое перевооружение и внедрение информационных технологий почтовой связи.</w:t>
            </w:r>
          </w:p>
        </w:tc>
        <w:tc>
          <w:tcPr>
            <w:tcW w:w="2032" w:type="dxa"/>
          </w:tcPr>
          <w:p w:rsidR="00494B97" w:rsidRPr="00D162A4" w:rsidRDefault="00494B97" w:rsidP="002E12C2">
            <w:r w:rsidRPr="00D162A4">
              <w:t>Первая очередь</w:t>
            </w:r>
            <w:r>
              <w:t>/</w:t>
            </w:r>
            <w:r w:rsidRPr="00D162A4">
              <w:t xml:space="preserve"> Расчетный срок</w:t>
            </w:r>
          </w:p>
        </w:tc>
      </w:tr>
      <w:tr w:rsidR="00494B97" w:rsidTr="00494B97">
        <w:trPr>
          <w:cantSplit/>
          <w:trHeight w:val="276"/>
        </w:trPr>
        <w:tc>
          <w:tcPr>
            <w:tcW w:w="9633" w:type="dxa"/>
            <w:gridSpan w:val="3"/>
          </w:tcPr>
          <w:p w:rsidR="00494B97" w:rsidRPr="0061588C" w:rsidRDefault="00494B97" w:rsidP="002E12C2">
            <w:pPr>
              <w:jc w:val="center"/>
              <w:rPr>
                <w:b/>
              </w:rPr>
            </w:pPr>
            <w:r w:rsidRPr="0061588C">
              <w:rPr>
                <w:b/>
              </w:rPr>
              <w:t>Теплоснабжение</w:t>
            </w:r>
          </w:p>
        </w:tc>
      </w:tr>
      <w:tr w:rsidR="00494B97" w:rsidTr="00494B97">
        <w:trPr>
          <w:cantSplit/>
          <w:trHeight w:val="276"/>
        </w:trPr>
        <w:tc>
          <w:tcPr>
            <w:tcW w:w="747" w:type="dxa"/>
          </w:tcPr>
          <w:p w:rsidR="00494B97" w:rsidRDefault="00494B97" w:rsidP="002E12C2">
            <w:pPr>
              <w:snapToGrid w:val="0"/>
            </w:pPr>
            <w:r>
              <w:t>1.</w:t>
            </w:r>
          </w:p>
        </w:tc>
        <w:tc>
          <w:tcPr>
            <w:tcW w:w="6854" w:type="dxa"/>
          </w:tcPr>
          <w:p w:rsidR="00494B97" w:rsidRPr="00680F58" w:rsidRDefault="00494B97" w:rsidP="002E12C2">
            <w:pPr>
              <w:jc w:val="both"/>
              <w:rPr>
                <w:shd w:val="clear" w:color="auto" w:fill="FFFFFF"/>
              </w:rPr>
            </w:pPr>
            <w:r>
              <w:rPr>
                <w:shd w:val="clear" w:color="auto" w:fill="FFFFFF"/>
              </w:rPr>
              <w:t>П</w:t>
            </w:r>
            <w:r w:rsidRPr="00680F58">
              <w:rPr>
                <w:shd w:val="clear" w:color="auto" w:fill="FFFFFF"/>
              </w:rPr>
              <w:t>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r>
              <w:rPr>
                <w:shd w:val="clear" w:color="auto" w:fill="FFFFFF"/>
              </w:rPr>
              <w:t>.</w:t>
            </w:r>
          </w:p>
        </w:tc>
        <w:tc>
          <w:tcPr>
            <w:tcW w:w="2032" w:type="dxa"/>
          </w:tcPr>
          <w:p w:rsidR="00494B97" w:rsidRPr="00D162A4" w:rsidRDefault="00494B97" w:rsidP="002E12C2">
            <w:r w:rsidRPr="00D162A4">
              <w:t>Первая очередь</w:t>
            </w:r>
            <w:r>
              <w:t>/</w:t>
            </w:r>
            <w:r w:rsidRPr="00D162A4">
              <w:t xml:space="preserve"> Расчетный срок</w:t>
            </w:r>
          </w:p>
        </w:tc>
      </w:tr>
      <w:tr w:rsidR="00494B97" w:rsidTr="00494B97">
        <w:trPr>
          <w:cantSplit/>
          <w:trHeight w:val="276"/>
        </w:trPr>
        <w:tc>
          <w:tcPr>
            <w:tcW w:w="747" w:type="dxa"/>
          </w:tcPr>
          <w:p w:rsidR="00494B97" w:rsidRDefault="00494B97" w:rsidP="002E12C2">
            <w:pPr>
              <w:snapToGrid w:val="0"/>
            </w:pPr>
            <w:r>
              <w:t>2.</w:t>
            </w:r>
          </w:p>
        </w:tc>
        <w:tc>
          <w:tcPr>
            <w:tcW w:w="6854" w:type="dxa"/>
          </w:tcPr>
          <w:p w:rsidR="00494B97" w:rsidRPr="00680F58" w:rsidRDefault="00494B97" w:rsidP="002E12C2">
            <w:pPr>
              <w:jc w:val="both"/>
              <w:rPr>
                <w:shd w:val="clear" w:color="auto" w:fill="FFFFFF"/>
              </w:rPr>
            </w:pPr>
            <w:r>
              <w:rPr>
                <w:shd w:val="clear" w:color="auto" w:fill="FFFFFF"/>
              </w:rPr>
              <w:t>Р</w:t>
            </w:r>
            <w:r w:rsidRPr="00680F58">
              <w:rPr>
                <w:shd w:val="clear" w:color="auto" w:fill="FFFFFF"/>
              </w:rPr>
              <w:t>еконструкция и переоборудование изношенных котельных и тепловых сетей со</w:t>
            </w:r>
            <w:r>
              <w:rPr>
                <w:shd w:val="clear" w:color="auto" w:fill="FFFFFF"/>
              </w:rPr>
              <w:t>циально значимых объектов.</w:t>
            </w:r>
          </w:p>
        </w:tc>
        <w:tc>
          <w:tcPr>
            <w:tcW w:w="2032" w:type="dxa"/>
          </w:tcPr>
          <w:p w:rsidR="00494B97" w:rsidRPr="00D162A4" w:rsidRDefault="00494B97" w:rsidP="002E12C2">
            <w:r w:rsidRPr="00D162A4">
              <w:t>Первая очередь</w:t>
            </w:r>
            <w:r>
              <w:t>/</w:t>
            </w:r>
            <w:r w:rsidRPr="00D162A4">
              <w:t xml:space="preserve"> Расчетный срок</w:t>
            </w:r>
          </w:p>
        </w:tc>
      </w:tr>
      <w:tr w:rsidR="00494B97" w:rsidTr="00494B97">
        <w:trPr>
          <w:cantSplit/>
          <w:trHeight w:val="276"/>
        </w:trPr>
        <w:tc>
          <w:tcPr>
            <w:tcW w:w="747" w:type="dxa"/>
          </w:tcPr>
          <w:p w:rsidR="00494B97" w:rsidRDefault="00494B97" w:rsidP="002E12C2">
            <w:pPr>
              <w:snapToGrid w:val="0"/>
            </w:pPr>
            <w:r>
              <w:t>3.</w:t>
            </w:r>
          </w:p>
        </w:tc>
        <w:tc>
          <w:tcPr>
            <w:tcW w:w="6854" w:type="dxa"/>
          </w:tcPr>
          <w:p w:rsidR="00494B97" w:rsidRPr="00680F58" w:rsidRDefault="00494B97" w:rsidP="002E12C2">
            <w:pPr>
              <w:jc w:val="both"/>
              <w:rPr>
                <w:shd w:val="clear" w:color="auto" w:fill="FFFFFF"/>
              </w:rPr>
            </w:pPr>
            <w:r>
              <w:rPr>
                <w:shd w:val="clear" w:color="auto" w:fill="FFFFFF"/>
              </w:rPr>
              <w:t>В</w:t>
            </w:r>
            <w:r w:rsidRPr="00680F58">
              <w:rPr>
                <w:shd w:val="clear" w:color="auto" w:fill="FFFFFF"/>
              </w:rPr>
              <w:t>недрение приборов и средств учёта и контроля рас</w:t>
            </w:r>
            <w:r>
              <w:rPr>
                <w:shd w:val="clear" w:color="auto" w:fill="FFFFFF"/>
              </w:rPr>
              <w:t>хода тепловой энергии и топлива.</w:t>
            </w:r>
          </w:p>
        </w:tc>
        <w:tc>
          <w:tcPr>
            <w:tcW w:w="2032" w:type="dxa"/>
          </w:tcPr>
          <w:p w:rsidR="00494B97" w:rsidRPr="00D162A4" w:rsidRDefault="00494B97" w:rsidP="002E12C2">
            <w:r w:rsidRPr="00D162A4">
              <w:t>Первая очередь</w:t>
            </w:r>
            <w:r>
              <w:t>/</w:t>
            </w:r>
            <w:r w:rsidRPr="00D162A4">
              <w:t xml:space="preserve"> Расчетный срок</w:t>
            </w:r>
          </w:p>
        </w:tc>
      </w:tr>
      <w:tr w:rsidR="00494B97" w:rsidTr="00494B97">
        <w:trPr>
          <w:cantSplit/>
          <w:trHeight w:val="276"/>
        </w:trPr>
        <w:tc>
          <w:tcPr>
            <w:tcW w:w="747" w:type="dxa"/>
          </w:tcPr>
          <w:p w:rsidR="00494B97" w:rsidRDefault="00494B97" w:rsidP="002E12C2">
            <w:pPr>
              <w:snapToGrid w:val="0"/>
            </w:pPr>
            <w:r>
              <w:t>4.</w:t>
            </w:r>
          </w:p>
        </w:tc>
        <w:tc>
          <w:tcPr>
            <w:tcW w:w="6854" w:type="dxa"/>
          </w:tcPr>
          <w:p w:rsidR="00494B97" w:rsidRPr="00680F58" w:rsidRDefault="00494B97" w:rsidP="002E12C2">
            <w:pPr>
              <w:jc w:val="both"/>
              <w:rPr>
                <w:shd w:val="clear" w:color="auto" w:fill="FFFFFF"/>
              </w:rPr>
            </w:pPr>
            <w:r>
              <w:rPr>
                <w:shd w:val="clear" w:color="auto" w:fill="FFFFFF"/>
              </w:rPr>
              <w:t>П</w:t>
            </w:r>
            <w:r w:rsidRPr="00680F58">
              <w:rPr>
                <w:shd w:val="clear" w:color="auto" w:fill="FFFFFF"/>
              </w:rPr>
              <w:t xml:space="preserve">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rsidRPr="00680F58">
              <w:rPr>
                <w:shd w:val="clear" w:color="auto" w:fill="FFFFFF"/>
              </w:rPr>
              <w:t>пенополиуре</w:t>
            </w:r>
            <w:r>
              <w:rPr>
                <w:shd w:val="clear" w:color="auto" w:fill="FFFFFF"/>
              </w:rPr>
              <w:t>тана</w:t>
            </w:r>
            <w:proofErr w:type="spellEnd"/>
            <w:r>
              <w:rPr>
                <w:shd w:val="clear" w:color="auto" w:fill="FFFFFF"/>
              </w:rPr>
              <w:t xml:space="preserve"> и наружной гидроизоляцией).</w:t>
            </w:r>
          </w:p>
        </w:tc>
        <w:tc>
          <w:tcPr>
            <w:tcW w:w="2032" w:type="dxa"/>
          </w:tcPr>
          <w:p w:rsidR="00494B97" w:rsidRPr="00D162A4" w:rsidRDefault="00494B97" w:rsidP="002E12C2">
            <w:r w:rsidRPr="00D162A4">
              <w:t>Первая очередь</w:t>
            </w:r>
            <w:r>
              <w:t>/</w:t>
            </w:r>
            <w:r w:rsidRPr="00D162A4">
              <w:t xml:space="preserve"> Расчетный срок</w:t>
            </w:r>
          </w:p>
        </w:tc>
      </w:tr>
      <w:tr w:rsidR="00494B97" w:rsidTr="00494B97">
        <w:trPr>
          <w:cantSplit/>
          <w:trHeight w:val="276"/>
        </w:trPr>
        <w:tc>
          <w:tcPr>
            <w:tcW w:w="747" w:type="dxa"/>
          </w:tcPr>
          <w:p w:rsidR="00494B97" w:rsidRDefault="00494B97" w:rsidP="002E12C2">
            <w:pPr>
              <w:snapToGrid w:val="0"/>
            </w:pPr>
            <w:r>
              <w:t>5.</w:t>
            </w:r>
          </w:p>
        </w:tc>
        <w:tc>
          <w:tcPr>
            <w:tcW w:w="6854" w:type="dxa"/>
          </w:tcPr>
          <w:p w:rsidR="00494B97" w:rsidRPr="00680F58" w:rsidRDefault="00494B97" w:rsidP="002E12C2">
            <w:pPr>
              <w:jc w:val="both"/>
              <w:rPr>
                <w:rFonts w:eastAsia="Times New Roman"/>
                <w:color w:val="000000"/>
                <w:shd w:val="clear" w:color="auto" w:fill="FFFFFF"/>
              </w:rPr>
            </w:pPr>
            <w:r>
              <w:rPr>
                <w:rFonts w:eastAsia="Times New Roman"/>
                <w:color w:val="000000"/>
                <w:shd w:val="clear" w:color="auto" w:fill="FFFFFF"/>
              </w:rPr>
              <w:t>И</w:t>
            </w:r>
            <w:r w:rsidRPr="00680F58">
              <w:rPr>
                <w:rFonts w:eastAsia="Times New Roman"/>
                <w:color w:val="000000"/>
                <w:shd w:val="clear" w:color="auto" w:fill="FFFFFF"/>
              </w:rPr>
              <w:t xml:space="preserve">спользование для районов нового строительства </w:t>
            </w:r>
            <w:proofErr w:type="spellStart"/>
            <w:proofErr w:type="gramStart"/>
            <w:r w:rsidRPr="00680F58">
              <w:rPr>
                <w:rFonts w:eastAsia="Times New Roman"/>
                <w:color w:val="000000"/>
                <w:shd w:val="clear" w:color="auto" w:fill="FFFFFF"/>
              </w:rPr>
              <w:t>блок-модульных</w:t>
            </w:r>
            <w:proofErr w:type="spellEnd"/>
            <w:proofErr w:type="gramEnd"/>
            <w:r w:rsidRPr="00680F58">
              <w:rPr>
                <w:rFonts w:eastAsia="Times New Roman"/>
                <w:color w:val="000000"/>
                <w:shd w:val="clear" w:color="auto" w:fill="FFFFFF"/>
              </w:rPr>
              <w:t xml:space="preserve"> котельных (БМК) полной заводской готовности для проектируемого соцкультбыта, для индивидуальной застройки — автономные генераторы тепла, работающие на газе.</w:t>
            </w:r>
          </w:p>
        </w:tc>
        <w:tc>
          <w:tcPr>
            <w:tcW w:w="2032" w:type="dxa"/>
          </w:tcPr>
          <w:p w:rsidR="00494B97" w:rsidRPr="00D162A4" w:rsidRDefault="00494B97" w:rsidP="002E12C2">
            <w:r w:rsidRPr="00D162A4">
              <w:t>Первая очередь</w:t>
            </w:r>
            <w:r>
              <w:t>/</w:t>
            </w:r>
            <w:r w:rsidRPr="00D162A4">
              <w:t xml:space="preserve"> Расчетный срок</w:t>
            </w:r>
          </w:p>
        </w:tc>
      </w:tr>
      <w:tr w:rsidR="00494B97" w:rsidTr="00494B97">
        <w:trPr>
          <w:cantSplit/>
          <w:trHeight w:val="276"/>
        </w:trPr>
        <w:tc>
          <w:tcPr>
            <w:tcW w:w="9633" w:type="dxa"/>
            <w:gridSpan w:val="3"/>
          </w:tcPr>
          <w:p w:rsidR="00494B97" w:rsidRPr="0018044D" w:rsidRDefault="00494B97" w:rsidP="002E12C2">
            <w:pPr>
              <w:jc w:val="center"/>
              <w:rPr>
                <w:b/>
              </w:rPr>
            </w:pPr>
            <w:r w:rsidRPr="0018044D">
              <w:rPr>
                <w:b/>
              </w:rPr>
              <w:lastRenderedPageBreak/>
              <w:t>Электроснабжение</w:t>
            </w:r>
          </w:p>
        </w:tc>
      </w:tr>
      <w:tr w:rsidR="00494B97" w:rsidTr="00494B97">
        <w:trPr>
          <w:cantSplit/>
          <w:trHeight w:val="276"/>
        </w:trPr>
        <w:tc>
          <w:tcPr>
            <w:tcW w:w="747" w:type="dxa"/>
          </w:tcPr>
          <w:p w:rsidR="00494B97" w:rsidRDefault="00494B97" w:rsidP="002E12C2">
            <w:pPr>
              <w:snapToGrid w:val="0"/>
            </w:pPr>
            <w:r>
              <w:t>1.</w:t>
            </w:r>
          </w:p>
        </w:tc>
        <w:tc>
          <w:tcPr>
            <w:tcW w:w="6854" w:type="dxa"/>
          </w:tcPr>
          <w:p w:rsidR="00494B97" w:rsidRPr="0083311D" w:rsidRDefault="00494B97" w:rsidP="002E12C2">
            <w:pPr>
              <w:shd w:val="clear" w:color="auto" w:fill="FFFFFF"/>
              <w:tabs>
                <w:tab w:val="num" w:pos="720"/>
              </w:tabs>
              <w:autoSpaceDE w:val="0"/>
              <w:jc w:val="both"/>
              <w:rPr>
                <w:rFonts w:eastAsia="Arial" w:cs="Arial"/>
                <w:color w:val="000000"/>
                <w:shd w:val="clear" w:color="auto" w:fill="FFFFFF"/>
              </w:rPr>
            </w:pPr>
            <w:r>
              <w:rPr>
                <w:rFonts w:eastAsia="Arial" w:cs="Arial"/>
                <w:color w:val="000000"/>
                <w:shd w:val="clear" w:color="auto" w:fill="FFFFFF"/>
              </w:rPr>
              <w:t>Переоборудование</w:t>
            </w:r>
            <w:r w:rsidRPr="0083311D">
              <w:rPr>
                <w:rFonts w:eastAsia="Arial" w:cs="Arial"/>
                <w:color w:val="000000"/>
                <w:shd w:val="clear" w:color="auto" w:fill="FFFFFF"/>
              </w:rPr>
              <w:t xml:space="preserve"> систем электроснабжения жилого фонда </w:t>
            </w:r>
            <w:proofErr w:type="gramStart"/>
            <w:r w:rsidRPr="0083311D">
              <w:rPr>
                <w:rFonts w:eastAsia="Arial" w:cs="Arial"/>
                <w:color w:val="000000"/>
                <w:shd w:val="clear" w:color="auto" w:fill="FFFFFF"/>
              </w:rPr>
              <w:t>с</w:t>
            </w:r>
            <w:proofErr w:type="gramEnd"/>
            <w:r w:rsidRPr="0083311D">
              <w:rPr>
                <w:rFonts w:eastAsia="Arial" w:cs="Arial"/>
                <w:color w:val="000000"/>
                <w:shd w:val="clear" w:color="auto" w:fill="FFFFFF"/>
              </w:rPr>
              <w:t xml:space="preserve"> связи с использованием более </w:t>
            </w:r>
            <w:proofErr w:type="spellStart"/>
            <w:r w:rsidRPr="0083311D">
              <w:rPr>
                <w:rFonts w:eastAsia="Arial" w:cs="Arial"/>
                <w:color w:val="000000"/>
                <w:shd w:val="clear" w:color="auto" w:fill="FFFFFF"/>
              </w:rPr>
              <w:t>энергопотребляющей</w:t>
            </w:r>
            <w:proofErr w:type="spellEnd"/>
            <w:r w:rsidRPr="0083311D">
              <w:rPr>
                <w:rFonts w:eastAsia="Arial" w:cs="Arial"/>
                <w:color w:val="000000"/>
                <w:shd w:val="clear" w:color="auto" w:fill="FFFFFF"/>
              </w:rPr>
              <w:t xml:space="preserve"> бытовой техники</w:t>
            </w:r>
            <w:r>
              <w:rPr>
                <w:rFonts w:eastAsia="Arial" w:cs="Arial"/>
                <w:color w:val="000000"/>
                <w:shd w:val="clear" w:color="auto" w:fill="FFFFFF"/>
              </w:rPr>
              <w:t>.</w:t>
            </w:r>
          </w:p>
        </w:tc>
        <w:tc>
          <w:tcPr>
            <w:tcW w:w="2032" w:type="dxa"/>
          </w:tcPr>
          <w:p w:rsidR="00494B97" w:rsidRPr="00D162A4" w:rsidRDefault="00494B97" w:rsidP="002E12C2">
            <w:r w:rsidRPr="00D162A4">
              <w:t>Первая очередь</w:t>
            </w:r>
            <w:r>
              <w:t>/</w:t>
            </w:r>
            <w:r w:rsidRPr="00D162A4">
              <w:t xml:space="preserve"> Расчетный срок</w:t>
            </w:r>
          </w:p>
        </w:tc>
      </w:tr>
      <w:tr w:rsidR="00494B97" w:rsidTr="00494B97">
        <w:trPr>
          <w:cantSplit/>
          <w:trHeight w:val="276"/>
        </w:trPr>
        <w:tc>
          <w:tcPr>
            <w:tcW w:w="747" w:type="dxa"/>
          </w:tcPr>
          <w:p w:rsidR="00494B97" w:rsidRDefault="00494B97" w:rsidP="002E12C2">
            <w:pPr>
              <w:snapToGrid w:val="0"/>
            </w:pPr>
            <w:r>
              <w:t>2.</w:t>
            </w:r>
          </w:p>
        </w:tc>
        <w:tc>
          <w:tcPr>
            <w:tcW w:w="6854" w:type="dxa"/>
          </w:tcPr>
          <w:p w:rsidR="00494B97" w:rsidRPr="0083311D" w:rsidRDefault="00494B97" w:rsidP="002E12C2">
            <w:pPr>
              <w:shd w:val="clear" w:color="auto" w:fill="FFFFFF"/>
              <w:tabs>
                <w:tab w:val="num" w:pos="720"/>
              </w:tabs>
              <w:autoSpaceDE w:val="0"/>
              <w:jc w:val="both"/>
              <w:rPr>
                <w:rFonts w:eastAsia="Arial" w:cs="Arial"/>
                <w:color w:val="000000"/>
                <w:shd w:val="clear" w:color="auto" w:fill="FFFFFF"/>
              </w:rPr>
            </w:pPr>
            <w:r>
              <w:rPr>
                <w:rFonts w:eastAsia="Arial" w:cs="Arial"/>
                <w:color w:val="000000"/>
                <w:shd w:val="clear" w:color="auto" w:fill="FFFFFF"/>
              </w:rPr>
              <w:t>О</w:t>
            </w:r>
            <w:r w:rsidRPr="0083311D">
              <w:rPr>
                <w:rFonts w:eastAsia="Arial" w:cs="Arial"/>
                <w:color w:val="000000"/>
                <w:shd w:val="clear" w:color="auto" w:fill="FFFFFF"/>
              </w:rPr>
              <w:t xml:space="preserve">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rsidRPr="0083311D">
              <w:rPr>
                <w:rFonts w:eastAsia="Arial" w:cs="Arial"/>
                <w:color w:val="000000"/>
                <w:shd w:val="clear" w:color="auto" w:fill="FFFFFF"/>
              </w:rPr>
              <w:t>на</w:t>
            </w:r>
            <w:proofErr w:type="gramEnd"/>
            <w:r w:rsidRPr="0083311D">
              <w:rPr>
                <w:rFonts w:eastAsia="Arial" w:cs="Arial"/>
                <w:color w:val="000000"/>
                <w:shd w:val="clear" w:color="auto" w:fill="FFFFFF"/>
              </w:rPr>
              <w:t xml:space="preserve"> более мощные и установкой дополнительных трансформаторов.</w:t>
            </w:r>
          </w:p>
        </w:tc>
        <w:tc>
          <w:tcPr>
            <w:tcW w:w="2032" w:type="dxa"/>
          </w:tcPr>
          <w:p w:rsidR="00494B97" w:rsidRPr="00D162A4" w:rsidRDefault="00494B97" w:rsidP="002E12C2">
            <w:r w:rsidRPr="00D162A4">
              <w:t>Первая очередь</w:t>
            </w:r>
            <w:r>
              <w:t>/</w:t>
            </w:r>
            <w:r w:rsidRPr="00D162A4">
              <w:t xml:space="preserve"> Расчетный срок</w:t>
            </w:r>
          </w:p>
        </w:tc>
      </w:tr>
    </w:tbl>
    <w:p w:rsidR="00635BD8" w:rsidRPr="0046720D" w:rsidRDefault="00635BD8" w:rsidP="00635BD8">
      <w:pPr>
        <w:ind w:firstLine="708"/>
        <w:jc w:val="both"/>
        <w:rPr>
          <w:b/>
          <w:i/>
          <w:color w:val="00B050"/>
          <w:highlight w:val="yellow"/>
        </w:rPr>
      </w:pPr>
    </w:p>
    <w:p w:rsidR="0083730E" w:rsidRPr="00EB7D78" w:rsidRDefault="000A2ADB" w:rsidP="008F4E34">
      <w:pPr>
        <w:widowControl/>
        <w:suppressAutoHyphens w:val="0"/>
        <w:ind w:firstLine="709"/>
        <w:jc w:val="both"/>
        <w:rPr>
          <w:b/>
          <w:bCs/>
          <w:i/>
          <w:iCs/>
          <w:color w:val="000000"/>
        </w:rPr>
      </w:pPr>
      <w:r w:rsidRPr="00EB7D78">
        <w:rPr>
          <w:b/>
          <w:bCs/>
          <w:i/>
          <w:iCs/>
          <w:color w:val="000000"/>
        </w:rPr>
        <w:t>3.3.2</w:t>
      </w:r>
      <w:r w:rsidR="003A3BD8" w:rsidRPr="00EB7D78">
        <w:rPr>
          <w:b/>
          <w:bCs/>
          <w:i/>
          <w:iCs/>
          <w:color w:val="000000"/>
        </w:rPr>
        <w:t xml:space="preserve">. </w:t>
      </w:r>
      <w:r w:rsidR="002E12C2" w:rsidRPr="00EB7D78">
        <w:rPr>
          <w:b/>
          <w:bCs/>
          <w:i/>
          <w:iCs/>
          <w:color w:val="000000"/>
        </w:rPr>
        <w:t xml:space="preserve">Мероприятия по обеспечению территории </w:t>
      </w:r>
      <w:proofErr w:type="spellStart"/>
      <w:r w:rsidR="006520A4">
        <w:rPr>
          <w:b/>
          <w:bCs/>
          <w:i/>
          <w:iCs/>
          <w:color w:val="000000"/>
        </w:rPr>
        <w:t>Грачевского</w:t>
      </w:r>
      <w:proofErr w:type="spellEnd"/>
      <w:r w:rsidR="00EB7D78" w:rsidRPr="00B473F9">
        <w:rPr>
          <w:b/>
          <w:bCs/>
          <w:i/>
          <w:iCs/>
          <w:color w:val="000000"/>
        </w:rPr>
        <w:t xml:space="preserve"> сельского поселения</w:t>
      </w:r>
      <w:r w:rsidR="00EB7D78" w:rsidRPr="00EB7D78">
        <w:rPr>
          <w:b/>
          <w:bCs/>
          <w:i/>
          <w:iCs/>
          <w:color w:val="000000"/>
        </w:rPr>
        <w:t xml:space="preserve"> </w:t>
      </w:r>
      <w:r w:rsidR="002E12C2" w:rsidRPr="00EB7D78">
        <w:rPr>
          <w:b/>
          <w:bCs/>
          <w:i/>
          <w:iCs/>
          <w:color w:val="000000"/>
        </w:rPr>
        <w:t>объектами транспортной инфраструктуры</w:t>
      </w:r>
    </w:p>
    <w:tbl>
      <w:tblPr>
        <w:tblW w:w="9563" w:type="dxa"/>
        <w:tblInd w:w="108" w:type="dxa"/>
        <w:tblLayout w:type="fixed"/>
        <w:tblLook w:val="0000"/>
      </w:tblPr>
      <w:tblGrid>
        <w:gridCol w:w="554"/>
        <w:gridCol w:w="6658"/>
        <w:gridCol w:w="2351"/>
      </w:tblGrid>
      <w:tr w:rsidR="0083730E" w:rsidRPr="0046720D" w:rsidTr="0083730E">
        <w:trPr>
          <w:trHeight w:val="528"/>
        </w:trPr>
        <w:tc>
          <w:tcPr>
            <w:tcW w:w="554" w:type="dxa"/>
            <w:vMerge w:val="restart"/>
            <w:tcBorders>
              <w:top w:val="single" w:sz="1" w:space="0" w:color="000000"/>
              <w:left w:val="single" w:sz="1" w:space="0" w:color="000000"/>
              <w:bottom w:val="single" w:sz="1" w:space="0" w:color="000000"/>
            </w:tcBorders>
            <w:shd w:val="clear" w:color="auto" w:fill="E6E6E6"/>
          </w:tcPr>
          <w:p w:rsidR="0083730E" w:rsidRPr="00EB7D78" w:rsidRDefault="0083730E" w:rsidP="0083730E">
            <w:pPr>
              <w:pStyle w:val="ConsPlusNormal"/>
              <w:widowControl/>
              <w:snapToGrid w:val="0"/>
              <w:ind w:firstLine="0"/>
              <w:jc w:val="both"/>
              <w:rPr>
                <w:rFonts w:ascii="Times New Roman" w:eastAsia="Calibri" w:hAnsi="Times New Roman" w:cs="Times New Roman"/>
                <w:b/>
                <w:color w:val="auto"/>
                <w:kern w:val="0"/>
                <w:sz w:val="24"/>
                <w:szCs w:val="24"/>
                <w:lang w:eastAsia="ru-RU" w:bidi="ar-SA"/>
              </w:rPr>
            </w:pPr>
            <w:r w:rsidRPr="00EB7D78">
              <w:rPr>
                <w:rFonts w:ascii="Times New Roman" w:eastAsia="Calibri" w:hAnsi="Times New Roman" w:cs="Times New Roman"/>
                <w:b/>
                <w:color w:val="auto"/>
                <w:kern w:val="0"/>
                <w:sz w:val="24"/>
                <w:szCs w:val="24"/>
                <w:lang w:eastAsia="ru-RU" w:bidi="ar-SA"/>
              </w:rPr>
              <w:t>№</w:t>
            </w:r>
            <w:proofErr w:type="spellStart"/>
            <w:r w:rsidRPr="00EB7D78">
              <w:rPr>
                <w:rFonts w:ascii="Times New Roman" w:eastAsia="Calibri" w:hAnsi="Times New Roman" w:cs="Times New Roman"/>
                <w:b/>
                <w:color w:val="auto"/>
                <w:kern w:val="0"/>
                <w:sz w:val="24"/>
                <w:szCs w:val="24"/>
                <w:lang w:eastAsia="ru-RU" w:bidi="ar-SA"/>
              </w:rPr>
              <w:t>пп</w:t>
            </w:r>
            <w:proofErr w:type="spellEnd"/>
            <w:r w:rsidRPr="00EB7D78">
              <w:rPr>
                <w:rFonts w:ascii="Times New Roman" w:eastAsia="Calibri" w:hAnsi="Times New Roman" w:cs="Times New Roman"/>
                <w:b/>
                <w:color w:val="auto"/>
                <w:kern w:val="0"/>
                <w:sz w:val="24"/>
                <w:szCs w:val="24"/>
                <w:lang w:eastAsia="ru-RU" w:bidi="ar-SA"/>
              </w:rPr>
              <w:t xml:space="preserve"> </w:t>
            </w:r>
          </w:p>
        </w:tc>
        <w:tc>
          <w:tcPr>
            <w:tcW w:w="6658" w:type="dxa"/>
            <w:vMerge w:val="restart"/>
            <w:tcBorders>
              <w:top w:val="single" w:sz="1" w:space="0" w:color="000000"/>
              <w:left w:val="single" w:sz="1" w:space="0" w:color="000000"/>
              <w:bottom w:val="single" w:sz="1" w:space="0" w:color="000000"/>
            </w:tcBorders>
            <w:shd w:val="clear" w:color="auto" w:fill="E6E6E6"/>
          </w:tcPr>
          <w:p w:rsidR="0083730E" w:rsidRPr="00EB7D78" w:rsidRDefault="0083730E" w:rsidP="0083730E">
            <w:pPr>
              <w:pStyle w:val="ConsPlusNormal"/>
              <w:widowControl/>
              <w:snapToGrid w:val="0"/>
              <w:ind w:firstLine="0"/>
              <w:jc w:val="center"/>
              <w:rPr>
                <w:rFonts w:ascii="Times New Roman" w:eastAsia="Calibri" w:hAnsi="Times New Roman" w:cs="Times New Roman"/>
                <w:b/>
                <w:color w:val="auto"/>
                <w:kern w:val="0"/>
                <w:sz w:val="24"/>
                <w:szCs w:val="24"/>
                <w:lang w:eastAsia="ru-RU" w:bidi="ar-SA"/>
              </w:rPr>
            </w:pPr>
            <w:r w:rsidRPr="00EB7D78">
              <w:rPr>
                <w:rFonts w:ascii="Times New Roman" w:eastAsia="Calibri" w:hAnsi="Times New Roman" w:cs="Times New Roman"/>
                <w:b/>
                <w:color w:val="auto"/>
                <w:kern w:val="0"/>
                <w:sz w:val="24"/>
                <w:szCs w:val="24"/>
                <w:lang w:eastAsia="ru-RU" w:bidi="ar-SA"/>
              </w:rPr>
              <w:t xml:space="preserve">Наименование мероприятия </w:t>
            </w:r>
          </w:p>
        </w:tc>
        <w:tc>
          <w:tcPr>
            <w:tcW w:w="2351" w:type="dxa"/>
            <w:vMerge w:val="restart"/>
            <w:tcBorders>
              <w:top w:val="single" w:sz="1" w:space="0" w:color="000000"/>
              <w:left w:val="single" w:sz="1" w:space="0" w:color="000000"/>
              <w:bottom w:val="single" w:sz="1" w:space="0" w:color="000000"/>
              <w:right w:val="single" w:sz="1" w:space="0" w:color="000000"/>
            </w:tcBorders>
            <w:shd w:val="clear" w:color="auto" w:fill="E6E6E6"/>
          </w:tcPr>
          <w:p w:rsidR="0083730E" w:rsidRPr="00EB7D78" w:rsidRDefault="0083730E" w:rsidP="0083730E">
            <w:pPr>
              <w:pStyle w:val="a3"/>
              <w:widowControl/>
              <w:snapToGrid w:val="0"/>
              <w:jc w:val="center"/>
              <w:rPr>
                <w:rFonts w:eastAsia="Calibri"/>
                <w:b/>
                <w:kern w:val="0"/>
                <w:lang w:eastAsia="ru-RU"/>
              </w:rPr>
            </w:pPr>
            <w:r w:rsidRPr="00EB7D78">
              <w:rPr>
                <w:rFonts w:eastAsia="Calibri"/>
                <w:b/>
                <w:kern w:val="0"/>
                <w:lang w:eastAsia="ru-RU"/>
              </w:rPr>
              <w:t>Сроки реализации</w:t>
            </w:r>
          </w:p>
        </w:tc>
      </w:tr>
      <w:tr w:rsidR="0083730E" w:rsidRPr="0046720D" w:rsidTr="0083730E">
        <w:trPr>
          <w:trHeight w:val="276"/>
        </w:trPr>
        <w:tc>
          <w:tcPr>
            <w:tcW w:w="554" w:type="dxa"/>
            <w:vMerge w:val="restart"/>
            <w:tcBorders>
              <w:left w:val="single" w:sz="1" w:space="0" w:color="000000"/>
              <w:bottom w:val="single" w:sz="1" w:space="0" w:color="000000"/>
            </w:tcBorders>
          </w:tcPr>
          <w:p w:rsidR="0083730E" w:rsidRPr="00EB7D78" w:rsidRDefault="0083730E" w:rsidP="0083730E">
            <w:pPr>
              <w:pStyle w:val="ConsPlusNormal"/>
              <w:widowControl/>
              <w:snapToGrid w:val="0"/>
              <w:ind w:firstLine="0"/>
              <w:jc w:val="center"/>
              <w:rPr>
                <w:rFonts w:ascii="Times New Roman" w:eastAsia="Calibri" w:hAnsi="Times New Roman" w:cs="Times New Roman"/>
                <w:color w:val="auto"/>
                <w:kern w:val="0"/>
                <w:sz w:val="24"/>
                <w:szCs w:val="24"/>
                <w:lang w:eastAsia="ru-RU" w:bidi="ar-SA"/>
              </w:rPr>
            </w:pPr>
            <w:r w:rsidRPr="00EB7D78">
              <w:rPr>
                <w:rFonts w:ascii="Times New Roman" w:eastAsia="Calibri" w:hAnsi="Times New Roman" w:cs="Times New Roman"/>
                <w:color w:val="auto"/>
                <w:kern w:val="0"/>
                <w:sz w:val="24"/>
                <w:szCs w:val="24"/>
                <w:lang w:eastAsia="ru-RU" w:bidi="ar-SA"/>
              </w:rPr>
              <w:t>1.</w:t>
            </w:r>
          </w:p>
        </w:tc>
        <w:tc>
          <w:tcPr>
            <w:tcW w:w="6658" w:type="dxa"/>
            <w:vMerge w:val="restart"/>
            <w:tcBorders>
              <w:left w:val="single" w:sz="1" w:space="0" w:color="000000"/>
              <w:bottom w:val="single" w:sz="1" w:space="0" w:color="000000"/>
            </w:tcBorders>
          </w:tcPr>
          <w:p w:rsidR="0083730E" w:rsidRPr="00EB7D78" w:rsidRDefault="0083730E" w:rsidP="00632378">
            <w:pPr>
              <w:pStyle w:val="a3"/>
              <w:snapToGrid w:val="0"/>
              <w:jc w:val="both"/>
              <w:rPr>
                <w:rFonts w:eastAsia="Calibri"/>
                <w:kern w:val="0"/>
                <w:lang w:eastAsia="ru-RU"/>
              </w:rPr>
            </w:pPr>
            <w:r w:rsidRPr="00EB7D78">
              <w:rPr>
                <w:rFonts w:eastAsia="Calibri"/>
                <w:kern w:val="0"/>
                <w:lang w:eastAsia="ru-RU"/>
              </w:rPr>
              <w:t>Асфальтирование всех существующих грунтовых дорог внутри населенн</w:t>
            </w:r>
            <w:r w:rsidR="00632378">
              <w:rPr>
                <w:rFonts w:eastAsia="Calibri"/>
                <w:kern w:val="0"/>
                <w:lang w:eastAsia="ru-RU"/>
              </w:rPr>
              <w:t>ых</w:t>
            </w:r>
            <w:r w:rsidRPr="00EB7D78">
              <w:rPr>
                <w:rFonts w:eastAsia="Calibri"/>
                <w:kern w:val="0"/>
                <w:lang w:eastAsia="ru-RU"/>
              </w:rPr>
              <w:t xml:space="preserve"> пункт</w:t>
            </w:r>
            <w:r w:rsidR="00632378">
              <w:rPr>
                <w:rFonts w:eastAsia="Calibri"/>
                <w:kern w:val="0"/>
                <w:lang w:eastAsia="ru-RU"/>
              </w:rPr>
              <w:t>ов</w:t>
            </w:r>
          </w:p>
        </w:tc>
        <w:tc>
          <w:tcPr>
            <w:tcW w:w="2351" w:type="dxa"/>
            <w:vMerge w:val="restart"/>
            <w:tcBorders>
              <w:left w:val="single" w:sz="1" w:space="0" w:color="000000"/>
              <w:bottom w:val="single" w:sz="1" w:space="0" w:color="000000"/>
              <w:right w:val="single" w:sz="1" w:space="0" w:color="000000"/>
            </w:tcBorders>
          </w:tcPr>
          <w:p w:rsidR="0083730E" w:rsidRPr="00EB7D78" w:rsidRDefault="0083730E" w:rsidP="0083730E">
            <w:pPr>
              <w:pStyle w:val="ConsPlusNormal"/>
              <w:widowControl/>
              <w:snapToGrid w:val="0"/>
              <w:ind w:firstLine="0"/>
              <w:jc w:val="center"/>
              <w:rPr>
                <w:rFonts w:ascii="Times New Roman" w:eastAsia="Calibri" w:hAnsi="Times New Roman" w:cs="Times New Roman"/>
                <w:color w:val="auto"/>
                <w:kern w:val="0"/>
                <w:sz w:val="24"/>
                <w:szCs w:val="24"/>
                <w:lang w:eastAsia="ru-RU" w:bidi="ar-SA"/>
              </w:rPr>
            </w:pPr>
            <w:r w:rsidRPr="00EB7D78">
              <w:rPr>
                <w:rFonts w:ascii="Times New Roman" w:eastAsia="Calibri" w:hAnsi="Times New Roman" w:cs="Times New Roman"/>
                <w:color w:val="auto"/>
                <w:kern w:val="0"/>
                <w:sz w:val="24"/>
                <w:szCs w:val="24"/>
                <w:lang w:eastAsia="ru-RU" w:bidi="ar-SA"/>
              </w:rPr>
              <w:t>Первая очередь</w:t>
            </w:r>
          </w:p>
        </w:tc>
      </w:tr>
      <w:tr w:rsidR="0083730E" w:rsidRPr="0046720D" w:rsidTr="0083730E">
        <w:trPr>
          <w:trHeight w:val="276"/>
        </w:trPr>
        <w:tc>
          <w:tcPr>
            <w:tcW w:w="554" w:type="dxa"/>
            <w:vMerge w:val="restart"/>
            <w:tcBorders>
              <w:left w:val="single" w:sz="1" w:space="0" w:color="000000"/>
              <w:bottom w:val="single" w:sz="1" w:space="0" w:color="000000"/>
            </w:tcBorders>
          </w:tcPr>
          <w:p w:rsidR="0083730E" w:rsidRPr="00EB7D78" w:rsidRDefault="0083730E" w:rsidP="0083730E">
            <w:pPr>
              <w:pStyle w:val="ConsPlusNormal"/>
              <w:widowControl/>
              <w:snapToGrid w:val="0"/>
              <w:ind w:firstLine="0"/>
              <w:jc w:val="center"/>
              <w:rPr>
                <w:rFonts w:ascii="Times New Roman" w:eastAsia="Calibri" w:hAnsi="Times New Roman" w:cs="Times New Roman"/>
                <w:color w:val="auto"/>
                <w:kern w:val="0"/>
                <w:sz w:val="24"/>
                <w:szCs w:val="24"/>
                <w:lang w:eastAsia="ru-RU" w:bidi="ar-SA"/>
              </w:rPr>
            </w:pPr>
            <w:r w:rsidRPr="00EB7D78">
              <w:rPr>
                <w:rFonts w:ascii="Times New Roman" w:eastAsia="Calibri" w:hAnsi="Times New Roman" w:cs="Times New Roman"/>
                <w:color w:val="auto"/>
                <w:kern w:val="0"/>
                <w:sz w:val="24"/>
                <w:szCs w:val="24"/>
                <w:lang w:eastAsia="ru-RU" w:bidi="ar-SA"/>
              </w:rPr>
              <w:t>2.</w:t>
            </w:r>
          </w:p>
        </w:tc>
        <w:tc>
          <w:tcPr>
            <w:tcW w:w="6658" w:type="dxa"/>
            <w:vMerge w:val="restart"/>
            <w:tcBorders>
              <w:left w:val="single" w:sz="1" w:space="0" w:color="000000"/>
              <w:bottom w:val="single" w:sz="1" w:space="0" w:color="000000"/>
            </w:tcBorders>
          </w:tcPr>
          <w:p w:rsidR="0083730E" w:rsidRPr="00EB7D78" w:rsidRDefault="0083730E" w:rsidP="0083730E">
            <w:pPr>
              <w:snapToGrid w:val="0"/>
              <w:jc w:val="both"/>
              <w:rPr>
                <w:rFonts w:eastAsia="Calibri"/>
                <w:kern w:val="0"/>
                <w:lang w:eastAsia="ru-RU"/>
              </w:rPr>
            </w:pPr>
            <w:r w:rsidRPr="00EB7D78">
              <w:rPr>
                <w:rFonts w:eastAsia="Calibri"/>
                <w:kern w:val="0"/>
                <w:lang w:eastAsia="ru-RU"/>
              </w:rPr>
              <w:t>Обустройство остановочных павильонов на сложившихся остановках общественного транспорта</w:t>
            </w:r>
          </w:p>
        </w:tc>
        <w:tc>
          <w:tcPr>
            <w:tcW w:w="2351" w:type="dxa"/>
            <w:vMerge w:val="restart"/>
            <w:tcBorders>
              <w:left w:val="single" w:sz="1" w:space="0" w:color="000000"/>
              <w:bottom w:val="single" w:sz="1" w:space="0" w:color="000000"/>
              <w:right w:val="single" w:sz="1" w:space="0" w:color="000000"/>
            </w:tcBorders>
          </w:tcPr>
          <w:p w:rsidR="0083730E" w:rsidRPr="00EB7D78" w:rsidRDefault="0083730E" w:rsidP="0083730E">
            <w:pPr>
              <w:pStyle w:val="ConsPlusNormal"/>
              <w:widowControl/>
              <w:tabs>
                <w:tab w:val="left" w:pos="2149"/>
              </w:tabs>
              <w:suppressAutoHyphens w:val="0"/>
              <w:snapToGrid w:val="0"/>
              <w:ind w:firstLine="0"/>
              <w:jc w:val="center"/>
              <w:rPr>
                <w:rFonts w:ascii="Times New Roman" w:eastAsia="Calibri" w:hAnsi="Times New Roman" w:cs="Times New Roman"/>
                <w:color w:val="auto"/>
                <w:kern w:val="0"/>
                <w:sz w:val="24"/>
                <w:szCs w:val="24"/>
                <w:lang w:eastAsia="ru-RU" w:bidi="ar-SA"/>
              </w:rPr>
            </w:pPr>
            <w:r w:rsidRPr="00EB7D78">
              <w:rPr>
                <w:rFonts w:ascii="Times New Roman" w:eastAsia="Calibri" w:hAnsi="Times New Roman" w:cs="Times New Roman"/>
                <w:color w:val="auto"/>
                <w:kern w:val="0"/>
                <w:sz w:val="24"/>
                <w:szCs w:val="24"/>
                <w:lang w:eastAsia="ru-RU" w:bidi="ar-SA"/>
              </w:rPr>
              <w:t>Первая очередь</w:t>
            </w:r>
          </w:p>
        </w:tc>
      </w:tr>
      <w:tr w:rsidR="0083730E" w:rsidRPr="00560827" w:rsidTr="0083730E">
        <w:trPr>
          <w:trHeight w:val="276"/>
        </w:trPr>
        <w:tc>
          <w:tcPr>
            <w:tcW w:w="554" w:type="dxa"/>
            <w:vMerge w:val="restart"/>
            <w:tcBorders>
              <w:left w:val="single" w:sz="1" w:space="0" w:color="000000"/>
              <w:bottom w:val="single" w:sz="1" w:space="0" w:color="000000"/>
            </w:tcBorders>
          </w:tcPr>
          <w:p w:rsidR="0083730E" w:rsidRPr="00560827" w:rsidRDefault="0083730E" w:rsidP="0083730E">
            <w:pPr>
              <w:pStyle w:val="ConsPlusNormal"/>
              <w:widowControl/>
              <w:snapToGrid w:val="0"/>
              <w:ind w:firstLine="0"/>
              <w:jc w:val="center"/>
              <w:rPr>
                <w:rFonts w:ascii="Times New Roman" w:hAnsi="Times New Roman" w:cs="Times New Roman"/>
                <w:bCs/>
                <w:sz w:val="24"/>
                <w:szCs w:val="24"/>
              </w:rPr>
            </w:pPr>
            <w:r w:rsidRPr="00560827">
              <w:rPr>
                <w:rFonts w:ascii="Times New Roman" w:hAnsi="Times New Roman" w:cs="Times New Roman"/>
                <w:bCs/>
                <w:sz w:val="24"/>
                <w:szCs w:val="24"/>
              </w:rPr>
              <w:t>3.</w:t>
            </w:r>
          </w:p>
        </w:tc>
        <w:tc>
          <w:tcPr>
            <w:tcW w:w="6658" w:type="dxa"/>
            <w:vMerge w:val="restart"/>
            <w:tcBorders>
              <w:left w:val="single" w:sz="1" w:space="0" w:color="000000"/>
              <w:bottom w:val="single" w:sz="1" w:space="0" w:color="000000"/>
            </w:tcBorders>
          </w:tcPr>
          <w:p w:rsidR="0083730E" w:rsidRPr="00560827" w:rsidRDefault="0083730E" w:rsidP="00EB7D78">
            <w:pPr>
              <w:snapToGrid w:val="0"/>
              <w:jc w:val="both"/>
            </w:pPr>
            <w:r w:rsidRPr="00560827">
              <w:t>Устройство парковок и автостоянок в общественных зонах поселения</w:t>
            </w:r>
          </w:p>
        </w:tc>
        <w:tc>
          <w:tcPr>
            <w:tcW w:w="2351" w:type="dxa"/>
            <w:vMerge w:val="restart"/>
            <w:tcBorders>
              <w:left w:val="single" w:sz="1" w:space="0" w:color="000000"/>
              <w:bottom w:val="single" w:sz="1" w:space="0" w:color="000000"/>
              <w:right w:val="single" w:sz="1" w:space="0" w:color="000000"/>
            </w:tcBorders>
          </w:tcPr>
          <w:p w:rsidR="0083730E" w:rsidRPr="00560827" w:rsidRDefault="0083730E" w:rsidP="0083730E">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83730E" w:rsidRPr="00560827" w:rsidTr="0083730E">
        <w:trPr>
          <w:trHeight w:val="589"/>
        </w:trPr>
        <w:tc>
          <w:tcPr>
            <w:tcW w:w="554" w:type="dxa"/>
            <w:vMerge w:val="restart"/>
            <w:tcBorders>
              <w:left w:val="single" w:sz="1" w:space="0" w:color="000000"/>
              <w:bottom w:val="single" w:sz="1" w:space="0" w:color="000000"/>
            </w:tcBorders>
          </w:tcPr>
          <w:p w:rsidR="0083730E" w:rsidRPr="00560827" w:rsidRDefault="0083730E" w:rsidP="0083730E">
            <w:pPr>
              <w:pStyle w:val="ConsPlusNormal"/>
              <w:widowControl/>
              <w:snapToGrid w:val="0"/>
              <w:ind w:firstLine="0"/>
              <w:jc w:val="center"/>
              <w:rPr>
                <w:rFonts w:ascii="Times New Roman" w:hAnsi="Times New Roman" w:cs="Times New Roman"/>
                <w:bCs/>
                <w:sz w:val="24"/>
                <w:szCs w:val="24"/>
              </w:rPr>
            </w:pPr>
            <w:r w:rsidRPr="00560827">
              <w:rPr>
                <w:rFonts w:ascii="Times New Roman" w:hAnsi="Times New Roman" w:cs="Times New Roman"/>
                <w:bCs/>
                <w:sz w:val="24"/>
                <w:szCs w:val="24"/>
              </w:rPr>
              <w:t>4.</w:t>
            </w:r>
          </w:p>
        </w:tc>
        <w:tc>
          <w:tcPr>
            <w:tcW w:w="6658" w:type="dxa"/>
            <w:vMerge w:val="restart"/>
            <w:tcBorders>
              <w:left w:val="single" w:sz="1" w:space="0" w:color="000000"/>
              <w:bottom w:val="single" w:sz="1" w:space="0" w:color="000000"/>
            </w:tcBorders>
          </w:tcPr>
          <w:p w:rsidR="0083730E" w:rsidRPr="00560827" w:rsidRDefault="0083730E" w:rsidP="0083730E">
            <w:pPr>
              <w:snapToGrid w:val="0"/>
              <w:jc w:val="both"/>
            </w:pPr>
            <w:r w:rsidRPr="00560827">
              <w:rPr>
                <w:rFonts w:eastAsia="Calibri"/>
                <w:kern w:val="0"/>
                <w:lang w:eastAsia="ru-RU"/>
              </w:rPr>
              <w:t>Организация автобусного сообщения с районами нового строительства</w:t>
            </w:r>
            <w:r w:rsidRPr="00560827">
              <w:t xml:space="preserve"> </w:t>
            </w:r>
          </w:p>
        </w:tc>
        <w:tc>
          <w:tcPr>
            <w:tcW w:w="2351" w:type="dxa"/>
            <w:vMerge w:val="restart"/>
            <w:tcBorders>
              <w:left w:val="single" w:sz="1" w:space="0" w:color="000000"/>
              <w:bottom w:val="single" w:sz="1" w:space="0" w:color="000000"/>
              <w:right w:val="single" w:sz="1" w:space="0" w:color="000000"/>
            </w:tcBorders>
          </w:tcPr>
          <w:p w:rsidR="0083730E" w:rsidRPr="00560827" w:rsidRDefault="0083730E" w:rsidP="0083730E">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 – расчетный срок</w:t>
            </w:r>
          </w:p>
        </w:tc>
      </w:tr>
      <w:tr w:rsidR="0083730E" w:rsidRPr="00560827" w:rsidTr="0083730E">
        <w:trPr>
          <w:trHeight w:val="589"/>
        </w:trPr>
        <w:tc>
          <w:tcPr>
            <w:tcW w:w="554" w:type="dxa"/>
            <w:vMerge w:val="restart"/>
            <w:tcBorders>
              <w:left w:val="single" w:sz="1" w:space="0" w:color="000000"/>
              <w:bottom w:val="single" w:sz="1" w:space="0" w:color="000000"/>
            </w:tcBorders>
          </w:tcPr>
          <w:p w:rsidR="0083730E" w:rsidRPr="00560827" w:rsidRDefault="0083730E" w:rsidP="0083730E">
            <w:pPr>
              <w:pStyle w:val="ConsPlusNormal"/>
              <w:widowControl/>
              <w:snapToGrid w:val="0"/>
              <w:ind w:firstLine="0"/>
              <w:jc w:val="center"/>
              <w:rPr>
                <w:rFonts w:ascii="Times New Roman" w:hAnsi="Times New Roman" w:cs="Times New Roman"/>
                <w:bCs/>
                <w:sz w:val="24"/>
                <w:szCs w:val="24"/>
              </w:rPr>
            </w:pPr>
            <w:r w:rsidRPr="00560827">
              <w:rPr>
                <w:rFonts w:ascii="Times New Roman" w:hAnsi="Times New Roman" w:cs="Times New Roman"/>
                <w:bCs/>
                <w:sz w:val="24"/>
                <w:szCs w:val="24"/>
              </w:rPr>
              <w:t>5.</w:t>
            </w:r>
          </w:p>
        </w:tc>
        <w:tc>
          <w:tcPr>
            <w:tcW w:w="6658" w:type="dxa"/>
            <w:vMerge w:val="restart"/>
            <w:tcBorders>
              <w:left w:val="single" w:sz="1" w:space="0" w:color="000000"/>
              <w:bottom w:val="single" w:sz="1" w:space="0" w:color="000000"/>
            </w:tcBorders>
          </w:tcPr>
          <w:p w:rsidR="0083730E" w:rsidRPr="00560827" w:rsidRDefault="0083730E" w:rsidP="0083730E">
            <w:pPr>
              <w:snapToGrid w:val="0"/>
              <w:jc w:val="both"/>
            </w:pPr>
            <w:r w:rsidRPr="00560827">
              <w:rPr>
                <w:rFonts w:eastAsia="Calibri"/>
                <w:kern w:val="0"/>
                <w:lang w:eastAsia="ru-RU"/>
              </w:rPr>
              <w:t>Организация и упорядочение пешеходного движения за счет развития пешеходных зон на территории</w:t>
            </w:r>
          </w:p>
        </w:tc>
        <w:tc>
          <w:tcPr>
            <w:tcW w:w="2351" w:type="dxa"/>
            <w:vMerge w:val="restart"/>
            <w:tcBorders>
              <w:left w:val="single" w:sz="1" w:space="0" w:color="000000"/>
              <w:bottom w:val="single" w:sz="1" w:space="0" w:color="000000"/>
              <w:right w:val="single" w:sz="1" w:space="0" w:color="000000"/>
            </w:tcBorders>
          </w:tcPr>
          <w:p w:rsidR="0083730E" w:rsidRPr="00560827" w:rsidRDefault="0083730E" w:rsidP="0083730E">
            <w:pPr>
              <w:pStyle w:val="ConsPlusNormal"/>
              <w:widowControl/>
              <w:tabs>
                <w:tab w:val="left" w:pos="2149"/>
              </w:tabs>
              <w:suppressAutoHyphens w:val="0"/>
              <w:snapToGrid w:val="0"/>
              <w:ind w:firstLine="0"/>
              <w:jc w:val="center"/>
              <w:rPr>
                <w:rFonts w:ascii="Times New Roman" w:eastAsia="TimesNewRomanPSMT" w:hAnsi="Times New Roman" w:cs="Times New Roman"/>
                <w:sz w:val="24"/>
                <w:szCs w:val="24"/>
              </w:rPr>
            </w:pPr>
            <w:r w:rsidRPr="00560827">
              <w:rPr>
                <w:rFonts w:ascii="Times New Roman" w:eastAsia="TimesNewRomanPSMT" w:hAnsi="Times New Roman" w:cs="Times New Roman"/>
                <w:sz w:val="24"/>
                <w:szCs w:val="24"/>
              </w:rPr>
              <w:t>Первая очередь</w:t>
            </w:r>
          </w:p>
        </w:tc>
      </w:tr>
    </w:tbl>
    <w:p w:rsidR="008847DC" w:rsidRPr="003921F1" w:rsidRDefault="008847DC" w:rsidP="003921F1">
      <w:pPr>
        <w:jc w:val="both"/>
        <w:rPr>
          <w:b/>
          <w:i/>
          <w:highlight w:val="yellow"/>
        </w:rPr>
      </w:pPr>
    </w:p>
    <w:p w:rsidR="0083730E" w:rsidRPr="008F4E34" w:rsidRDefault="001C4717" w:rsidP="008F4E34">
      <w:pPr>
        <w:ind w:firstLine="709"/>
        <w:jc w:val="both"/>
        <w:rPr>
          <w:b/>
          <w:i/>
          <w:iCs/>
        </w:rPr>
      </w:pPr>
      <w:r w:rsidRPr="00635BD8">
        <w:rPr>
          <w:b/>
          <w:i/>
        </w:rPr>
        <w:t>3.</w:t>
      </w:r>
      <w:r w:rsidRPr="00560827">
        <w:rPr>
          <w:b/>
          <w:i/>
        </w:rPr>
        <w:t xml:space="preserve">3.3. </w:t>
      </w:r>
      <w:r w:rsidR="0083730E">
        <w:rPr>
          <w:b/>
          <w:i/>
          <w:iCs/>
        </w:rPr>
        <w:t xml:space="preserve">Мероприятия по обеспечению территории </w:t>
      </w:r>
      <w:proofErr w:type="spellStart"/>
      <w:r w:rsidR="006520A4">
        <w:rPr>
          <w:b/>
          <w:bCs/>
          <w:i/>
          <w:iCs/>
          <w:color w:val="000000"/>
        </w:rPr>
        <w:t>Грачевского</w:t>
      </w:r>
      <w:proofErr w:type="spellEnd"/>
      <w:r w:rsidR="00EB7D78" w:rsidRPr="00B473F9">
        <w:rPr>
          <w:b/>
          <w:bCs/>
          <w:i/>
          <w:iCs/>
          <w:color w:val="000000"/>
        </w:rPr>
        <w:t xml:space="preserve"> сельского поселения</w:t>
      </w:r>
      <w:r w:rsidR="00EB7D78">
        <w:rPr>
          <w:b/>
          <w:i/>
          <w:iCs/>
        </w:rPr>
        <w:t xml:space="preserve"> </w:t>
      </w:r>
      <w:r w:rsidR="0083730E">
        <w:rPr>
          <w:b/>
          <w:i/>
          <w:iCs/>
        </w:rPr>
        <w:t>объектами жилой инфраструктуры</w:t>
      </w:r>
    </w:p>
    <w:tbl>
      <w:tblPr>
        <w:tblW w:w="9655" w:type="dxa"/>
        <w:tblInd w:w="108" w:type="dxa"/>
        <w:tblLayout w:type="fixed"/>
        <w:tblLook w:val="0000"/>
      </w:tblPr>
      <w:tblGrid>
        <w:gridCol w:w="572"/>
        <w:gridCol w:w="6882"/>
        <w:gridCol w:w="2201"/>
      </w:tblGrid>
      <w:tr w:rsidR="0083730E" w:rsidRPr="00560827" w:rsidTr="0083730E">
        <w:trPr>
          <w:trHeight w:val="276"/>
        </w:trPr>
        <w:tc>
          <w:tcPr>
            <w:tcW w:w="572" w:type="dxa"/>
            <w:vMerge w:val="restart"/>
            <w:tcBorders>
              <w:top w:val="single" w:sz="4" w:space="0" w:color="000000"/>
              <w:left w:val="single" w:sz="4" w:space="0" w:color="000000"/>
              <w:bottom w:val="single" w:sz="4" w:space="0" w:color="000000"/>
            </w:tcBorders>
            <w:shd w:val="clear" w:color="auto" w:fill="E6E6E6"/>
          </w:tcPr>
          <w:p w:rsidR="0083730E" w:rsidRPr="00560827" w:rsidRDefault="0083730E" w:rsidP="0083730E">
            <w:pPr>
              <w:pStyle w:val="ConsPlusNormal"/>
              <w:snapToGrid w:val="0"/>
              <w:ind w:firstLine="0"/>
              <w:jc w:val="center"/>
              <w:rPr>
                <w:rFonts w:ascii="Times New Roman" w:hAnsi="Times New Roman"/>
                <w:b/>
                <w:bCs/>
                <w:sz w:val="24"/>
                <w:szCs w:val="24"/>
              </w:rPr>
            </w:pPr>
            <w:r w:rsidRPr="00560827">
              <w:rPr>
                <w:rFonts w:ascii="Times New Roman" w:hAnsi="Times New Roman"/>
                <w:b/>
                <w:bCs/>
                <w:sz w:val="24"/>
                <w:szCs w:val="24"/>
              </w:rPr>
              <w:t xml:space="preserve">№ </w:t>
            </w:r>
            <w:proofErr w:type="spellStart"/>
            <w:r w:rsidRPr="00560827">
              <w:rPr>
                <w:rFonts w:ascii="Times New Roman" w:hAnsi="Times New Roman"/>
                <w:b/>
                <w:bCs/>
                <w:sz w:val="24"/>
                <w:szCs w:val="24"/>
              </w:rPr>
              <w:t>пп</w:t>
            </w:r>
            <w:proofErr w:type="spellEnd"/>
            <w:r w:rsidRPr="00560827">
              <w:rPr>
                <w:rFonts w:ascii="Times New Roman" w:hAnsi="Times New Roman"/>
                <w:b/>
                <w:bCs/>
                <w:sz w:val="24"/>
                <w:szCs w:val="24"/>
              </w:rPr>
              <w:t xml:space="preserve"> </w:t>
            </w:r>
          </w:p>
        </w:tc>
        <w:tc>
          <w:tcPr>
            <w:tcW w:w="6882" w:type="dxa"/>
            <w:vMerge w:val="restart"/>
            <w:tcBorders>
              <w:top w:val="single" w:sz="4" w:space="0" w:color="000000"/>
              <w:left w:val="single" w:sz="4" w:space="0" w:color="000000"/>
              <w:bottom w:val="single" w:sz="4" w:space="0" w:color="000000"/>
            </w:tcBorders>
            <w:shd w:val="clear" w:color="auto" w:fill="E6E6E6"/>
          </w:tcPr>
          <w:p w:rsidR="0083730E" w:rsidRPr="00560827" w:rsidRDefault="0083730E" w:rsidP="0083730E">
            <w:pPr>
              <w:pStyle w:val="ConsPlusNormal"/>
              <w:snapToGrid w:val="0"/>
              <w:jc w:val="center"/>
              <w:rPr>
                <w:rFonts w:ascii="Times New Roman" w:hAnsi="Times New Roman"/>
                <w:b/>
                <w:bCs/>
                <w:sz w:val="24"/>
                <w:szCs w:val="24"/>
              </w:rPr>
            </w:pPr>
            <w:r w:rsidRPr="00560827">
              <w:rPr>
                <w:rFonts w:ascii="Times New Roman" w:hAnsi="Times New Roman"/>
                <w:b/>
                <w:bCs/>
                <w:sz w:val="24"/>
                <w:szCs w:val="24"/>
              </w:rPr>
              <w:t xml:space="preserve">Наименование мероприятия </w:t>
            </w:r>
          </w:p>
        </w:tc>
        <w:tc>
          <w:tcPr>
            <w:tcW w:w="2201"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83730E" w:rsidRPr="00560827" w:rsidRDefault="0083730E" w:rsidP="0083730E">
            <w:pPr>
              <w:pStyle w:val="a3"/>
              <w:snapToGrid w:val="0"/>
              <w:jc w:val="center"/>
              <w:rPr>
                <w:rFonts w:eastAsia="Times New Roman" w:cs="Arial"/>
                <w:b/>
                <w:bCs/>
              </w:rPr>
            </w:pPr>
            <w:r w:rsidRPr="00560827">
              <w:rPr>
                <w:rFonts w:eastAsia="Times New Roman" w:cs="Arial"/>
                <w:b/>
                <w:bCs/>
              </w:rPr>
              <w:t>Сроки реализации</w:t>
            </w:r>
          </w:p>
        </w:tc>
      </w:tr>
      <w:tr w:rsidR="0083730E" w:rsidRPr="00560827" w:rsidTr="0083730E">
        <w:trPr>
          <w:trHeight w:val="276"/>
        </w:trPr>
        <w:tc>
          <w:tcPr>
            <w:tcW w:w="572" w:type="dxa"/>
            <w:vMerge w:val="restart"/>
            <w:tcBorders>
              <w:top w:val="single" w:sz="4" w:space="0" w:color="000000"/>
              <w:left w:val="single" w:sz="4" w:space="0" w:color="000000"/>
              <w:bottom w:val="single" w:sz="4" w:space="0" w:color="000000"/>
            </w:tcBorders>
          </w:tcPr>
          <w:p w:rsidR="0083730E" w:rsidRPr="00560827" w:rsidRDefault="0083730E"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1.</w:t>
            </w:r>
          </w:p>
        </w:tc>
        <w:tc>
          <w:tcPr>
            <w:tcW w:w="6882" w:type="dxa"/>
            <w:vMerge w:val="restart"/>
            <w:tcBorders>
              <w:top w:val="single" w:sz="4" w:space="0" w:color="000000"/>
              <w:left w:val="single" w:sz="4" w:space="0" w:color="000000"/>
              <w:bottom w:val="single" w:sz="4" w:space="0" w:color="000000"/>
            </w:tcBorders>
          </w:tcPr>
          <w:p w:rsidR="0083730E" w:rsidRPr="00223B89" w:rsidRDefault="0083730E" w:rsidP="006942A5">
            <w:pPr>
              <w:pStyle w:val="a8"/>
              <w:snapToGrid w:val="0"/>
              <w:ind w:left="0"/>
              <w:jc w:val="both"/>
            </w:pPr>
            <w:r w:rsidRPr="00223B89">
              <w:t>Обеспечение условий для увеличения объемов и повышения качества жилищного фонда</w:t>
            </w:r>
            <w:r w:rsidR="00F15DB5">
              <w:t xml:space="preserve"> </w:t>
            </w:r>
            <w:r w:rsidRPr="00223B89">
              <w:t xml:space="preserve">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w:t>
            </w:r>
            <w:r w:rsidR="00F15DB5">
              <w:t xml:space="preserve"> </w:t>
            </w:r>
            <w:r w:rsidRPr="00223B89">
              <w:t xml:space="preserve"> поселения</w:t>
            </w:r>
          </w:p>
        </w:tc>
        <w:tc>
          <w:tcPr>
            <w:tcW w:w="2201" w:type="dxa"/>
            <w:vMerge w:val="restart"/>
            <w:tcBorders>
              <w:top w:val="single" w:sz="4" w:space="0" w:color="000000"/>
              <w:left w:val="single" w:sz="4" w:space="0" w:color="000000"/>
              <w:bottom w:val="single" w:sz="4" w:space="0" w:color="000000"/>
              <w:right w:val="single" w:sz="4" w:space="0" w:color="000000"/>
            </w:tcBorders>
          </w:tcPr>
          <w:p w:rsidR="006942A5" w:rsidRDefault="006942A5" w:rsidP="0083730E">
            <w:pPr>
              <w:pStyle w:val="a8"/>
              <w:snapToGrid w:val="0"/>
              <w:ind w:left="0"/>
              <w:jc w:val="center"/>
            </w:pPr>
          </w:p>
          <w:p w:rsidR="0083730E" w:rsidRPr="00223B89" w:rsidRDefault="0083730E" w:rsidP="006942A5">
            <w:pPr>
              <w:pStyle w:val="a8"/>
              <w:snapToGrid w:val="0"/>
              <w:ind w:left="0"/>
              <w:jc w:val="center"/>
            </w:pPr>
            <w:r w:rsidRPr="00223B89">
              <w:t>Первая очередь</w:t>
            </w:r>
          </w:p>
        </w:tc>
      </w:tr>
      <w:tr w:rsidR="0083730E" w:rsidRPr="00560827" w:rsidTr="0083730E">
        <w:trPr>
          <w:trHeight w:val="276"/>
        </w:trPr>
        <w:tc>
          <w:tcPr>
            <w:tcW w:w="572" w:type="dxa"/>
            <w:vMerge w:val="restart"/>
            <w:tcBorders>
              <w:left w:val="single" w:sz="4" w:space="0" w:color="000000"/>
              <w:bottom w:val="single" w:sz="4" w:space="0" w:color="000000"/>
            </w:tcBorders>
          </w:tcPr>
          <w:p w:rsidR="0083730E" w:rsidRPr="00560827" w:rsidRDefault="0083730E"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2.</w:t>
            </w:r>
          </w:p>
        </w:tc>
        <w:tc>
          <w:tcPr>
            <w:tcW w:w="6882" w:type="dxa"/>
            <w:vMerge w:val="restart"/>
            <w:tcBorders>
              <w:left w:val="single" w:sz="4" w:space="0" w:color="000000"/>
              <w:bottom w:val="single" w:sz="4" w:space="0" w:color="000000"/>
            </w:tcBorders>
          </w:tcPr>
          <w:p w:rsidR="0083730E" w:rsidRPr="00560827" w:rsidRDefault="0083730E" w:rsidP="0083730E">
            <w:pPr>
              <w:snapToGrid w:val="0"/>
              <w:jc w:val="both"/>
            </w:pPr>
            <w:r w:rsidRPr="00560827">
              <w:t>Реконструкция, модернизация и капитальный ремонт муниципального жилого фонда</w:t>
            </w:r>
          </w:p>
        </w:tc>
        <w:tc>
          <w:tcPr>
            <w:tcW w:w="2201" w:type="dxa"/>
            <w:vMerge w:val="restart"/>
            <w:tcBorders>
              <w:left w:val="single" w:sz="4" w:space="0" w:color="000000"/>
              <w:bottom w:val="single" w:sz="4" w:space="0" w:color="000000"/>
              <w:right w:val="single" w:sz="4" w:space="0" w:color="000000"/>
            </w:tcBorders>
          </w:tcPr>
          <w:p w:rsidR="0083730E" w:rsidRPr="00223B89" w:rsidRDefault="0083730E" w:rsidP="0083730E">
            <w:pPr>
              <w:pStyle w:val="a8"/>
              <w:snapToGrid w:val="0"/>
              <w:ind w:left="0"/>
              <w:jc w:val="center"/>
            </w:pPr>
            <w:r w:rsidRPr="00223B89">
              <w:t>Первая очередь</w:t>
            </w:r>
          </w:p>
        </w:tc>
      </w:tr>
      <w:tr w:rsidR="0083730E" w:rsidRPr="00560827" w:rsidTr="00463212">
        <w:trPr>
          <w:trHeight w:val="276"/>
        </w:trPr>
        <w:tc>
          <w:tcPr>
            <w:tcW w:w="572" w:type="dxa"/>
            <w:vMerge w:val="restart"/>
            <w:tcBorders>
              <w:top w:val="single" w:sz="4" w:space="0" w:color="000000"/>
              <w:left w:val="single" w:sz="4" w:space="0" w:color="000000"/>
              <w:bottom w:val="single" w:sz="4" w:space="0" w:color="auto"/>
            </w:tcBorders>
          </w:tcPr>
          <w:p w:rsidR="0083730E" w:rsidRPr="00560827" w:rsidRDefault="0083730E"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3.</w:t>
            </w:r>
          </w:p>
        </w:tc>
        <w:tc>
          <w:tcPr>
            <w:tcW w:w="6882" w:type="dxa"/>
            <w:vMerge w:val="restart"/>
            <w:tcBorders>
              <w:top w:val="single" w:sz="4" w:space="0" w:color="000000"/>
              <w:left w:val="single" w:sz="4" w:space="0" w:color="000000"/>
              <w:bottom w:val="single" w:sz="4" w:space="0" w:color="auto"/>
            </w:tcBorders>
          </w:tcPr>
          <w:p w:rsidR="0083730E" w:rsidRPr="00223B89" w:rsidRDefault="0083730E" w:rsidP="0083730E">
            <w:pPr>
              <w:pStyle w:val="a8"/>
              <w:snapToGrid w:val="0"/>
              <w:ind w:left="0"/>
              <w:jc w:val="both"/>
            </w:pPr>
            <w:r w:rsidRPr="00223B89">
              <w:t>Комплексное благоустройство жилых кварталов</w:t>
            </w:r>
          </w:p>
        </w:tc>
        <w:tc>
          <w:tcPr>
            <w:tcW w:w="2201" w:type="dxa"/>
            <w:vMerge w:val="restart"/>
            <w:tcBorders>
              <w:top w:val="single" w:sz="4" w:space="0" w:color="000000"/>
              <w:left w:val="single" w:sz="4" w:space="0" w:color="000000"/>
              <w:bottom w:val="single" w:sz="4" w:space="0" w:color="auto"/>
              <w:right w:val="single" w:sz="4" w:space="0" w:color="000000"/>
            </w:tcBorders>
          </w:tcPr>
          <w:p w:rsidR="0083730E" w:rsidRPr="00223B89" w:rsidRDefault="0083730E" w:rsidP="0083730E">
            <w:pPr>
              <w:pStyle w:val="a8"/>
              <w:snapToGrid w:val="0"/>
              <w:ind w:left="0"/>
              <w:jc w:val="center"/>
            </w:pPr>
            <w:r w:rsidRPr="00223B89">
              <w:t>Первая очередь</w:t>
            </w:r>
          </w:p>
        </w:tc>
      </w:tr>
      <w:tr w:rsidR="0083730E" w:rsidRPr="00560827" w:rsidTr="00463212">
        <w:trPr>
          <w:trHeight w:val="276"/>
        </w:trPr>
        <w:tc>
          <w:tcPr>
            <w:tcW w:w="572" w:type="dxa"/>
            <w:vMerge w:val="restart"/>
            <w:tcBorders>
              <w:top w:val="single" w:sz="4" w:space="0" w:color="auto"/>
              <w:left w:val="single" w:sz="4" w:space="0" w:color="auto"/>
              <w:bottom w:val="single" w:sz="4" w:space="0" w:color="auto"/>
              <w:right w:val="single" w:sz="4" w:space="0" w:color="auto"/>
            </w:tcBorders>
          </w:tcPr>
          <w:p w:rsidR="0083730E" w:rsidRPr="00560827" w:rsidRDefault="0083730E"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4.</w:t>
            </w:r>
          </w:p>
        </w:tc>
        <w:tc>
          <w:tcPr>
            <w:tcW w:w="6882" w:type="dxa"/>
            <w:vMerge w:val="restart"/>
            <w:tcBorders>
              <w:top w:val="single" w:sz="4" w:space="0" w:color="auto"/>
              <w:left w:val="single" w:sz="4" w:space="0" w:color="auto"/>
              <w:bottom w:val="single" w:sz="4" w:space="0" w:color="auto"/>
              <w:right w:val="single" w:sz="4" w:space="0" w:color="auto"/>
            </w:tcBorders>
          </w:tcPr>
          <w:p w:rsidR="0083730E" w:rsidRPr="00223B89" w:rsidRDefault="0083730E" w:rsidP="0083730E">
            <w:pPr>
              <w:pStyle w:val="a8"/>
              <w:snapToGrid w:val="0"/>
              <w:ind w:left="0"/>
              <w:jc w:val="both"/>
            </w:pPr>
            <w:r w:rsidRPr="00223B89">
              <w:t>Снос ветхого жилого фонда с последующим возведением индивидуальной жилой застройки на освободившихся территориях</w:t>
            </w:r>
          </w:p>
        </w:tc>
        <w:tc>
          <w:tcPr>
            <w:tcW w:w="2201" w:type="dxa"/>
            <w:vMerge w:val="restart"/>
            <w:tcBorders>
              <w:top w:val="single" w:sz="4" w:space="0" w:color="auto"/>
              <w:left w:val="single" w:sz="4" w:space="0" w:color="auto"/>
              <w:bottom w:val="single" w:sz="4" w:space="0" w:color="auto"/>
              <w:right w:val="single" w:sz="4" w:space="0" w:color="auto"/>
            </w:tcBorders>
          </w:tcPr>
          <w:p w:rsidR="0083730E" w:rsidRPr="00223B89" w:rsidRDefault="0083730E" w:rsidP="0083730E">
            <w:pPr>
              <w:pStyle w:val="a8"/>
              <w:snapToGrid w:val="0"/>
              <w:ind w:left="0"/>
              <w:jc w:val="center"/>
            </w:pPr>
            <w:r w:rsidRPr="00223B89">
              <w:t>Расчетный срок</w:t>
            </w:r>
          </w:p>
        </w:tc>
      </w:tr>
      <w:tr w:rsidR="0083730E" w:rsidRPr="003921F1" w:rsidTr="00463212">
        <w:trPr>
          <w:trHeight w:val="276"/>
        </w:trPr>
        <w:tc>
          <w:tcPr>
            <w:tcW w:w="572" w:type="dxa"/>
            <w:tcBorders>
              <w:top w:val="single" w:sz="4" w:space="0" w:color="auto"/>
              <w:left w:val="single" w:sz="4" w:space="0" w:color="000000"/>
              <w:bottom w:val="single" w:sz="4" w:space="0" w:color="000000"/>
            </w:tcBorders>
          </w:tcPr>
          <w:p w:rsidR="0083730E" w:rsidRPr="00560827" w:rsidRDefault="0083730E"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5.</w:t>
            </w:r>
          </w:p>
        </w:tc>
        <w:tc>
          <w:tcPr>
            <w:tcW w:w="6882" w:type="dxa"/>
            <w:tcBorders>
              <w:top w:val="single" w:sz="4" w:space="0" w:color="auto"/>
              <w:left w:val="single" w:sz="4" w:space="0" w:color="000000"/>
              <w:bottom w:val="single" w:sz="4" w:space="0" w:color="000000"/>
            </w:tcBorders>
          </w:tcPr>
          <w:p w:rsidR="0083730E" w:rsidRPr="00223B89" w:rsidRDefault="0083730E" w:rsidP="0083730E">
            <w:pPr>
              <w:pStyle w:val="a8"/>
              <w:snapToGrid w:val="0"/>
              <w:ind w:left="0"/>
              <w:jc w:val="both"/>
            </w:pPr>
            <w:r w:rsidRPr="00223B89">
              <w:rPr>
                <w:rFonts w:eastAsia="Calibri"/>
                <w:kern w:val="0"/>
                <w:lang w:eastAsia="ru-RU"/>
              </w:rPr>
              <w:t>Строительство новых жилых микрорайонов индивидуальной жилой застройки.</w:t>
            </w:r>
          </w:p>
        </w:tc>
        <w:tc>
          <w:tcPr>
            <w:tcW w:w="2201" w:type="dxa"/>
            <w:tcBorders>
              <w:top w:val="single" w:sz="4" w:space="0" w:color="auto"/>
              <w:left w:val="single" w:sz="4" w:space="0" w:color="000000"/>
              <w:bottom w:val="single" w:sz="4" w:space="0" w:color="000000"/>
              <w:right w:val="single" w:sz="4" w:space="0" w:color="000000"/>
            </w:tcBorders>
          </w:tcPr>
          <w:p w:rsidR="0083730E" w:rsidRPr="00223B89" w:rsidRDefault="0083730E" w:rsidP="0083730E">
            <w:pPr>
              <w:pStyle w:val="a8"/>
              <w:snapToGrid w:val="0"/>
              <w:ind w:left="0"/>
              <w:jc w:val="center"/>
            </w:pPr>
            <w:r>
              <w:t>Расчетный срок</w:t>
            </w:r>
          </w:p>
        </w:tc>
      </w:tr>
    </w:tbl>
    <w:p w:rsidR="008847DC" w:rsidRDefault="008847DC" w:rsidP="003921F1">
      <w:pPr>
        <w:jc w:val="both"/>
        <w:rPr>
          <w:b/>
          <w:i/>
          <w:highlight w:val="yellow"/>
        </w:rPr>
      </w:pPr>
    </w:p>
    <w:p w:rsidR="003610B0" w:rsidRPr="003921F1" w:rsidRDefault="003610B0" w:rsidP="003921F1">
      <w:pPr>
        <w:jc w:val="both"/>
        <w:rPr>
          <w:b/>
          <w:i/>
          <w:highlight w:val="yellow"/>
        </w:rPr>
      </w:pPr>
    </w:p>
    <w:p w:rsidR="008847DC" w:rsidRPr="008F4E34" w:rsidRDefault="001C4717" w:rsidP="008F4E34">
      <w:pPr>
        <w:ind w:firstLine="709"/>
        <w:jc w:val="both"/>
        <w:rPr>
          <w:b/>
          <w:bCs/>
          <w:i/>
          <w:iCs/>
        </w:rPr>
      </w:pPr>
      <w:r w:rsidRPr="00FA44E4">
        <w:rPr>
          <w:b/>
          <w:i/>
        </w:rPr>
        <w:t xml:space="preserve">3.3.4. </w:t>
      </w:r>
      <w:r w:rsidR="0083730E">
        <w:rPr>
          <w:b/>
          <w:bCs/>
          <w:i/>
          <w:iCs/>
        </w:rPr>
        <w:t xml:space="preserve">Мероприятия по обеспечению территории </w:t>
      </w:r>
      <w:proofErr w:type="spellStart"/>
      <w:r w:rsidR="006520A4">
        <w:rPr>
          <w:b/>
          <w:bCs/>
          <w:i/>
          <w:iCs/>
          <w:color w:val="000000"/>
        </w:rPr>
        <w:t>Грачевского</w:t>
      </w:r>
      <w:proofErr w:type="spellEnd"/>
      <w:r w:rsidR="006519F3" w:rsidRPr="00B473F9">
        <w:rPr>
          <w:b/>
          <w:bCs/>
          <w:i/>
          <w:iCs/>
          <w:color w:val="000000"/>
        </w:rPr>
        <w:t xml:space="preserve"> сельского поселения</w:t>
      </w:r>
      <w:r w:rsidR="006519F3" w:rsidRPr="0018044D">
        <w:rPr>
          <w:b/>
          <w:bCs/>
          <w:i/>
          <w:iCs/>
        </w:rPr>
        <w:t xml:space="preserve"> </w:t>
      </w:r>
      <w:r w:rsidR="0083730E" w:rsidRPr="0018044D">
        <w:rPr>
          <w:b/>
          <w:bCs/>
          <w:i/>
          <w:iCs/>
        </w:rPr>
        <w:t>объектами социальной инфраструктуры</w:t>
      </w:r>
    </w:p>
    <w:tbl>
      <w:tblPr>
        <w:tblW w:w="9359"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16"/>
        <w:gridCol w:w="6822"/>
        <w:gridCol w:w="1921"/>
      </w:tblGrid>
      <w:tr w:rsidR="0083730E" w:rsidRPr="0018044D" w:rsidTr="0083730E">
        <w:trPr>
          <w:trHeight w:val="278"/>
        </w:trPr>
        <w:tc>
          <w:tcPr>
            <w:tcW w:w="616" w:type="dxa"/>
            <w:shd w:val="clear" w:color="auto" w:fill="CCCCCC"/>
          </w:tcPr>
          <w:p w:rsidR="0083730E" w:rsidRPr="0018044D" w:rsidRDefault="0083730E" w:rsidP="0083730E">
            <w:pPr>
              <w:pStyle w:val="ConsPlusNormal"/>
              <w:snapToGrid w:val="0"/>
              <w:ind w:firstLine="0"/>
              <w:jc w:val="center"/>
              <w:rPr>
                <w:rFonts w:ascii="Times New Roman" w:hAnsi="Times New Roman"/>
                <w:b/>
                <w:bCs/>
                <w:sz w:val="24"/>
                <w:szCs w:val="24"/>
              </w:rPr>
            </w:pPr>
            <w:r w:rsidRPr="0018044D">
              <w:rPr>
                <w:rFonts w:ascii="Times New Roman" w:hAnsi="Times New Roman"/>
                <w:b/>
                <w:bCs/>
                <w:sz w:val="24"/>
                <w:szCs w:val="24"/>
              </w:rPr>
              <w:t xml:space="preserve">№ </w:t>
            </w:r>
            <w:proofErr w:type="spellStart"/>
            <w:r w:rsidRPr="0018044D">
              <w:rPr>
                <w:rFonts w:ascii="Times New Roman" w:hAnsi="Times New Roman"/>
                <w:b/>
                <w:bCs/>
                <w:sz w:val="24"/>
                <w:szCs w:val="24"/>
              </w:rPr>
              <w:t>пп</w:t>
            </w:r>
            <w:proofErr w:type="spellEnd"/>
            <w:r w:rsidRPr="0018044D">
              <w:rPr>
                <w:rFonts w:ascii="Times New Roman" w:hAnsi="Times New Roman"/>
                <w:b/>
                <w:bCs/>
                <w:sz w:val="24"/>
                <w:szCs w:val="24"/>
              </w:rPr>
              <w:t xml:space="preserve"> </w:t>
            </w:r>
          </w:p>
        </w:tc>
        <w:tc>
          <w:tcPr>
            <w:tcW w:w="6822" w:type="dxa"/>
            <w:shd w:val="clear" w:color="auto" w:fill="CCCCCC"/>
          </w:tcPr>
          <w:p w:rsidR="0083730E" w:rsidRPr="0018044D" w:rsidRDefault="0083730E" w:rsidP="0083730E">
            <w:pPr>
              <w:pStyle w:val="ConsPlusNormal"/>
              <w:snapToGrid w:val="0"/>
              <w:jc w:val="center"/>
              <w:rPr>
                <w:rFonts w:ascii="Times New Roman" w:hAnsi="Times New Roman"/>
                <w:b/>
                <w:bCs/>
                <w:sz w:val="24"/>
                <w:szCs w:val="24"/>
              </w:rPr>
            </w:pPr>
            <w:r w:rsidRPr="0018044D">
              <w:rPr>
                <w:rFonts w:ascii="Times New Roman" w:hAnsi="Times New Roman"/>
                <w:b/>
                <w:bCs/>
                <w:sz w:val="24"/>
                <w:szCs w:val="24"/>
              </w:rPr>
              <w:t xml:space="preserve">Наименование мероприятия </w:t>
            </w:r>
          </w:p>
        </w:tc>
        <w:tc>
          <w:tcPr>
            <w:tcW w:w="1921" w:type="dxa"/>
            <w:shd w:val="clear" w:color="auto" w:fill="CCCCCC"/>
          </w:tcPr>
          <w:p w:rsidR="0083730E" w:rsidRPr="0018044D" w:rsidRDefault="0083730E" w:rsidP="0083730E">
            <w:pPr>
              <w:pStyle w:val="a3"/>
              <w:snapToGrid w:val="0"/>
              <w:jc w:val="center"/>
              <w:rPr>
                <w:rFonts w:eastAsia="Times New Roman" w:cs="Arial"/>
                <w:b/>
                <w:bCs/>
              </w:rPr>
            </w:pPr>
            <w:r w:rsidRPr="0018044D">
              <w:rPr>
                <w:rFonts w:eastAsia="Times New Roman" w:cs="Arial"/>
                <w:b/>
                <w:bCs/>
              </w:rPr>
              <w:t>Сроки реализации</w:t>
            </w:r>
          </w:p>
        </w:tc>
      </w:tr>
      <w:tr w:rsidR="0083730E" w:rsidRPr="0018044D" w:rsidTr="0083730E">
        <w:trPr>
          <w:trHeight w:val="278"/>
        </w:trPr>
        <w:tc>
          <w:tcPr>
            <w:tcW w:w="9359" w:type="dxa"/>
            <w:gridSpan w:val="3"/>
          </w:tcPr>
          <w:p w:rsidR="0083730E" w:rsidRPr="0018044D" w:rsidRDefault="0083730E" w:rsidP="0083730E">
            <w:pPr>
              <w:pStyle w:val="a8"/>
              <w:snapToGrid w:val="0"/>
              <w:ind w:left="0"/>
              <w:jc w:val="center"/>
              <w:rPr>
                <w:b/>
              </w:rPr>
            </w:pPr>
            <w:r w:rsidRPr="0018044D">
              <w:rPr>
                <w:b/>
              </w:rPr>
              <w:t>Инвестиционные проекты</w:t>
            </w:r>
          </w:p>
        </w:tc>
      </w:tr>
      <w:tr w:rsidR="0083730E" w:rsidRPr="0018044D" w:rsidTr="0083730E">
        <w:trPr>
          <w:trHeight w:val="278"/>
        </w:trPr>
        <w:tc>
          <w:tcPr>
            <w:tcW w:w="616" w:type="dxa"/>
          </w:tcPr>
          <w:p w:rsidR="0083730E" w:rsidRPr="0018044D" w:rsidRDefault="0083730E" w:rsidP="0083730E">
            <w:pPr>
              <w:pStyle w:val="a3"/>
              <w:snapToGrid w:val="0"/>
              <w:jc w:val="center"/>
            </w:pPr>
            <w:r w:rsidRPr="0018044D">
              <w:lastRenderedPageBreak/>
              <w:t>1.</w:t>
            </w:r>
          </w:p>
        </w:tc>
        <w:tc>
          <w:tcPr>
            <w:tcW w:w="6822" w:type="dxa"/>
          </w:tcPr>
          <w:p w:rsidR="0083730E" w:rsidRPr="00AA517B" w:rsidRDefault="00033425" w:rsidP="0083730E">
            <w:pPr>
              <w:jc w:val="both"/>
              <w:rPr>
                <w:bCs/>
              </w:rPr>
            </w:pPr>
            <w:r>
              <w:t xml:space="preserve">Строительство детского сада (50 мест), на участке, включаемом в границы населенного пункта- </w:t>
            </w:r>
            <w:proofErr w:type="gramStart"/>
            <w:r>
              <w:t>с</w:t>
            </w:r>
            <w:proofErr w:type="gramEnd"/>
            <w:r>
              <w:t>.</w:t>
            </w:r>
            <w:r w:rsidRPr="000E378E">
              <w:rPr>
                <w:kern w:val="0"/>
                <w:lang w:eastAsia="ru-RU"/>
              </w:rPr>
              <w:t xml:space="preserve"> </w:t>
            </w:r>
            <w:r>
              <w:rPr>
                <w:kern w:val="0"/>
                <w:lang w:eastAsia="ru-RU"/>
              </w:rPr>
              <w:t>Грачевка</w:t>
            </w:r>
          </w:p>
        </w:tc>
        <w:tc>
          <w:tcPr>
            <w:tcW w:w="1921" w:type="dxa"/>
          </w:tcPr>
          <w:p w:rsidR="0083730E" w:rsidRPr="0018044D" w:rsidRDefault="0083730E" w:rsidP="0083730E">
            <w:pPr>
              <w:pStyle w:val="a8"/>
              <w:snapToGrid w:val="0"/>
              <w:ind w:left="0"/>
              <w:jc w:val="center"/>
            </w:pPr>
            <w:r w:rsidRPr="0018044D">
              <w:t>Первая очередь</w:t>
            </w:r>
          </w:p>
        </w:tc>
      </w:tr>
      <w:tr w:rsidR="0083730E" w:rsidRPr="0018044D" w:rsidTr="0083730E">
        <w:trPr>
          <w:trHeight w:val="278"/>
        </w:trPr>
        <w:tc>
          <w:tcPr>
            <w:tcW w:w="616" w:type="dxa"/>
          </w:tcPr>
          <w:p w:rsidR="0083730E" w:rsidRPr="0018044D" w:rsidRDefault="0083730E" w:rsidP="0083730E">
            <w:pPr>
              <w:pStyle w:val="a3"/>
              <w:snapToGrid w:val="0"/>
              <w:jc w:val="center"/>
            </w:pPr>
            <w:r w:rsidRPr="0018044D">
              <w:t>2.</w:t>
            </w:r>
          </w:p>
        </w:tc>
        <w:tc>
          <w:tcPr>
            <w:tcW w:w="6822" w:type="dxa"/>
          </w:tcPr>
          <w:p w:rsidR="0083730E" w:rsidRPr="00AA517B" w:rsidRDefault="00033425" w:rsidP="0083730E">
            <w:pPr>
              <w:jc w:val="both"/>
              <w:rPr>
                <w:bCs/>
              </w:rPr>
            </w:pPr>
            <w:r>
              <w:t xml:space="preserve">Строительство спортивного  комплекса (260 мест)- </w:t>
            </w:r>
            <w:proofErr w:type="gramStart"/>
            <w:r>
              <w:t>с</w:t>
            </w:r>
            <w:proofErr w:type="gramEnd"/>
            <w:r>
              <w:t>.</w:t>
            </w:r>
            <w:r w:rsidRPr="000E378E">
              <w:rPr>
                <w:kern w:val="0"/>
                <w:lang w:eastAsia="ru-RU"/>
              </w:rPr>
              <w:t xml:space="preserve"> </w:t>
            </w:r>
            <w:r>
              <w:rPr>
                <w:kern w:val="0"/>
                <w:lang w:eastAsia="ru-RU"/>
              </w:rPr>
              <w:t>Грачевка</w:t>
            </w:r>
          </w:p>
        </w:tc>
        <w:tc>
          <w:tcPr>
            <w:tcW w:w="1921" w:type="dxa"/>
          </w:tcPr>
          <w:p w:rsidR="0083730E" w:rsidRPr="0018044D" w:rsidRDefault="0083730E" w:rsidP="0083730E">
            <w:pPr>
              <w:pStyle w:val="a8"/>
              <w:snapToGrid w:val="0"/>
              <w:ind w:left="0"/>
              <w:jc w:val="center"/>
            </w:pPr>
            <w:r w:rsidRPr="0018044D">
              <w:t>Первая очередь</w:t>
            </w:r>
          </w:p>
        </w:tc>
      </w:tr>
      <w:tr w:rsidR="0083730E" w:rsidRPr="0018044D" w:rsidTr="0083730E">
        <w:trPr>
          <w:trHeight w:val="278"/>
        </w:trPr>
        <w:tc>
          <w:tcPr>
            <w:tcW w:w="616" w:type="dxa"/>
            <w:vMerge w:val="restart"/>
          </w:tcPr>
          <w:p w:rsidR="0083730E" w:rsidRPr="0018044D" w:rsidRDefault="0083730E" w:rsidP="0083730E">
            <w:pPr>
              <w:pStyle w:val="a3"/>
              <w:snapToGrid w:val="0"/>
              <w:jc w:val="center"/>
            </w:pPr>
            <w:r w:rsidRPr="0018044D">
              <w:t>3.</w:t>
            </w:r>
          </w:p>
        </w:tc>
        <w:tc>
          <w:tcPr>
            <w:tcW w:w="6822" w:type="dxa"/>
            <w:vMerge w:val="restart"/>
          </w:tcPr>
          <w:p w:rsidR="0083730E" w:rsidRPr="00AA517B" w:rsidRDefault="00033425" w:rsidP="0083730E">
            <w:pPr>
              <w:jc w:val="both"/>
              <w:rPr>
                <w:bCs/>
              </w:rPr>
            </w:pPr>
            <w:r>
              <w:t>Организация детской площадки-</w:t>
            </w:r>
            <w:r w:rsidRPr="008D1835">
              <w:t xml:space="preserve"> </w:t>
            </w:r>
            <w:proofErr w:type="gramStart"/>
            <w:r>
              <w:t>с</w:t>
            </w:r>
            <w:proofErr w:type="gramEnd"/>
            <w:r>
              <w:t>.</w:t>
            </w:r>
            <w:r w:rsidRPr="000E378E">
              <w:rPr>
                <w:kern w:val="0"/>
                <w:lang w:eastAsia="ru-RU"/>
              </w:rPr>
              <w:t xml:space="preserve"> </w:t>
            </w:r>
            <w:r>
              <w:rPr>
                <w:kern w:val="0"/>
                <w:lang w:eastAsia="ru-RU"/>
              </w:rPr>
              <w:t>Грачевка</w:t>
            </w:r>
          </w:p>
        </w:tc>
        <w:tc>
          <w:tcPr>
            <w:tcW w:w="1921" w:type="dxa"/>
            <w:vMerge w:val="restart"/>
          </w:tcPr>
          <w:p w:rsidR="0083730E" w:rsidRPr="0018044D" w:rsidRDefault="0083730E" w:rsidP="0083730E">
            <w:pPr>
              <w:pStyle w:val="a8"/>
              <w:snapToGrid w:val="0"/>
              <w:ind w:left="0"/>
              <w:jc w:val="center"/>
            </w:pPr>
            <w:r w:rsidRPr="0018044D">
              <w:t>Первая очередь</w:t>
            </w:r>
          </w:p>
        </w:tc>
      </w:tr>
      <w:tr w:rsidR="00483ED9" w:rsidRPr="0018044D" w:rsidTr="0083730E">
        <w:trPr>
          <w:trHeight w:val="278"/>
        </w:trPr>
        <w:tc>
          <w:tcPr>
            <w:tcW w:w="616" w:type="dxa"/>
          </w:tcPr>
          <w:p w:rsidR="00483ED9" w:rsidRPr="0018044D" w:rsidRDefault="00483ED9" w:rsidP="0083730E">
            <w:pPr>
              <w:pStyle w:val="a3"/>
              <w:snapToGrid w:val="0"/>
              <w:jc w:val="center"/>
            </w:pPr>
            <w:r w:rsidRPr="0018044D">
              <w:t>4.</w:t>
            </w:r>
          </w:p>
        </w:tc>
        <w:tc>
          <w:tcPr>
            <w:tcW w:w="6822" w:type="dxa"/>
          </w:tcPr>
          <w:p w:rsidR="00483ED9" w:rsidRDefault="00483ED9" w:rsidP="0083730E">
            <w:pPr>
              <w:jc w:val="both"/>
            </w:pPr>
            <w:r>
              <w:t>Организация официального места массового отдыха - пруд возле д. Кочеты</w:t>
            </w:r>
          </w:p>
        </w:tc>
        <w:tc>
          <w:tcPr>
            <w:tcW w:w="1921" w:type="dxa"/>
          </w:tcPr>
          <w:p w:rsidR="00483ED9" w:rsidRPr="0018044D" w:rsidRDefault="00483ED9" w:rsidP="0083730E">
            <w:pPr>
              <w:pStyle w:val="a8"/>
              <w:snapToGrid w:val="0"/>
              <w:ind w:left="0"/>
              <w:jc w:val="center"/>
            </w:pPr>
            <w:r w:rsidRPr="0018044D">
              <w:t>Первая очередь</w:t>
            </w:r>
          </w:p>
        </w:tc>
      </w:tr>
      <w:tr w:rsidR="0083730E" w:rsidRPr="0018044D" w:rsidTr="0083730E">
        <w:trPr>
          <w:trHeight w:val="278"/>
        </w:trPr>
        <w:tc>
          <w:tcPr>
            <w:tcW w:w="616" w:type="dxa"/>
          </w:tcPr>
          <w:p w:rsidR="0083730E" w:rsidRPr="0018044D" w:rsidRDefault="00483ED9" w:rsidP="0083730E">
            <w:pPr>
              <w:pStyle w:val="a3"/>
              <w:snapToGrid w:val="0"/>
              <w:jc w:val="center"/>
            </w:pPr>
            <w:r>
              <w:t>5.</w:t>
            </w:r>
          </w:p>
        </w:tc>
        <w:tc>
          <w:tcPr>
            <w:tcW w:w="6822" w:type="dxa"/>
          </w:tcPr>
          <w:p w:rsidR="0083730E" w:rsidRPr="00AA517B" w:rsidRDefault="00033425" w:rsidP="0083730E">
            <w:pPr>
              <w:jc w:val="both"/>
              <w:rPr>
                <w:bCs/>
              </w:rPr>
            </w:pPr>
            <w:r w:rsidRPr="00DA1022">
              <w:t>Формирование новых и развитие сложившихся общественных центров в</w:t>
            </w:r>
            <w:r w:rsidRPr="004F2AE4">
              <w:rPr>
                <w:color w:val="000000"/>
              </w:rPr>
              <w:t xml:space="preserve"> </w:t>
            </w:r>
            <w:proofErr w:type="spellStart"/>
            <w:r>
              <w:rPr>
                <w:color w:val="000000"/>
              </w:rPr>
              <w:t>Грачевском</w:t>
            </w:r>
            <w:proofErr w:type="spellEnd"/>
            <w:r>
              <w:rPr>
                <w:color w:val="000000"/>
              </w:rPr>
              <w:t xml:space="preserve">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w:t>
            </w:r>
          </w:p>
        </w:tc>
        <w:tc>
          <w:tcPr>
            <w:tcW w:w="1921" w:type="dxa"/>
          </w:tcPr>
          <w:p w:rsidR="0083730E" w:rsidRPr="0018044D" w:rsidRDefault="0083730E" w:rsidP="0083730E">
            <w:pPr>
              <w:pStyle w:val="a8"/>
              <w:snapToGrid w:val="0"/>
              <w:ind w:left="0"/>
              <w:jc w:val="center"/>
            </w:pPr>
            <w:r w:rsidRPr="0018044D">
              <w:t>Первая очередь</w:t>
            </w:r>
          </w:p>
        </w:tc>
      </w:tr>
      <w:tr w:rsidR="0083730E" w:rsidRPr="00A06C74" w:rsidTr="0083730E">
        <w:trPr>
          <w:trHeight w:val="25"/>
        </w:trPr>
        <w:tc>
          <w:tcPr>
            <w:tcW w:w="9359" w:type="dxa"/>
            <w:gridSpan w:val="3"/>
          </w:tcPr>
          <w:p w:rsidR="0083730E" w:rsidRPr="00D20617" w:rsidRDefault="0083730E" w:rsidP="00D20617">
            <w:pPr>
              <w:ind w:left="709"/>
              <w:jc w:val="center"/>
              <w:rPr>
                <w:b/>
                <w:bCs/>
              </w:rPr>
            </w:pPr>
            <w:r w:rsidRPr="00D20617">
              <w:rPr>
                <w:b/>
                <w:bCs/>
              </w:rPr>
              <w:t>Проекты, находящиеся в полномочиях</w:t>
            </w:r>
            <w:r w:rsidR="00D20617" w:rsidRPr="00D20617">
              <w:rPr>
                <w:b/>
                <w:bCs/>
                <w:i/>
                <w:iCs/>
              </w:rPr>
              <w:t xml:space="preserve"> </w:t>
            </w:r>
            <w:proofErr w:type="spellStart"/>
            <w:r w:rsidR="006520A4">
              <w:rPr>
                <w:b/>
                <w:bCs/>
              </w:rPr>
              <w:t>Грачевского</w:t>
            </w:r>
            <w:proofErr w:type="spellEnd"/>
            <w:r w:rsidR="00D20617" w:rsidRPr="00D20617">
              <w:rPr>
                <w:b/>
                <w:bCs/>
              </w:rPr>
              <w:t xml:space="preserve"> сельского</w:t>
            </w:r>
            <w:r w:rsidR="00F15DB5" w:rsidRPr="00D20617">
              <w:rPr>
                <w:b/>
                <w:bCs/>
              </w:rPr>
              <w:t xml:space="preserve"> </w:t>
            </w:r>
            <w:r w:rsidRPr="00D20617">
              <w:rPr>
                <w:b/>
                <w:bCs/>
              </w:rPr>
              <w:t xml:space="preserve"> поселения</w:t>
            </w:r>
          </w:p>
        </w:tc>
      </w:tr>
      <w:tr w:rsidR="0083730E" w:rsidRPr="00A06C74" w:rsidTr="0083730E">
        <w:trPr>
          <w:trHeight w:val="25"/>
        </w:trPr>
        <w:tc>
          <w:tcPr>
            <w:tcW w:w="616" w:type="dxa"/>
          </w:tcPr>
          <w:p w:rsidR="0083730E" w:rsidRPr="00D20617" w:rsidRDefault="0083730E" w:rsidP="0083730E">
            <w:pPr>
              <w:pStyle w:val="a3"/>
              <w:snapToGrid w:val="0"/>
              <w:jc w:val="center"/>
            </w:pPr>
            <w:r w:rsidRPr="00D20617">
              <w:t>1.</w:t>
            </w:r>
          </w:p>
        </w:tc>
        <w:tc>
          <w:tcPr>
            <w:tcW w:w="6822" w:type="dxa"/>
          </w:tcPr>
          <w:p w:rsidR="0083730E" w:rsidRPr="00D20617" w:rsidRDefault="00483ED9" w:rsidP="0083730E">
            <w:pPr>
              <w:jc w:val="both"/>
              <w:rPr>
                <w:bCs/>
              </w:rPr>
            </w:pPr>
            <w:r>
              <w:t>Организация детской площадки-</w:t>
            </w:r>
            <w:r w:rsidRPr="008D1835">
              <w:t xml:space="preserve"> </w:t>
            </w:r>
            <w:proofErr w:type="gramStart"/>
            <w:r>
              <w:t>с</w:t>
            </w:r>
            <w:proofErr w:type="gramEnd"/>
            <w:r>
              <w:t>.</w:t>
            </w:r>
            <w:r w:rsidRPr="000E378E">
              <w:rPr>
                <w:kern w:val="0"/>
                <w:lang w:eastAsia="ru-RU"/>
              </w:rPr>
              <w:t xml:space="preserve"> </w:t>
            </w:r>
            <w:r>
              <w:rPr>
                <w:kern w:val="0"/>
                <w:lang w:eastAsia="ru-RU"/>
              </w:rPr>
              <w:t>Грачевка</w:t>
            </w:r>
          </w:p>
        </w:tc>
        <w:tc>
          <w:tcPr>
            <w:tcW w:w="1921" w:type="dxa"/>
          </w:tcPr>
          <w:p w:rsidR="0083730E" w:rsidRPr="00D20617" w:rsidRDefault="0082111A" w:rsidP="0083730E">
            <w:pPr>
              <w:pStyle w:val="a8"/>
              <w:snapToGrid w:val="0"/>
              <w:ind w:left="0"/>
              <w:jc w:val="center"/>
            </w:pPr>
            <w:r>
              <w:t>Первая очередь</w:t>
            </w:r>
          </w:p>
        </w:tc>
      </w:tr>
      <w:tr w:rsidR="00FE7CAE" w:rsidRPr="00A06C74" w:rsidTr="0083730E">
        <w:trPr>
          <w:trHeight w:val="25"/>
        </w:trPr>
        <w:tc>
          <w:tcPr>
            <w:tcW w:w="616" w:type="dxa"/>
          </w:tcPr>
          <w:p w:rsidR="00FE7CAE" w:rsidRPr="00D20617" w:rsidRDefault="00FE7CAE" w:rsidP="0083730E">
            <w:pPr>
              <w:pStyle w:val="a3"/>
              <w:snapToGrid w:val="0"/>
              <w:jc w:val="center"/>
            </w:pPr>
            <w:r>
              <w:t>2.</w:t>
            </w:r>
          </w:p>
        </w:tc>
        <w:tc>
          <w:tcPr>
            <w:tcW w:w="6822" w:type="dxa"/>
          </w:tcPr>
          <w:p w:rsidR="00FE7CAE" w:rsidRDefault="00483ED9" w:rsidP="001A7140">
            <w:pPr>
              <w:jc w:val="both"/>
              <w:rPr>
                <w:bCs/>
              </w:rPr>
            </w:pPr>
            <w:r>
              <w:t>Организация официального места массового отдыха - пруд возле д. Кочеты</w:t>
            </w:r>
          </w:p>
        </w:tc>
        <w:tc>
          <w:tcPr>
            <w:tcW w:w="1921" w:type="dxa"/>
          </w:tcPr>
          <w:p w:rsidR="00FE7CAE" w:rsidRDefault="00FE7CAE" w:rsidP="001A7140">
            <w:pPr>
              <w:pStyle w:val="a8"/>
              <w:snapToGrid w:val="0"/>
              <w:ind w:left="0"/>
              <w:jc w:val="center"/>
            </w:pPr>
            <w:r>
              <w:t>Первая очередь</w:t>
            </w:r>
          </w:p>
        </w:tc>
      </w:tr>
      <w:tr w:rsidR="0082111A" w:rsidRPr="00A06C74" w:rsidTr="0083730E">
        <w:trPr>
          <w:trHeight w:val="25"/>
        </w:trPr>
        <w:tc>
          <w:tcPr>
            <w:tcW w:w="616" w:type="dxa"/>
          </w:tcPr>
          <w:p w:rsidR="0082111A" w:rsidRDefault="0082111A" w:rsidP="0083730E">
            <w:pPr>
              <w:pStyle w:val="a3"/>
              <w:snapToGrid w:val="0"/>
              <w:jc w:val="center"/>
            </w:pPr>
            <w:r>
              <w:t>3.</w:t>
            </w:r>
          </w:p>
        </w:tc>
        <w:tc>
          <w:tcPr>
            <w:tcW w:w="6822" w:type="dxa"/>
          </w:tcPr>
          <w:p w:rsidR="0082111A" w:rsidRDefault="0082111A" w:rsidP="001A7140">
            <w:pPr>
              <w:jc w:val="both"/>
            </w:pPr>
            <w:r w:rsidRPr="00DA1022">
              <w:t xml:space="preserve">Создание в </w:t>
            </w:r>
            <w:proofErr w:type="spellStart"/>
            <w:r>
              <w:rPr>
                <w:color w:val="000000"/>
              </w:rPr>
              <w:t>Грачевском</w:t>
            </w:r>
            <w:proofErr w:type="spellEnd"/>
            <w:r>
              <w:rPr>
                <w:color w:val="000000"/>
              </w:rPr>
              <w:t xml:space="preserve"> </w:t>
            </w:r>
            <w:r w:rsidRPr="005A0C40">
              <w:rPr>
                <w:color w:val="000000"/>
              </w:rPr>
              <w:t>сельско</w:t>
            </w:r>
            <w:r>
              <w:rPr>
                <w:color w:val="000000"/>
              </w:rPr>
              <w:t>м</w:t>
            </w:r>
            <w:r w:rsidRPr="005A0C40">
              <w:rPr>
                <w:color w:val="000000"/>
              </w:rPr>
              <w:t xml:space="preserve"> поселени</w:t>
            </w:r>
            <w:r>
              <w:rPr>
                <w:color w:val="000000"/>
              </w:rPr>
              <w:t>и</w:t>
            </w:r>
            <w:r w:rsidRPr="00DA1022">
              <w:t xml:space="preserve"> развитой системы озелененных пространств с целью организации рекреационного и спортивного обслуживания</w:t>
            </w:r>
          </w:p>
        </w:tc>
        <w:tc>
          <w:tcPr>
            <w:tcW w:w="1921" w:type="dxa"/>
          </w:tcPr>
          <w:p w:rsidR="0082111A" w:rsidRDefault="0082111A" w:rsidP="001A7140">
            <w:pPr>
              <w:pStyle w:val="a8"/>
              <w:snapToGrid w:val="0"/>
              <w:ind w:left="0"/>
              <w:jc w:val="center"/>
            </w:pPr>
            <w:r>
              <w:t>Первая очередь</w:t>
            </w:r>
          </w:p>
        </w:tc>
      </w:tr>
      <w:tr w:rsidR="00833C2D" w:rsidRPr="00A06C74" w:rsidTr="0083730E">
        <w:trPr>
          <w:trHeight w:val="25"/>
        </w:trPr>
        <w:tc>
          <w:tcPr>
            <w:tcW w:w="616" w:type="dxa"/>
          </w:tcPr>
          <w:p w:rsidR="00833C2D" w:rsidRDefault="00833C2D" w:rsidP="0083730E">
            <w:pPr>
              <w:pStyle w:val="a3"/>
              <w:snapToGrid w:val="0"/>
              <w:jc w:val="center"/>
            </w:pPr>
            <w:r>
              <w:t>4.</w:t>
            </w:r>
          </w:p>
        </w:tc>
        <w:tc>
          <w:tcPr>
            <w:tcW w:w="6822" w:type="dxa"/>
          </w:tcPr>
          <w:p w:rsidR="00833C2D" w:rsidRPr="00DA1022" w:rsidRDefault="00833C2D" w:rsidP="001A7140">
            <w:pPr>
              <w:jc w:val="both"/>
            </w:pPr>
            <w:r w:rsidRPr="00DA1022">
              <w:t>Создание многофункциональной системы зеленых насаждений</w:t>
            </w:r>
          </w:p>
        </w:tc>
        <w:tc>
          <w:tcPr>
            <w:tcW w:w="1921" w:type="dxa"/>
          </w:tcPr>
          <w:p w:rsidR="00833C2D" w:rsidRDefault="00833C2D" w:rsidP="001A7140">
            <w:pPr>
              <w:pStyle w:val="a8"/>
              <w:snapToGrid w:val="0"/>
              <w:ind w:left="0"/>
              <w:jc w:val="center"/>
            </w:pPr>
            <w:r>
              <w:t>Первая очередь</w:t>
            </w:r>
          </w:p>
        </w:tc>
      </w:tr>
    </w:tbl>
    <w:p w:rsidR="0083730E" w:rsidRPr="00A06C74" w:rsidRDefault="00690684" w:rsidP="00690684">
      <w:pPr>
        <w:jc w:val="both"/>
        <w:rPr>
          <w:b/>
          <w:i/>
          <w:color w:val="548DD4"/>
        </w:rPr>
      </w:pPr>
      <w:r w:rsidRPr="00A06C74">
        <w:rPr>
          <w:b/>
          <w:i/>
          <w:color w:val="548DD4"/>
        </w:rPr>
        <w:t xml:space="preserve">     </w:t>
      </w:r>
    </w:p>
    <w:p w:rsidR="003A3BD8" w:rsidRPr="00EB3CB1" w:rsidRDefault="001C4717" w:rsidP="008F4E34">
      <w:pPr>
        <w:ind w:firstLine="708"/>
        <w:jc w:val="both"/>
        <w:rPr>
          <w:b/>
          <w:i/>
          <w:iCs/>
          <w:lang/>
        </w:rPr>
      </w:pPr>
      <w:r w:rsidRPr="00EB3CB1">
        <w:rPr>
          <w:b/>
          <w:i/>
        </w:rPr>
        <w:t xml:space="preserve">3.3.5. </w:t>
      </w:r>
      <w:r w:rsidR="0083730E" w:rsidRPr="00EB3CB1">
        <w:rPr>
          <w:b/>
          <w:i/>
          <w:iCs/>
          <w:lang/>
        </w:rPr>
        <w:t>Мероприятия по обеспечению территории</w:t>
      </w:r>
      <w:r w:rsidR="00EB3CB1" w:rsidRPr="00EB3CB1">
        <w:rPr>
          <w:b/>
          <w:bCs/>
        </w:rPr>
        <w:t xml:space="preserve"> </w:t>
      </w:r>
      <w:proofErr w:type="spellStart"/>
      <w:r w:rsidR="006520A4">
        <w:rPr>
          <w:b/>
          <w:i/>
          <w:iCs/>
          <w:lang/>
        </w:rPr>
        <w:t>Грачевского</w:t>
      </w:r>
      <w:proofErr w:type="spellEnd"/>
      <w:r w:rsidR="00EB3CB1" w:rsidRPr="00EB3CB1">
        <w:rPr>
          <w:b/>
          <w:i/>
          <w:iCs/>
          <w:lang/>
        </w:rPr>
        <w:t xml:space="preserve"> сельского</w:t>
      </w:r>
      <w:r w:rsidR="00EB3CB1" w:rsidRPr="00EB3CB1">
        <w:rPr>
          <w:b/>
          <w:bCs/>
        </w:rPr>
        <w:t xml:space="preserve">  </w:t>
      </w:r>
      <w:r w:rsidR="00F15DB5" w:rsidRPr="00EB3CB1">
        <w:rPr>
          <w:b/>
          <w:i/>
          <w:iCs/>
          <w:lang/>
        </w:rPr>
        <w:t xml:space="preserve"> </w:t>
      </w:r>
      <w:r w:rsidR="0083730E" w:rsidRPr="00EB3CB1">
        <w:rPr>
          <w:b/>
          <w:i/>
          <w:iCs/>
          <w:lang/>
        </w:rPr>
        <w:t xml:space="preserve">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tbl>
      <w:tblPr>
        <w:tblW w:w="9320" w:type="dxa"/>
        <w:tblInd w:w="108" w:type="dxa"/>
        <w:tblLayout w:type="fixed"/>
        <w:tblLook w:val="0000"/>
      </w:tblPr>
      <w:tblGrid>
        <w:gridCol w:w="552"/>
        <w:gridCol w:w="6643"/>
        <w:gridCol w:w="2125"/>
      </w:tblGrid>
      <w:tr w:rsidR="0083730E" w:rsidRPr="00A06C74" w:rsidTr="006141EC">
        <w:trPr>
          <w:trHeight w:val="276"/>
          <w:tblHeader/>
        </w:trPr>
        <w:tc>
          <w:tcPr>
            <w:tcW w:w="552" w:type="dxa"/>
            <w:vMerge w:val="restart"/>
            <w:tcBorders>
              <w:top w:val="single" w:sz="4" w:space="0" w:color="000000"/>
              <w:left w:val="single" w:sz="4" w:space="0" w:color="000000"/>
              <w:bottom w:val="single" w:sz="4" w:space="0" w:color="000000"/>
            </w:tcBorders>
            <w:shd w:val="clear" w:color="auto" w:fill="E6E6E6"/>
          </w:tcPr>
          <w:p w:rsidR="0083730E" w:rsidRPr="00EB0DD4" w:rsidRDefault="0083730E" w:rsidP="0083730E">
            <w:pPr>
              <w:pStyle w:val="ConsPlusNormal"/>
              <w:snapToGrid w:val="0"/>
              <w:ind w:firstLine="0"/>
              <w:jc w:val="center"/>
              <w:rPr>
                <w:rFonts w:ascii="Times New Roman" w:hAnsi="Times New Roman"/>
                <w:b/>
                <w:bCs/>
                <w:color w:val="auto"/>
                <w:sz w:val="24"/>
                <w:szCs w:val="24"/>
              </w:rPr>
            </w:pPr>
            <w:r w:rsidRPr="00EB0DD4">
              <w:rPr>
                <w:rFonts w:ascii="Times New Roman" w:hAnsi="Times New Roman"/>
                <w:b/>
                <w:bCs/>
                <w:color w:val="auto"/>
                <w:sz w:val="24"/>
                <w:szCs w:val="24"/>
              </w:rPr>
              <w:t xml:space="preserve">№ </w:t>
            </w:r>
            <w:proofErr w:type="spellStart"/>
            <w:r w:rsidRPr="00EB0DD4">
              <w:rPr>
                <w:rFonts w:ascii="Times New Roman" w:hAnsi="Times New Roman"/>
                <w:b/>
                <w:bCs/>
                <w:color w:val="auto"/>
                <w:sz w:val="24"/>
                <w:szCs w:val="24"/>
              </w:rPr>
              <w:t>пп</w:t>
            </w:r>
            <w:proofErr w:type="spellEnd"/>
            <w:r w:rsidRPr="00EB0DD4">
              <w:rPr>
                <w:rFonts w:ascii="Times New Roman" w:hAnsi="Times New Roman"/>
                <w:b/>
                <w:bCs/>
                <w:color w:val="auto"/>
                <w:sz w:val="24"/>
                <w:szCs w:val="24"/>
              </w:rPr>
              <w:t xml:space="preserve"> </w:t>
            </w:r>
          </w:p>
        </w:tc>
        <w:tc>
          <w:tcPr>
            <w:tcW w:w="6643" w:type="dxa"/>
            <w:vMerge w:val="restart"/>
            <w:tcBorders>
              <w:top w:val="single" w:sz="4" w:space="0" w:color="000000"/>
              <w:left w:val="single" w:sz="4" w:space="0" w:color="000000"/>
              <w:bottom w:val="single" w:sz="4" w:space="0" w:color="000000"/>
            </w:tcBorders>
            <w:shd w:val="clear" w:color="auto" w:fill="E6E6E6"/>
          </w:tcPr>
          <w:p w:rsidR="0083730E" w:rsidRPr="007147CC" w:rsidRDefault="0083730E" w:rsidP="0083730E">
            <w:pPr>
              <w:pStyle w:val="ConsPlusNormal"/>
              <w:snapToGrid w:val="0"/>
              <w:jc w:val="center"/>
              <w:rPr>
                <w:rFonts w:ascii="Times New Roman" w:eastAsia="Arial Unicode MS" w:hAnsi="Times New Roman" w:cs="Times New Roman"/>
                <w:b/>
                <w:bCs/>
                <w:color w:val="auto"/>
                <w:sz w:val="24"/>
                <w:szCs w:val="24"/>
                <w:lang w:eastAsia="ar-SA" w:bidi="ar-SA"/>
              </w:rPr>
            </w:pPr>
            <w:r w:rsidRPr="007147CC">
              <w:rPr>
                <w:rFonts w:ascii="Times New Roman" w:eastAsia="Arial Unicode MS" w:hAnsi="Times New Roman" w:cs="Times New Roman"/>
                <w:b/>
                <w:bCs/>
                <w:color w:val="auto"/>
                <w:sz w:val="24"/>
                <w:szCs w:val="24"/>
                <w:lang w:eastAsia="ar-SA" w:bidi="ar-SA"/>
              </w:rPr>
              <w:t xml:space="preserve">Наименование мероприятия </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83730E" w:rsidRPr="00EB0DD4" w:rsidRDefault="0083730E" w:rsidP="0083730E">
            <w:pPr>
              <w:pStyle w:val="a3"/>
              <w:snapToGrid w:val="0"/>
              <w:jc w:val="center"/>
              <w:rPr>
                <w:rFonts w:eastAsia="Times New Roman" w:cs="Arial"/>
                <w:b/>
                <w:bCs/>
              </w:rPr>
            </w:pPr>
            <w:r w:rsidRPr="00EB0DD4">
              <w:rPr>
                <w:rFonts w:eastAsia="Times New Roman" w:cs="Arial"/>
                <w:b/>
                <w:bCs/>
              </w:rPr>
              <w:t>Сроки реализации</w:t>
            </w:r>
          </w:p>
        </w:tc>
      </w:tr>
      <w:tr w:rsidR="0083730E" w:rsidRPr="00C67CA6" w:rsidTr="0083730E">
        <w:trPr>
          <w:trHeight w:val="269"/>
        </w:trPr>
        <w:tc>
          <w:tcPr>
            <w:tcW w:w="9320" w:type="dxa"/>
            <w:gridSpan w:val="3"/>
            <w:tcBorders>
              <w:top w:val="single" w:sz="4" w:space="0" w:color="000000"/>
              <w:left w:val="single" w:sz="4" w:space="0" w:color="000000"/>
              <w:bottom w:val="single" w:sz="4" w:space="0" w:color="000000"/>
              <w:right w:val="single" w:sz="4" w:space="0" w:color="000000"/>
            </w:tcBorders>
          </w:tcPr>
          <w:p w:rsidR="0083730E" w:rsidRPr="007147CC" w:rsidRDefault="0083730E" w:rsidP="0083730E">
            <w:pPr>
              <w:pStyle w:val="a8"/>
              <w:snapToGrid w:val="0"/>
              <w:ind w:left="0"/>
              <w:jc w:val="center"/>
              <w:rPr>
                <w:b/>
                <w:bCs/>
              </w:rPr>
            </w:pPr>
            <w:r w:rsidRPr="007147CC">
              <w:rPr>
                <w:b/>
                <w:bCs/>
              </w:rPr>
              <w:t>Инвестиционные проекты</w:t>
            </w:r>
          </w:p>
        </w:tc>
      </w:tr>
      <w:tr w:rsidR="006141EC" w:rsidRPr="00223B89" w:rsidTr="006141EC">
        <w:trPr>
          <w:trHeight w:val="269"/>
        </w:trPr>
        <w:tc>
          <w:tcPr>
            <w:tcW w:w="552" w:type="dxa"/>
            <w:tcBorders>
              <w:top w:val="single" w:sz="4" w:space="0" w:color="000000"/>
              <w:left w:val="single" w:sz="4" w:space="0" w:color="000000"/>
              <w:bottom w:val="single" w:sz="4" w:space="0" w:color="000000"/>
            </w:tcBorders>
          </w:tcPr>
          <w:p w:rsidR="006141EC" w:rsidRPr="0018044D" w:rsidRDefault="006141EC" w:rsidP="001A7140">
            <w:pPr>
              <w:pStyle w:val="a3"/>
              <w:snapToGrid w:val="0"/>
              <w:jc w:val="center"/>
            </w:pPr>
            <w:r>
              <w:t>1.</w:t>
            </w:r>
          </w:p>
        </w:tc>
        <w:tc>
          <w:tcPr>
            <w:tcW w:w="6643" w:type="dxa"/>
            <w:tcBorders>
              <w:top w:val="single" w:sz="4" w:space="0" w:color="000000"/>
              <w:left w:val="single" w:sz="4" w:space="0" w:color="000000"/>
              <w:bottom w:val="single" w:sz="4" w:space="0" w:color="000000"/>
            </w:tcBorders>
          </w:tcPr>
          <w:p w:rsidR="006141EC" w:rsidRPr="00D81D0A" w:rsidRDefault="00BC4E08" w:rsidP="001A7140">
            <w:pPr>
              <w:jc w:val="both"/>
              <w:rPr>
                <w:bCs/>
                <w:color w:val="00B050"/>
              </w:rPr>
            </w:pPr>
            <w:r>
              <w:t>Р</w:t>
            </w:r>
            <w:r w:rsidRPr="00560827">
              <w:t>азмещение инвестиционных площадок для развития инфраструктуры придорожного сервиса (комплексы придорожного обслуживания с АЗС, кафе, мини-мотелей и др.)</w:t>
            </w:r>
          </w:p>
        </w:tc>
        <w:tc>
          <w:tcPr>
            <w:tcW w:w="2125" w:type="dxa"/>
            <w:tcBorders>
              <w:top w:val="single" w:sz="4" w:space="0" w:color="000000"/>
              <w:left w:val="single" w:sz="4" w:space="0" w:color="000000"/>
              <w:bottom w:val="single" w:sz="4" w:space="0" w:color="000000"/>
              <w:right w:val="single" w:sz="4" w:space="0" w:color="000000"/>
            </w:tcBorders>
          </w:tcPr>
          <w:p w:rsidR="006141EC" w:rsidRPr="00223B89" w:rsidRDefault="00BC4E08" w:rsidP="001A7140">
            <w:pPr>
              <w:pStyle w:val="a8"/>
              <w:snapToGrid w:val="0"/>
              <w:ind w:left="0"/>
              <w:jc w:val="center"/>
            </w:pPr>
            <w:r>
              <w:t>Расчетный срок</w:t>
            </w:r>
          </w:p>
        </w:tc>
      </w:tr>
    </w:tbl>
    <w:p w:rsidR="000A2ADB" w:rsidRPr="003921F1" w:rsidRDefault="000A2ADB" w:rsidP="000A2ADB">
      <w:pPr>
        <w:jc w:val="both"/>
        <w:rPr>
          <w:b/>
          <w:i/>
          <w:highlight w:val="yellow"/>
        </w:rPr>
      </w:pPr>
    </w:p>
    <w:p w:rsidR="0083730E" w:rsidRPr="008F4E34" w:rsidRDefault="001C4717" w:rsidP="008F4E34">
      <w:pPr>
        <w:ind w:firstLine="709"/>
        <w:jc w:val="both"/>
        <w:rPr>
          <w:b/>
          <w:bCs/>
          <w:i/>
          <w:iCs/>
        </w:rPr>
      </w:pPr>
      <w:r w:rsidRPr="00635BD8">
        <w:rPr>
          <w:b/>
          <w:i/>
        </w:rPr>
        <w:t>3.3.</w:t>
      </w:r>
      <w:r w:rsidRPr="00560827">
        <w:rPr>
          <w:b/>
          <w:i/>
        </w:rPr>
        <w:t xml:space="preserve">6. </w:t>
      </w:r>
      <w:r w:rsidR="0083730E">
        <w:rPr>
          <w:b/>
          <w:bCs/>
          <w:i/>
          <w:iCs/>
        </w:rPr>
        <w:t>Мероприятия по обеспечению территории</w:t>
      </w:r>
      <w:r w:rsidR="00DC779F" w:rsidRPr="00DC779F">
        <w:rPr>
          <w:b/>
          <w:i/>
          <w:iCs/>
          <w:lang/>
        </w:rPr>
        <w:t xml:space="preserve"> </w:t>
      </w:r>
      <w:proofErr w:type="spellStart"/>
      <w:r w:rsidR="006520A4">
        <w:rPr>
          <w:b/>
          <w:i/>
          <w:iCs/>
          <w:lang/>
        </w:rPr>
        <w:t>Грачевского</w:t>
      </w:r>
      <w:proofErr w:type="spellEnd"/>
      <w:r w:rsidR="00DC779F" w:rsidRPr="00EB3CB1">
        <w:rPr>
          <w:b/>
          <w:i/>
          <w:iCs/>
          <w:lang/>
        </w:rPr>
        <w:t xml:space="preserve"> сельского</w:t>
      </w:r>
      <w:r w:rsidR="00DC779F" w:rsidRPr="00EB3CB1">
        <w:rPr>
          <w:b/>
          <w:bCs/>
        </w:rPr>
        <w:t xml:space="preserve">  </w:t>
      </w:r>
      <w:r w:rsidR="00DC779F" w:rsidRPr="00EB3CB1">
        <w:rPr>
          <w:b/>
          <w:i/>
          <w:iCs/>
          <w:lang/>
        </w:rPr>
        <w:t xml:space="preserve">  </w:t>
      </w:r>
      <w:r w:rsidR="00F15DB5">
        <w:rPr>
          <w:b/>
          <w:bCs/>
          <w:i/>
          <w:iCs/>
        </w:rPr>
        <w:t xml:space="preserve"> </w:t>
      </w:r>
      <w:r w:rsidR="0083730E">
        <w:rPr>
          <w:b/>
          <w:bCs/>
          <w:i/>
          <w:iCs/>
        </w:rPr>
        <w:t xml:space="preserve"> поселения объектами массового отдыха жителей поселения, благоустройства и озеленения</w:t>
      </w:r>
    </w:p>
    <w:tbl>
      <w:tblPr>
        <w:tblW w:w="9421" w:type="dxa"/>
        <w:tblInd w:w="55" w:type="dxa"/>
        <w:tblLayout w:type="fixed"/>
        <w:tblCellMar>
          <w:top w:w="55" w:type="dxa"/>
          <w:left w:w="55" w:type="dxa"/>
          <w:bottom w:w="55" w:type="dxa"/>
          <w:right w:w="55" w:type="dxa"/>
        </w:tblCellMar>
        <w:tblLook w:val="0000"/>
      </w:tblPr>
      <w:tblGrid>
        <w:gridCol w:w="682"/>
        <w:gridCol w:w="6962"/>
        <w:gridCol w:w="1777"/>
      </w:tblGrid>
      <w:tr w:rsidR="0083730E" w:rsidRPr="00560827" w:rsidTr="0012540A">
        <w:trPr>
          <w:trHeight w:val="302"/>
        </w:trPr>
        <w:tc>
          <w:tcPr>
            <w:tcW w:w="682" w:type="dxa"/>
            <w:tcBorders>
              <w:top w:val="single" w:sz="1" w:space="0" w:color="000000"/>
              <w:left w:val="single" w:sz="1" w:space="0" w:color="000000"/>
              <w:bottom w:val="single" w:sz="4" w:space="0" w:color="auto"/>
            </w:tcBorders>
            <w:shd w:val="clear" w:color="auto" w:fill="CCCCCC"/>
          </w:tcPr>
          <w:p w:rsidR="0083730E" w:rsidRPr="00560827" w:rsidRDefault="0083730E" w:rsidP="0083730E">
            <w:pPr>
              <w:pStyle w:val="a3"/>
              <w:snapToGrid w:val="0"/>
              <w:jc w:val="center"/>
              <w:rPr>
                <w:rFonts w:eastAsia="Times New Roman" w:cs="Arial"/>
                <w:b/>
                <w:bCs/>
              </w:rPr>
            </w:pPr>
            <w:r w:rsidRPr="00560827">
              <w:rPr>
                <w:rFonts w:eastAsia="Times New Roman" w:cs="Arial"/>
                <w:b/>
                <w:bCs/>
              </w:rPr>
              <w:t xml:space="preserve">№ </w:t>
            </w:r>
            <w:proofErr w:type="spellStart"/>
            <w:r w:rsidRPr="00560827">
              <w:rPr>
                <w:rFonts w:eastAsia="Times New Roman" w:cs="Arial"/>
                <w:b/>
                <w:bCs/>
              </w:rPr>
              <w:t>пп</w:t>
            </w:r>
            <w:proofErr w:type="spellEnd"/>
          </w:p>
        </w:tc>
        <w:tc>
          <w:tcPr>
            <w:tcW w:w="6962" w:type="dxa"/>
            <w:tcBorders>
              <w:top w:val="single" w:sz="1" w:space="0" w:color="000000"/>
              <w:left w:val="single" w:sz="1" w:space="0" w:color="000000"/>
              <w:bottom w:val="single" w:sz="4" w:space="0" w:color="auto"/>
            </w:tcBorders>
            <w:shd w:val="clear" w:color="auto" w:fill="CCCCCC"/>
          </w:tcPr>
          <w:p w:rsidR="0083730E" w:rsidRPr="00560827" w:rsidRDefault="0083730E" w:rsidP="0083730E">
            <w:pPr>
              <w:pStyle w:val="a3"/>
              <w:snapToGrid w:val="0"/>
              <w:jc w:val="center"/>
              <w:rPr>
                <w:rFonts w:eastAsia="Times New Roman" w:cs="Arial"/>
                <w:b/>
                <w:bCs/>
              </w:rPr>
            </w:pPr>
            <w:r w:rsidRPr="00560827">
              <w:rPr>
                <w:rFonts w:eastAsia="Times New Roman" w:cs="Arial"/>
                <w:b/>
                <w:bCs/>
              </w:rPr>
              <w:t>Наименование мероприятия</w:t>
            </w:r>
          </w:p>
        </w:tc>
        <w:tc>
          <w:tcPr>
            <w:tcW w:w="1777" w:type="dxa"/>
            <w:tcBorders>
              <w:top w:val="single" w:sz="1" w:space="0" w:color="000000"/>
              <w:left w:val="single" w:sz="1" w:space="0" w:color="000000"/>
              <w:bottom w:val="single" w:sz="4" w:space="0" w:color="auto"/>
              <w:right w:val="single" w:sz="1" w:space="0" w:color="000000"/>
            </w:tcBorders>
            <w:shd w:val="clear" w:color="auto" w:fill="CCCCCC"/>
          </w:tcPr>
          <w:p w:rsidR="0083730E" w:rsidRPr="00560827" w:rsidRDefault="0083730E" w:rsidP="0083730E">
            <w:pPr>
              <w:pStyle w:val="a3"/>
              <w:snapToGrid w:val="0"/>
              <w:jc w:val="center"/>
              <w:rPr>
                <w:rFonts w:eastAsia="Times New Roman" w:cs="Arial"/>
                <w:b/>
                <w:bCs/>
              </w:rPr>
            </w:pPr>
            <w:r w:rsidRPr="00560827">
              <w:rPr>
                <w:rFonts w:eastAsia="Times New Roman" w:cs="Arial"/>
                <w:b/>
                <w:bCs/>
              </w:rPr>
              <w:t>Сроки реализации</w:t>
            </w:r>
          </w:p>
        </w:tc>
      </w:tr>
      <w:tr w:rsidR="0083730E" w:rsidRPr="00223B89" w:rsidTr="0012540A">
        <w:trPr>
          <w:trHeight w:val="302"/>
        </w:trPr>
        <w:tc>
          <w:tcPr>
            <w:tcW w:w="682" w:type="dxa"/>
            <w:tcBorders>
              <w:top w:val="single" w:sz="4" w:space="0" w:color="auto"/>
              <w:left w:val="single" w:sz="4" w:space="0" w:color="auto"/>
              <w:bottom w:val="single" w:sz="4" w:space="0" w:color="auto"/>
              <w:right w:val="single" w:sz="4" w:space="0" w:color="auto"/>
            </w:tcBorders>
          </w:tcPr>
          <w:p w:rsidR="0083730E" w:rsidRPr="00560827" w:rsidRDefault="0083730E" w:rsidP="0083730E">
            <w:pPr>
              <w:pStyle w:val="a3"/>
              <w:snapToGrid w:val="0"/>
              <w:jc w:val="center"/>
              <w:rPr>
                <w:rFonts w:eastAsia="Times New Roman" w:cs="Arial"/>
                <w:bCs/>
              </w:rPr>
            </w:pPr>
            <w:r w:rsidRPr="00560827">
              <w:rPr>
                <w:rFonts w:eastAsia="Times New Roman" w:cs="Arial"/>
                <w:bCs/>
              </w:rPr>
              <w:t>1.</w:t>
            </w:r>
          </w:p>
        </w:tc>
        <w:tc>
          <w:tcPr>
            <w:tcW w:w="6962" w:type="dxa"/>
            <w:tcBorders>
              <w:top w:val="single" w:sz="4" w:space="0" w:color="auto"/>
              <w:left w:val="single" w:sz="4" w:space="0" w:color="auto"/>
              <w:bottom w:val="single" w:sz="4" w:space="0" w:color="auto"/>
              <w:right w:val="single" w:sz="4" w:space="0" w:color="auto"/>
            </w:tcBorders>
          </w:tcPr>
          <w:p w:rsidR="0083730E" w:rsidRPr="00C84A19" w:rsidRDefault="0083730E" w:rsidP="0083730E">
            <w:pPr>
              <w:spacing w:line="360" w:lineRule="auto"/>
              <w:jc w:val="both"/>
            </w:pPr>
            <w:r w:rsidRPr="00C84A19">
              <w:t>Благоустройство и устройство внутриквартальных зон отдыха и детских игровых площадок на территории населенного пункта</w:t>
            </w:r>
            <w:r>
              <w:t>.</w:t>
            </w:r>
          </w:p>
        </w:tc>
        <w:tc>
          <w:tcPr>
            <w:tcW w:w="1777" w:type="dxa"/>
            <w:tcBorders>
              <w:top w:val="single" w:sz="4" w:space="0" w:color="auto"/>
              <w:left w:val="single" w:sz="4" w:space="0" w:color="auto"/>
              <w:bottom w:val="single" w:sz="4" w:space="0" w:color="auto"/>
              <w:right w:val="single" w:sz="4" w:space="0" w:color="auto"/>
            </w:tcBorders>
          </w:tcPr>
          <w:p w:rsidR="0083730E" w:rsidRPr="00223B89" w:rsidRDefault="0083730E" w:rsidP="0083730E">
            <w:pPr>
              <w:pStyle w:val="a8"/>
              <w:snapToGrid w:val="0"/>
              <w:ind w:left="0"/>
              <w:jc w:val="center"/>
            </w:pPr>
            <w:r w:rsidRPr="00223B89">
              <w:t>Первая очередь</w:t>
            </w:r>
          </w:p>
        </w:tc>
      </w:tr>
      <w:tr w:rsidR="0083730E" w:rsidRPr="00223B89" w:rsidTr="0012540A">
        <w:trPr>
          <w:trHeight w:val="302"/>
        </w:trPr>
        <w:tc>
          <w:tcPr>
            <w:tcW w:w="682" w:type="dxa"/>
            <w:tcBorders>
              <w:top w:val="single" w:sz="4" w:space="0" w:color="auto"/>
              <w:left w:val="single" w:sz="1" w:space="0" w:color="000000"/>
              <w:bottom w:val="single" w:sz="4" w:space="0" w:color="auto"/>
            </w:tcBorders>
          </w:tcPr>
          <w:p w:rsidR="0083730E" w:rsidRPr="00560827" w:rsidRDefault="0083730E" w:rsidP="0083730E">
            <w:pPr>
              <w:pStyle w:val="a3"/>
              <w:snapToGrid w:val="0"/>
              <w:jc w:val="center"/>
              <w:rPr>
                <w:rFonts w:eastAsia="Times New Roman" w:cs="Arial"/>
                <w:bCs/>
              </w:rPr>
            </w:pPr>
            <w:r w:rsidRPr="00560827">
              <w:rPr>
                <w:rFonts w:eastAsia="Times New Roman" w:cs="Arial"/>
                <w:bCs/>
              </w:rPr>
              <w:t>2.</w:t>
            </w:r>
          </w:p>
        </w:tc>
        <w:tc>
          <w:tcPr>
            <w:tcW w:w="6962" w:type="dxa"/>
            <w:tcBorders>
              <w:top w:val="single" w:sz="4" w:space="0" w:color="auto"/>
              <w:left w:val="single" w:sz="1" w:space="0" w:color="000000"/>
              <w:bottom w:val="single" w:sz="4" w:space="0" w:color="auto"/>
            </w:tcBorders>
          </w:tcPr>
          <w:p w:rsidR="0083730E" w:rsidRPr="00C84A19" w:rsidRDefault="0083730E" w:rsidP="0083730E">
            <w:pPr>
              <w:spacing w:line="360" w:lineRule="auto"/>
              <w:jc w:val="both"/>
            </w:pPr>
            <w:r w:rsidRPr="00C84A19">
              <w:t>Благоустройство участков, прилегающих к общественным зданиям, существующим участкам рекреационного озеленения</w:t>
            </w:r>
            <w:r>
              <w:t>.</w:t>
            </w:r>
          </w:p>
        </w:tc>
        <w:tc>
          <w:tcPr>
            <w:tcW w:w="1777" w:type="dxa"/>
            <w:tcBorders>
              <w:top w:val="single" w:sz="4" w:space="0" w:color="auto"/>
              <w:left w:val="single" w:sz="1" w:space="0" w:color="000000"/>
              <w:bottom w:val="single" w:sz="4" w:space="0" w:color="auto"/>
              <w:right w:val="single" w:sz="1" w:space="0" w:color="000000"/>
            </w:tcBorders>
          </w:tcPr>
          <w:p w:rsidR="009867EB" w:rsidRDefault="009867EB" w:rsidP="0083730E">
            <w:pPr>
              <w:pStyle w:val="a8"/>
              <w:snapToGrid w:val="0"/>
              <w:ind w:left="0"/>
              <w:jc w:val="center"/>
            </w:pPr>
          </w:p>
          <w:p w:rsidR="0083730E" w:rsidRPr="00223B89" w:rsidRDefault="0083730E" w:rsidP="0083730E">
            <w:pPr>
              <w:pStyle w:val="a8"/>
              <w:snapToGrid w:val="0"/>
              <w:ind w:left="0"/>
              <w:jc w:val="center"/>
            </w:pPr>
            <w:r w:rsidRPr="00223B89">
              <w:t>Первая очередь</w:t>
            </w:r>
          </w:p>
        </w:tc>
      </w:tr>
      <w:tr w:rsidR="009549D6" w:rsidRPr="00223B89" w:rsidTr="00C5550B">
        <w:trPr>
          <w:trHeight w:val="302"/>
        </w:trPr>
        <w:tc>
          <w:tcPr>
            <w:tcW w:w="682" w:type="dxa"/>
            <w:tcBorders>
              <w:top w:val="single" w:sz="4" w:space="0" w:color="auto"/>
              <w:left w:val="single" w:sz="4" w:space="0" w:color="auto"/>
              <w:bottom w:val="single" w:sz="4" w:space="0" w:color="auto"/>
              <w:right w:val="single" w:sz="4" w:space="0" w:color="auto"/>
            </w:tcBorders>
          </w:tcPr>
          <w:p w:rsidR="009549D6" w:rsidRPr="00560827" w:rsidRDefault="009549D6" w:rsidP="0083730E">
            <w:pPr>
              <w:pStyle w:val="a3"/>
              <w:snapToGrid w:val="0"/>
              <w:jc w:val="center"/>
              <w:rPr>
                <w:rFonts w:eastAsia="Times New Roman" w:cs="Arial"/>
                <w:bCs/>
              </w:rPr>
            </w:pPr>
            <w:r>
              <w:rPr>
                <w:rFonts w:eastAsia="Times New Roman" w:cs="Arial"/>
                <w:bCs/>
              </w:rPr>
              <w:t>3.</w:t>
            </w:r>
          </w:p>
        </w:tc>
        <w:tc>
          <w:tcPr>
            <w:tcW w:w="6962" w:type="dxa"/>
            <w:tcBorders>
              <w:top w:val="single" w:sz="4" w:space="0" w:color="auto"/>
              <w:left w:val="single" w:sz="4" w:space="0" w:color="auto"/>
              <w:bottom w:val="single" w:sz="4" w:space="0" w:color="auto"/>
              <w:right w:val="single" w:sz="4" w:space="0" w:color="auto"/>
            </w:tcBorders>
          </w:tcPr>
          <w:p w:rsidR="009549D6" w:rsidRDefault="009549D6" w:rsidP="00C96301">
            <w:pPr>
              <w:jc w:val="both"/>
              <w:rPr>
                <w:bCs/>
              </w:rPr>
            </w:pPr>
            <w:r>
              <w:t>Организация официального места массового отдыха - пруд возле д. Кочеты</w:t>
            </w:r>
          </w:p>
        </w:tc>
        <w:tc>
          <w:tcPr>
            <w:tcW w:w="1777" w:type="dxa"/>
            <w:tcBorders>
              <w:top w:val="single" w:sz="4" w:space="0" w:color="auto"/>
              <w:left w:val="single" w:sz="4" w:space="0" w:color="auto"/>
              <w:bottom w:val="single" w:sz="4" w:space="0" w:color="auto"/>
              <w:right w:val="single" w:sz="4" w:space="0" w:color="auto"/>
            </w:tcBorders>
          </w:tcPr>
          <w:p w:rsidR="009549D6" w:rsidRPr="00D20617" w:rsidRDefault="009549D6" w:rsidP="001A7140">
            <w:pPr>
              <w:pStyle w:val="a8"/>
              <w:snapToGrid w:val="0"/>
              <w:ind w:left="0"/>
              <w:jc w:val="center"/>
            </w:pPr>
            <w:r>
              <w:t>Первая очередь</w:t>
            </w:r>
          </w:p>
        </w:tc>
      </w:tr>
    </w:tbl>
    <w:p w:rsidR="008847DC" w:rsidRPr="003921F1" w:rsidRDefault="008847DC" w:rsidP="003921F1">
      <w:pPr>
        <w:jc w:val="both"/>
        <w:rPr>
          <w:b/>
          <w:i/>
          <w:highlight w:val="yellow"/>
        </w:rPr>
      </w:pPr>
    </w:p>
    <w:p w:rsidR="000A2ADB" w:rsidRPr="00F67AD9" w:rsidRDefault="001C4717" w:rsidP="008F4E34">
      <w:pPr>
        <w:ind w:firstLine="708"/>
        <w:jc w:val="both"/>
        <w:rPr>
          <w:b/>
          <w:i/>
        </w:rPr>
      </w:pPr>
      <w:r w:rsidRPr="00560827">
        <w:rPr>
          <w:b/>
          <w:i/>
        </w:rPr>
        <w:t xml:space="preserve">3.3.7. </w:t>
      </w:r>
      <w:r w:rsidR="003A3BD8" w:rsidRPr="00560827">
        <w:rPr>
          <w:b/>
          <w:i/>
        </w:rPr>
        <w:t>Мероприятия по организации сбора и вывоза бытовых отходов и мусора, орга</w:t>
      </w:r>
      <w:r w:rsidR="003A3BD8" w:rsidRPr="00F67AD9">
        <w:rPr>
          <w:b/>
          <w:i/>
        </w:rPr>
        <w:t>низация мест захоронения</w:t>
      </w:r>
    </w:p>
    <w:tbl>
      <w:tblPr>
        <w:tblW w:w="9473" w:type="dxa"/>
        <w:tblInd w:w="55" w:type="dxa"/>
        <w:tblLayout w:type="fixed"/>
        <w:tblCellMar>
          <w:top w:w="55" w:type="dxa"/>
          <w:left w:w="55" w:type="dxa"/>
          <w:bottom w:w="55" w:type="dxa"/>
          <w:right w:w="55" w:type="dxa"/>
        </w:tblCellMar>
        <w:tblLook w:val="0000"/>
      </w:tblPr>
      <w:tblGrid>
        <w:gridCol w:w="794"/>
        <w:gridCol w:w="6541"/>
        <w:gridCol w:w="2138"/>
      </w:tblGrid>
      <w:tr w:rsidR="008847DC" w:rsidRPr="00F67AD9" w:rsidTr="00C5550B">
        <w:trPr>
          <w:trHeight w:val="287"/>
        </w:trPr>
        <w:tc>
          <w:tcPr>
            <w:tcW w:w="794" w:type="dxa"/>
            <w:vMerge w:val="restart"/>
            <w:tcBorders>
              <w:top w:val="single" w:sz="1" w:space="0" w:color="000000"/>
              <w:left w:val="single" w:sz="1" w:space="0" w:color="000000"/>
              <w:bottom w:val="single" w:sz="1" w:space="0" w:color="000000"/>
            </w:tcBorders>
            <w:shd w:val="clear" w:color="auto" w:fill="CCCCCC"/>
          </w:tcPr>
          <w:p w:rsidR="008847DC" w:rsidRPr="00F67AD9" w:rsidRDefault="008847DC" w:rsidP="00766EC0">
            <w:pPr>
              <w:pStyle w:val="a3"/>
              <w:snapToGrid w:val="0"/>
              <w:jc w:val="center"/>
              <w:rPr>
                <w:rFonts w:eastAsia="Times New Roman" w:cs="Arial"/>
                <w:b/>
                <w:bCs/>
              </w:rPr>
            </w:pPr>
            <w:r w:rsidRPr="00F67AD9">
              <w:rPr>
                <w:rFonts w:eastAsia="Times New Roman" w:cs="Arial"/>
                <w:b/>
                <w:bCs/>
              </w:rPr>
              <w:t xml:space="preserve">№ </w:t>
            </w:r>
            <w:proofErr w:type="spellStart"/>
            <w:r w:rsidRPr="00F67AD9">
              <w:rPr>
                <w:rFonts w:eastAsia="Times New Roman" w:cs="Arial"/>
                <w:b/>
                <w:bCs/>
              </w:rPr>
              <w:t>пп</w:t>
            </w:r>
            <w:proofErr w:type="spellEnd"/>
          </w:p>
        </w:tc>
        <w:tc>
          <w:tcPr>
            <w:tcW w:w="6541" w:type="dxa"/>
            <w:vMerge w:val="restart"/>
            <w:tcBorders>
              <w:top w:val="single" w:sz="1" w:space="0" w:color="000000"/>
              <w:left w:val="single" w:sz="1" w:space="0" w:color="000000"/>
              <w:bottom w:val="single" w:sz="1" w:space="0" w:color="000000"/>
            </w:tcBorders>
            <w:shd w:val="clear" w:color="auto" w:fill="CCCCCC"/>
          </w:tcPr>
          <w:p w:rsidR="008847DC" w:rsidRPr="00F67AD9" w:rsidRDefault="008847DC" w:rsidP="00766EC0">
            <w:pPr>
              <w:pStyle w:val="a3"/>
              <w:snapToGrid w:val="0"/>
              <w:jc w:val="center"/>
              <w:rPr>
                <w:rFonts w:eastAsia="Times New Roman" w:cs="Arial"/>
                <w:b/>
                <w:bCs/>
              </w:rPr>
            </w:pPr>
            <w:r w:rsidRPr="00F67AD9">
              <w:rPr>
                <w:rFonts w:eastAsia="Times New Roman" w:cs="Arial"/>
                <w:b/>
                <w:bCs/>
              </w:rPr>
              <w:t>Наименование мероприятия</w:t>
            </w:r>
          </w:p>
        </w:tc>
        <w:tc>
          <w:tcPr>
            <w:tcW w:w="2138" w:type="dxa"/>
            <w:vMerge w:val="restart"/>
            <w:tcBorders>
              <w:top w:val="single" w:sz="1" w:space="0" w:color="000000"/>
              <w:left w:val="single" w:sz="1" w:space="0" w:color="000000"/>
              <w:bottom w:val="single" w:sz="1" w:space="0" w:color="000000"/>
              <w:right w:val="single" w:sz="1" w:space="0" w:color="000000"/>
            </w:tcBorders>
            <w:shd w:val="clear" w:color="auto" w:fill="CCCCCC"/>
          </w:tcPr>
          <w:p w:rsidR="008847DC" w:rsidRPr="00F67AD9" w:rsidRDefault="008847DC" w:rsidP="00766EC0">
            <w:pPr>
              <w:pStyle w:val="a3"/>
              <w:snapToGrid w:val="0"/>
              <w:jc w:val="center"/>
              <w:rPr>
                <w:rFonts w:eastAsia="Times New Roman" w:cs="Arial"/>
                <w:b/>
                <w:bCs/>
              </w:rPr>
            </w:pPr>
            <w:r w:rsidRPr="00F67AD9">
              <w:rPr>
                <w:rFonts w:eastAsia="Times New Roman" w:cs="Arial"/>
                <w:b/>
                <w:bCs/>
              </w:rPr>
              <w:t>Сроки реализации</w:t>
            </w:r>
          </w:p>
        </w:tc>
      </w:tr>
      <w:tr w:rsidR="008847DC" w:rsidRPr="00F67AD9" w:rsidTr="00C5550B">
        <w:trPr>
          <w:trHeight w:val="287"/>
        </w:trPr>
        <w:tc>
          <w:tcPr>
            <w:tcW w:w="794" w:type="dxa"/>
            <w:vMerge w:val="restart"/>
            <w:tcBorders>
              <w:left w:val="single" w:sz="1" w:space="0" w:color="000000"/>
              <w:bottom w:val="single" w:sz="1" w:space="0" w:color="000000"/>
            </w:tcBorders>
          </w:tcPr>
          <w:p w:rsidR="008847DC" w:rsidRPr="00F67AD9" w:rsidRDefault="008847DC" w:rsidP="00766EC0">
            <w:pPr>
              <w:pStyle w:val="a3"/>
              <w:snapToGrid w:val="0"/>
              <w:jc w:val="center"/>
            </w:pPr>
            <w:r w:rsidRPr="00F67AD9">
              <w:t>1</w:t>
            </w:r>
            <w:r w:rsidR="00690684" w:rsidRPr="00F67AD9">
              <w:t>.</w:t>
            </w:r>
          </w:p>
        </w:tc>
        <w:tc>
          <w:tcPr>
            <w:tcW w:w="6541" w:type="dxa"/>
            <w:vMerge w:val="restart"/>
            <w:tcBorders>
              <w:left w:val="single" w:sz="1" w:space="0" w:color="000000"/>
              <w:bottom w:val="single" w:sz="1" w:space="0" w:color="000000"/>
            </w:tcBorders>
          </w:tcPr>
          <w:p w:rsidR="008847DC" w:rsidRPr="00F67AD9" w:rsidRDefault="009549D6" w:rsidP="00905A8F">
            <w:pPr>
              <w:snapToGrid w:val="0"/>
              <w:jc w:val="both"/>
              <w:rPr>
                <w:rFonts w:eastAsia="TimesNewRomanPSMT" w:cs="TimesNewRomanPSMT"/>
              </w:rPr>
            </w:pPr>
            <w:r>
              <w:rPr>
                <w:bCs/>
              </w:rPr>
              <w:t>Рекультивация территории несанкционированной свалки, проектирование и строительство усовершенствованной свалки ТБО</w:t>
            </w:r>
          </w:p>
        </w:tc>
        <w:tc>
          <w:tcPr>
            <w:tcW w:w="2138" w:type="dxa"/>
            <w:vMerge w:val="restart"/>
            <w:tcBorders>
              <w:left w:val="single" w:sz="1" w:space="0" w:color="000000"/>
              <w:bottom w:val="single" w:sz="1" w:space="0" w:color="000000"/>
              <w:right w:val="single" w:sz="1" w:space="0" w:color="000000"/>
            </w:tcBorders>
          </w:tcPr>
          <w:p w:rsidR="008847DC" w:rsidRPr="00F67AD9" w:rsidRDefault="008847DC" w:rsidP="00766EC0">
            <w:pPr>
              <w:pStyle w:val="a3"/>
              <w:snapToGrid w:val="0"/>
              <w:jc w:val="center"/>
            </w:pPr>
            <w:r w:rsidRPr="00F67AD9">
              <w:t>Первая очередь</w:t>
            </w:r>
          </w:p>
        </w:tc>
      </w:tr>
      <w:tr w:rsidR="008847DC" w:rsidRPr="00560827" w:rsidTr="00D74648">
        <w:trPr>
          <w:trHeight w:val="287"/>
        </w:trPr>
        <w:tc>
          <w:tcPr>
            <w:tcW w:w="794" w:type="dxa"/>
            <w:tcBorders>
              <w:left w:val="single" w:sz="1" w:space="0" w:color="000000"/>
              <w:bottom w:val="single" w:sz="4" w:space="0" w:color="auto"/>
            </w:tcBorders>
          </w:tcPr>
          <w:p w:rsidR="008847DC" w:rsidRPr="00560827" w:rsidRDefault="008847DC" w:rsidP="00766EC0">
            <w:pPr>
              <w:pStyle w:val="a3"/>
              <w:snapToGrid w:val="0"/>
              <w:jc w:val="center"/>
            </w:pPr>
            <w:r w:rsidRPr="00560827">
              <w:t>2</w:t>
            </w:r>
            <w:r w:rsidR="00690684" w:rsidRPr="00560827">
              <w:t>.</w:t>
            </w:r>
          </w:p>
        </w:tc>
        <w:tc>
          <w:tcPr>
            <w:tcW w:w="6541" w:type="dxa"/>
            <w:tcBorders>
              <w:left w:val="single" w:sz="1" w:space="0" w:color="000000"/>
              <w:bottom w:val="single" w:sz="4" w:space="0" w:color="auto"/>
            </w:tcBorders>
          </w:tcPr>
          <w:p w:rsidR="008847DC" w:rsidRPr="00560827" w:rsidRDefault="009549D6" w:rsidP="00766EC0">
            <w:pPr>
              <w:widowControl/>
              <w:snapToGrid w:val="0"/>
              <w:jc w:val="both"/>
            </w:pPr>
            <w:r w:rsidRPr="00F67AD9">
              <w:t>Разработка генеральной схемы системы сбора и транспортировки бытовых отходов на территории  поселения</w:t>
            </w:r>
          </w:p>
        </w:tc>
        <w:tc>
          <w:tcPr>
            <w:tcW w:w="2138" w:type="dxa"/>
            <w:tcBorders>
              <w:left w:val="single" w:sz="1" w:space="0" w:color="000000"/>
              <w:bottom w:val="single" w:sz="4" w:space="0" w:color="auto"/>
              <w:right w:val="single" w:sz="1" w:space="0" w:color="000000"/>
            </w:tcBorders>
          </w:tcPr>
          <w:p w:rsidR="008847DC" w:rsidRPr="00560827" w:rsidRDefault="008847DC" w:rsidP="00766EC0">
            <w:pPr>
              <w:pStyle w:val="a3"/>
              <w:snapToGrid w:val="0"/>
              <w:jc w:val="center"/>
            </w:pPr>
            <w:r w:rsidRPr="00560827">
              <w:t>Первая очередь</w:t>
            </w:r>
          </w:p>
        </w:tc>
      </w:tr>
      <w:tr w:rsidR="00D74648" w:rsidRPr="00560827" w:rsidTr="00D74648">
        <w:trPr>
          <w:trHeight w:val="287"/>
        </w:trPr>
        <w:tc>
          <w:tcPr>
            <w:tcW w:w="794" w:type="dxa"/>
            <w:tcBorders>
              <w:top w:val="single" w:sz="4" w:space="0" w:color="auto"/>
              <w:left w:val="single" w:sz="4" w:space="0" w:color="auto"/>
              <w:bottom w:val="single" w:sz="4" w:space="0" w:color="auto"/>
              <w:right w:val="single" w:sz="4" w:space="0" w:color="auto"/>
            </w:tcBorders>
          </w:tcPr>
          <w:p w:rsidR="00D74648" w:rsidRPr="00560827" w:rsidRDefault="00D74648" w:rsidP="00766EC0">
            <w:pPr>
              <w:pStyle w:val="a3"/>
              <w:snapToGrid w:val="0"/>
              <w:jc w:val="center"/>
            </w:pPr>
            <w:r>
              <w:t>3.</w:t>
            </w:r>
          </w:p>
        </w:tc>
        <w:tc>
          <w:tcPr>
            <w:tcW w:w="6541" w:type="dxa"/>
            <w:tcBorders>
              <w:top w:val="single" w:sz="4" w:space="0" w:color="auto"/>
              <w:left w:val="single" w:sz="4" w:space="0" w:color="auto"/>
              <w:bottom w:val="single" w:sz="4" w:space="0" w:color="auto"/>
              <w:right w:val="single" w:sz="4" w:space="0" w:color="auto"/>
            </w:tcBorders>
          </w:tcPr>
          <w:p w:rsidR="00D74648" w:rsidRPr="00560827" w:rsidRDefault="009549D6" w:rsidP="00766EC0">
            <w:pPr>
              <w:widowControl/>
              <w:snapToGrid w:val="0"/>
              <w:jc w:val="both"/>
            </w:pPr>
            <w:r w:rsidRPr="00560827">
              <w:t>Организация пунктов сбора вторичного сырья при селективном сборе и удалении ТБО</w:t>
            </w:r>
          </w:p>
        </w:tc>
        <w:tc>
          <w:tcPr>
            <w:tcW w:w="2138" w:type="dxa"/>
            <w:tcBorders>
              <w:top w:val="single" w:sz="4" w:space="0" w:color="auto"/>
              <w:left w:val="single" w:sz="4" w:space="0" w:color="auto"/>
              <w:bottom w:val="single" w:sz="4" w:space="0" w:color="auto"/>
              <w:right w:val="single" w:sz="4" w:space="0" w:color="auto"/>
            </w:tcBorders>
          </w:tcPr>
          <w:p w:rsidR="00D74648" w:rsidRPr="00560827" w:rsidRDefault="00D74648" w:rsidP="00766EC0">
            <w:pPr>
              <w:pStyle w:val="a3"/>
              <w:snapToGrid w:val="0"/>
              <w:jc w:val="center"/>
            </w:pPr>
            <w:r w:rsidRPr="00560827">
              <w:t>Первая очередь</w:t>
            </w:r>
          </w:p>
        </w:tc>
      </w:tr>
    </w:tbl>
    <w:p w:rsidR="003921F1" w:rsidRDefault="00690684" w:rsidP="00690684">
      <w:pPr>
        <w:jc w:val="both"/>
        <w:rPr>
          <w:b/>
          <w:highlight w:val="yellow"/>
        </w:rPr>
      </w:pPr>
      <w:r w:rsidRPr="003921F1">
        <w:rPr>
          <w:b/>
          <w:highlight w:val="yellow"/>
        </w:rPr>
        <w:t xml:space="preserve">                             </w:t>
      </w:r>
    </w:p>
    <w:p w:rsidR="003A3BD8" w:rsidRPr="003921F1" w:rsidRDefault="001C4717" w:rsidP="008F4E34">
      <w:pPr>
        <w:ind w:firstLine="708"/>
        <w:jc w:val="center"/>
        <w:rPr>
          <w:b/>
        </w:rPr>
      </w:pPr>
      <w:r w:rsidRPr="003921F1">
        <w:rPr>
          <w:b/>
        </w:rPr>
        <w:t xml:space="preserve">3.4. </w:t>
      </w:r>
      <w:r w:rsidR="003A3BD8" w:rsidRPr="003921F1">
        <w:rPr>
          <w:b/>
        </w:rPr>
        <w:t>Мероприятия по охране окружающей среды</w:t>
      </w:r>
    </w:p>
    <w:tbl>
      <w:tblPr>
        <w:tblW w:w="941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94"/>
        <w:gridCol w:w="8523"/>
      </w:tblGrid>
      <w:tr w:rsidR="005A460A" w:rsidRPr="003921F1" w:rsidTr="00C5550B">
        <w:trPr>
          <w:trHeight w:val="188"/>
        </w:trPr>
        <w:tc>
          <w:tcPr>
            <w:tcW w:w="894" w:type="dxa"/>
            <w:shd w:val="clear" w:color="auto" w:fill="CCCCCC"/>
          </w:tcPr>
          <w:p w:rsidR="005A460A" w:rsidRPr="003921F1" w:rsidRDefault="005A460A" w:rsidP="003B7D3C">
            <w:pPr>
              <w:pStyle w:val="a3"/>
              <w:snapToGrid w:val="0"/>
              <w:jc w:val="center"/>
              <w:rPr>
                <w:rFonts w:eastAsia="Times New Roman" w:cs="Arial"/>
                <w:b/>
                <w:bCs/>
              </w:rPr>
            </w:pPr>
            <w:r w:rsidRPr="003921F1">
              <w:rPr>
                <w:rFonts w:eastAsia="Times New Roman" w:cs="Arial"/>
                <w:b/>
                <w:bCs/>
              </w:rPr>
              <w:t xml:space="preserve">№ </w:t>
            </w:r>
            <w:proofErr w:type="spellStart"/>
            <w:r w:rsidRPr="003921F1">
              <w:rPr>
                <w:rFonts w:eastAsia="Times New Roman" w:cs="Arial"/>
                <w:b/>
                <w:bCs/>
              </w:rPr>
              <w:t>пп</w:t>
            </w:r>
            <w:proofErr w:type="spellEnd"/>
          </w:p>
        </w:tc>
        <w:tc>
          <w:tcPr>
            <w:tcW w:w="8523" w:type="dxa"/>
            <w:shd w:val="clear" w:color="auto" w:fill="CCCCCC"/>
          </w:tcPr>
          <w:p w:rsidR="005A460A" w:rsidRPr="003921F1" w:rsidRDefault="005A460A" w:rsidP="003B7D3C">
            <w:pPr>
              <w:pStyle w:val="a3"/>
              <w:snapToGrid w:val="0"/>
              <w:jc w:val="center"/>
              <w:rPr>
                <w:rFonts w:eastAsia="Times New Roman" w:cs="Arial"/>
                <w:b/>
                <w:bCs/>
              </w:rPr>
            </w:pPr>
            <w:r w:rsidRPr="003921F1">
              <w:rPr>
                <w:rFonts w:eastAsia="Times New Roman" w:cs="Arial"/>
                <w:b/>
                <w:bCs/>
              </w:rPr>
              <w:t>Наименование мероприятия</w:t>
            </w:r>
          </w:p>
        </w:tc>
      </w:tr>
      <w:tr w:rsidR="005A460A" w:rsidRPr="003921F1" w:rsidTr="00C5550B">
        <w:trPr>
          <w:trHeight w:val="188"/>
        </w:trPr>
        <w:tc>
          <w:tcPr>
            <w:tcW w:w="9417" w:type="dxa"/>
            <w:gridSpan w:val="2"/>
          </w:tcPr>
          <w:p w:rsidR="005A460A" w:rsidRPr="003921F1" w:rsidRDefault="005A460A" w:rsidP="003B7D3C">
            <w:pPr>
              <w:snapToGrid w:val="0"/>
              <w:jc w:val="both"/>
              <w:rPr>
                <w:b/>
                <w:bCs/>
                <w:i/>
                <w:iCs/>
              </w:rPr>
            </w:pPr>
            <w:r w:rsidRPr="003921F1">
              <w:rPr>
                <w:b/>
                <w:bCs/>
                <w:i/>
                <w:iCs/>
              </w:rPr>
              <w:t>Атмосферный воздух</w:t>
            </w:r>
          </w:p>
        </w:tc>
      </w:tr>
      <w:tr w:rsidR="005A460A" w:rsidRPr="003921F1" w:rsidTr="00C5550B">
        <w:trPr>
          <w:trHeight w:val="563"/>
        </w:trPr>
        <w:tc>
          <w:tcPr>
            <w:tcW w:w="894" w:type="dxa"/>
          </w:tcPr>
          <w:p w:rsidR="005A460A" w:rsidRPr="003921F1" w:rsidRDefault="005A460A" w:rsidP="003B7D3C">
            <w:pPr>
              <w:pStyle w:val="a3"/>
              <w:snapToGrid w:val="0"/>
              <w:jc w:val="center"/>
            </w:pPr>
            <w:r w:rsidRPr="003921F1">
              <w:t>1</w:t>
            </w:r>
            <w:r w:rsidR="00690684" w:rsidRPr="003921F1">
              <w:t>.</w:t>
            </w:r>
          </w:p>
        </w:tc>
        <w:tc>
          <w:tcPr>
            <w:tcW w:w="8523" w:type="dxa"/>
          </w:tcPr>
          <w:p w:rsidR="005A460A" w:rsidRPr="003921F1" w:rsidRDefault="005A460A" w:rsidP="003B7D3C">
            <w:pPr>
              <w:snapToGrid w:val="0"/>
              <w:jc w:val="both"/>
              <w:rPr>
                <w:lang/>
              </w:rPr>
            </w:pPr>
            <w:r w:rsidRPr="003921F1">
              <w:t xml:space="preserve">Произведение расчетов проектов СЗЗ предприятий и введение СЗЗ в действие, </w:t>
            </w:r>
            <w:r w:rsidRPr="003921F1">
              <w:rPr>
                <w:lang/>
              </w:rPr>
              <w:t>вид деятельности и класс опасности предприятий должны соответствовать заявленным требованиям.</w:t>
            </w:r>
          </w:p>
        </w:tc>
      </w:tr>
      <w:tr w:rsidR="005A460A" w:rsidRPr="003921F1" w:rsidTr="00C5550B">
        <w:trPr>
          <w:trHeight w:val="738"/>
        </w:trPr>
        <w:tc>
          <w:tcPr>
            <w:tcW w:w="894" w:type="dxa"/>
          </w:tcPr>
          <w:p w:rsidR="005A460A" w:rsidRPr="003921F1" w:rsidRDefault="005A460A" w:rsidP="003B7D3C">
            <w:pPr>
              <w:pStyle w:val="a3"/>
              <w:snapToGrid w:val="0"/>
              <w:jc w:val="center"/>
            </w:pPr>
            <w:r w:rsidRPr="003921F1">
              <w:t>2</w:t>
            </w:r>
            <w:r w:rsidR="00690684" w:rsidRPr="003921F1">
              <w:t>.</w:t>
            </w:r>
          </w:p>
        </w:tc>
        <w:tc>
          <w:tcPr>
            <w:tcW w:w="8523" w:type="dxa"/>
          </w:tcPr>
          <w:p w:rsidR="005A460A" w:rsidRPr="003921F1" w:rsidRDefault="005A460A" w:rsidP="003B7D3C">
            <w:pPr>
              <w:snapToGrid w:val="0"/>
              <w:jc w:val="both"/>
            </w:pPr>
            <w:r w:rsidRPr="003921F1">
              <w:t xml:space="preserve">Организация выбросов загрязняющих веществ в атмосферу и оснащение источников выбросов </w:t>
            </w:r>
            <w:proofErr w:type="spellStart"/>
            <w:r w:rsidRPr="003921F1">
              <w:t>газопылеулавливающими</w:t>
            </w:r>
            <w:proofErr w:type="spellEnd"/>
            <w:r w:rsidRPr="003921F1">
              <w:t xml:space="preserve"> установками, своевременная паспортизация вентиляционных устройств и </w:t>
            </w:r>
            <w:proofErr w:type="spellStart"/>
            <w:r w:rsidRPr="003921F1">
              <w:t>газопылеочистных</w:t>
            </w:r>
            <w:proofErr w:type="spellEnd"/>
            <w:r w:rsidRPr="003921F1">
              <w:t xml:space="preserve"> установок с оценкой их эффективности.</w:t>
            </w:r>
          </w:p>
        </w:tc>
      </w:tr>
      <w:tr w:rsidR="005A460A" w:rsidRPr="003921F1" w:rsidTr="00C5550B">
        <w:trPr>
          <w:trHeight w:val="375"/>
        </w:trPr>
        <w:tc>
          <w:tcPr>
            <w:tcW w:w="894" w:type="dxa"/>
          </w:tcPr>
          <w:p w:rsidR="005A460A" w:rsidRPr="003921F1" w:rsidRDefault="005A460A" w:rsidP="003B7D3C">
            <w:pPr>
              <w:pStyle w:val="a3"/>
              <w:snapToGrid w:val="0"/>
              <w:jc w:val="center"/>
            </w:pPr>
            <w:r w:rsidRPr="003921F1">
              <w:t>3</w:t>
            </w:r>
            <w:r w:rsidR="00690684" w:rsidRPr="003921F1">
              <w:t>.</w:t>
            </w:r>
          </w:p>
        </w:tc>
        <w:tc>
          <w:tcPr>
            <w:tcW w:w="8523" w:type="dxa"/>
          </w:tcPr>
          <w:p w:rsidR="005A460A" w:rsidRPr="003921F1" w:rsidRDefault="005A460A" w:rsidP="003B7D3C">
            <w:pPr>
              <w:snapToGrid w:val="0"/>
              <w:jc w:val="both"/>
            </w:pPr>
            <w:r w:rsidRPr="003921F1">
              <w:t>Осуществление перевода автотранспорта на газовое топливо, с применением каталитических фильтров.</w:t>
            </w:r>
          </w:p>
        </w:tc>
      </w:tr>
      <w:tr w:rsidR="005A460A" w:rsidRPr="003921F1" w:rsidTr="00C5550B">
        <w:trPr>
          <w:trHeight w:val="188"/>
        </w:trPr>
        <w:tc>
          <w:tcPr>
            <w:tcW w:w="9417" w:type="dxa"/>
            <w:gridSpan w:val="2"/>
          </w:tcPr>
          <w:p w:rsidR="005A460A" w:rsidRPr="003921F1" w:rsidRDefault="005A460A" w:rsidP="003B7D3C">
            <w:pPr>
              <w:snapToGrid w:val="0"/>
              <w:jc w:val="both"/>
              <w:rPr>
                <w:b/>
                <w:bCs/>
                <w:i/>
                <w:iCs/>
              </w:rPr>
            </w:pPr>
            <w:r w:rsidRPr="003921F1">
              <w:rPr>
                <w:b/>
                <w:bCs/>
                <w:i/>
                <w:iCs/>
              </w:rPr>
              <w:t>Поверхностные воды</w:t>
            </w:r>
          </w:p>
        </w:tc>
      </w:tr>
      <w:tr w:rsidR="005A460A" w:rsidRPr="003921F1" w:rsidTr="00C5550B">
        <w:trPr>
          <w:trHeight w:val="375"/>
        </w:trPr>
        <w:tc>
          <w:tcPr>
            <w:tcW w:w="894" w:type="dxa"/>
          </w:tcPr>
          <w:p w:rsidR="005A460A" w:rsidRPr="003921F1" w:rsidRDefault="005A460A" w:rsidP="003B7D3C">
            <w:pPr>
              <w:pStyle w:val="a3"/>
              <w:snapToGrid w:val="0"/>
              <w:jc w:val="center"/>
            </w:pPr>
            <w:r w:rsidRPr="003921F1">
              <w:t>4</w:t>
            </w:r>
            <w:r w:rsidR="00690684" w:rsidRPr="003921F1">
              <w:t>.</w:t>
            </w:r>
          </w:p>
        </w:tc>
        <w:tc>
          <w:tcPr>
            <w:tcW w:w="8523" w:type="dxa"/>
          </w:tcPr>
          <w:p w:rsidR="005A460A" w:rsidRPr="003921F1" w:rsidRDefault="005A460A" w:rsidP="003B7D3C">
            <w:pPr>
              <w:snapToGrid w:val="0"/>
              <w:jc w:val="both"/>
            </w:pPr>
            <w:r w:rsidRPr="003921F1">
              <w:t xml:space="preserve">Строительство современных очистных сооружений; строительство централизованной системы водоотведения </w:t>
            </w:r>
          </w:p>
        </w:tc>
      </w:tr>
      <w:tr w:rsidR="005A460A" w:rsidRPr="003921F1" w:rsidTr="00C5550B">
        <w:trPr>
          <w:trHeight w:val="563"/>
        </w:trPr>
        <w:tc>
          <w:tcPr>
            <w:tcW w:w="894" w:type="dxa"/>
          </w:tcPr>
          <w:p w:rsidR="005A460A" w:rsidRPr="003921F1" w:rsidRDefault="005A460A" w:rsidP="003B7D3C">
            <w:pPr>
              <w:pStyle w:val="a3"/>
              <w:snapToGrid w:val="0"/>
              <w:jc w:val="center"/>
            </w:pPr>
            <w:r w:rsidRPr="003921F1">
              <w:t>5</w:t>
            </w:r>
            <w:r w:rsidR="00690684" w:rsidRPr="003921F1">
              <w:t>.</w:t>
            </w:r>
          </w:p>
        </w:tc>
        <w:tc>
          <w:tcPr>
            <w:tcW w:w="8523" w:type="dxa"/>
          </w:tcPr>
          <w:p w:rsidR="005A460A" w:rsidRPr="003921F1" w:rsidRDefault="005A460A" w:rsidP="003B7D3C">
            <w:pPr>
              <w:snapToGrid w:val="0"/>
              <w:jc w:val="both"/>
            </w:pPr>
            <w:r w:rsidRPr="003921F1">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tc>
      </w:tr>
      <w:tr w:rsidR="005A460A" w:rsidRPr="003921F1" w:rsidTr="00C5550B">
        <w:trPr>
          <w:trHeight w:val="188"/>
        </w:trPr>
        <w:tc>
          <w:tcPr>
            <w:tcW w:w="9417" w:type="dxa"/>
            <w:gridSpan w:val="2"/>
          </w:tcPr>
          <w:p w:rsidR="005A460A" w:rsidRPr="003921F1" w:rsidRDefault="005A460A" w:rsidP="003B7D3C">
            <w:pPr>
              <w:snapToGrid w:val="0"/>
              <w:jc w:val="both"/>
              <w:rPr>
                <w:b/>
                <w:bCs/>
                <w:i/>
                <w:iCs/>
                <w:color w:val="000000"/>
                <w:lang w:eastAsia="en-US" w:bidi="en-US"/>
              </w:rPr>
            </w:pPr>
            <w:r w:rsidRPr="003921F1">
              <w:rPr>
                <w:b/>
                <w:bCs/>
                <w:i/>
                <w:iCs/>
                <w:color w:val="000000"/>
                <w:lang w:eastAsia="en-US" w:bidi="en-US"/>
              </w:rPr>
              <w:t>Подземные воды</w:t>
            </w:r>
          </w:p>
        </w:tc>
      </w:tr>
      <w:tr w:rsidR="005A460A" w:rsidRPr="003921F1" w:rsidTr="00C5550B">
        <w:trPr>
          <w:trHeight w:val="375"/>
        </w:trPr>
        <w:tc>
          <w:tcPr>
            <w:tcW w:w="894" w:type="dxa"/>
          </w:tcPr>
          <w:p w:rsidR="005A460A" w:rsidRPr="003921F1" w:rsidRDefault="005A460A" w:rsidP="003B7D3C">
            <w:pPr>
              <w:pStyle w:val="a3"/>
              <w:snapToGrid w:val="0"/>
              <w:jc w:val="center"/>
            </w:pPr>
            <w:r w:rsidRPr="003921F1">
              <w:t>6</w:t>
            </w:r>
            <w:r w:rsidR="00690684" w:rsidRPr="003921F1">
              <w:t>.</w:t>
            </w:r>
          </w:p>
        </w:tc>
        <w:tc>
          <w:tcPr>
            <w:tcW w:w="8523" w:type="dxa"/>
          </w:tcPr>
          <w:p w:rsidR="005A460A" w:rsidRPr="003921F1" w:rsidRDefault="005A460A" w:rsidP="003B7D3C">
            <w:pPr>
              <w:snapToGrid w:val="0"/>
              <w:jc w:val="both"/>
            </w:pPr>
            <w:r w:rsidRPr="003921F1">
              <w:t>Ликвидация непригодных к дальнейшей эксплуатации скважин, наличие зон санитарной охраны на действующих водозаборах</w:t>
            </w:r>
          </w:p>
        </w:tc>
      </w:tr>
      <w:tr w:rsidR="005A460A" w:rsidRPr="003921F1" w:rsidTr="00C5550B">
        <w:trPr>
          <w:trHeight w:val="188"/>
        </w:trPr>
        <w:tc>
          <w:tcPr>
            <w:tcW w:w="894" w:type="dxa"/>
          </w:tcPr>
          <w:p w:rsidR="005A460A" w:rsidRPr="003921F1" w:rsidRDefault="005A460A" w:rsidP="003B7D3C">
            <w:pPr>
              <w:pStyle w:val="a3"/>
              <w:snapToGrid w:val="0"/>
              <w:jc w:val="center"/>
            </w:pPr>
            <w:r w:rsidRPr="003921F1">
              <w:t>7</w:t>
            </w:r>
            <w:r w:rsidR="00690684" w:rsidRPr="003921F1">
              <w:t>.</w:t>
            </w:r>
          </w:p>
        </w:tc>
        <w:tc>
          <w:tcPr>
            <w:tcW w:w="8523" w:type="dxa"/>
          </w:tcPr>
          <w:p w:rsidR="005A460A" w:rsidRPr="003921F1" w:rsidRDefault="005A460A" w:rsidP="003B7D3C">
            <w:pPr>
              <w:snapToGrid w:val="0"/>
              <w:jc w:val="both"/>
            </w:pPr>
            <w:r w:rsidRPr="003921F1">
              <w:t xml:space="preserve">Проведение систем учета и контроля над потреблением питьевой воды; </w:t>
            </w:r>
          </w:p>
        </w:tc>
      </w:tr>
      <w:tr w:rsidR="005A460A" w:rsidRPr="003921F1" w:rsidTr="00C5550B">
        <w:trPr>
          <w:trHeight w:val="375"/>
        </w:trPr>
        <w:tc>
          <w:tcPr>
            <w:tcW w:w="894" w:type="dxa"/>
          </w:tcPr>
          <w:p w:rsidR="005A460A" w:rsidRPr="003921F1" w:rsidRDefault="005A460A" w:rsidP="003B7D3C">
            <w:pPr>
              <w:pStyle w:val="a3"/>
              <w:snapToGrid w:val="0"/>
              <w:jc w:val="center"/>
            </w:pPr>
            <w:r w:rsidRPr="003921F1">
              <w:t>8</w:t>
            </w:r>
            <w:r w:rsidR="00690684" w:rsidRPr="003921F1">
              <w:t>.</w:t>
            </w:r>
          </w:p>
        </w:tc>
        <w:tc>
          <w:tcPr>
            <w:tcW w:w="8523" w:type="dxa"/>
          </w:tcPr>
          <w:p w:rsidR="005A460A" w:rsidRPr="003921F1" w:rsidRDefault="005A460A" w:rsidP="003B7D3C">
            <w:pPr>
              <w:snapToGrid w:val="0"/>
              <w:jc w:val="both"/>
            </w:pPr>
            <w:r w:rsidRPr="003921F1">
              <w:t>Изучение качества подземных вод и гидродинамического режима на водозаборах и в зонах их влияния;</w:t>
            </w:r>
          </w:p>
        </w:tc>
      </w:tr>
      <w:tr w:rsidR="005A460A" w:rsidRPr="003921F1" w:rsidTr="00C5550B">
        <w:trPr>
          <w:trHeight w:val="375"/>
        </w:trPr>
        <w:tc>
          <w:tcPr>
            <w:tcW w:w="894" w:type="dxa"/>
          </w:tcPr>
          <w:p w:rsidR="005A460A" w:rsidRPr="003921F1" w:rsidRDefault="005A460A" w:rsidP="003B7D3C">
            <w:pPr>
              <w:pStyle w:val="a3"/>
              <w:snapToGrid w:val="0"/>
              <w:jc w:val="center"/>
            </w:pPr>
            <w:r w:rsidRPr="003921F1">
              <w:t>9</w:t>
            </w:r>
            <w:r w:rsidR="00690684" w:rsidRPr="003921F1">
              <w:t>.</w:t>
            </w:r>
          </w:p>
        </w:tc>
        <w:tc>
          <w:tcPr>
            <w:tcW w:w="8523" w:type="dxa"/>
          </w:tcPr>
          <w:p w:rsidR="005A460A" w:rsidRPr="003921F1" w:rsidRDefault="005A460A" w:rsidP="003B7D3C">
            <w:pPr>
              <w:snapToGrid w:val="0"/>
              <w:jc w:val="both"/>
            </w:pPr>
            <w:r w:rsidRPr="003921F1">
              <w:t xml:space="preserve">Обеспечение качества питьевой воды, подаваемой населению, путем внедрения средств очистки. </w:t>
            </w:r>
          </w:p>
        </w:tc>
      </w:tr>
      <w:tr w:rsidR="005A460A" w:rsidRPr="003921F1" w:rsidTr="00C5550B">
        <w:trPr>
          <w:trHeight w:val="188"/>
        </w:trPr>
        <w:tc>
          <w:tcPr>
            <w:tcW w:w="9417" w:type="dxa"/>
            <w:gridSpan w:val="2"/>
          </w:tcPr>
          <w:p w:rsidR="005A460A" w:rsidRPr="003921F1" w:rsidRDefault="005A460A" w:rsidP="003B7D3C">
            <w:pPr>
              <w:snapToGrid w:val="0"/>
              <w:jc w:val="both"/>
              <w:rPr>
                <w:b/>
                <w:bCs/>
                <w:i/>
                <w:iCs/>
                <w:color w:val="000000"/>
                <w:lang w:eastAsia="en-US" w:bidi="en-US"/>
              </w:rPr>
            </w:pPr>
            <w:r w:rsidRPr="003921F1">
              <w:rPr>
                <w:b/>
                <w:bCs/>
                <w:i/>
                <w:iCs/>
                <w:color w:val="000000"/>
                <w:lang w:eastAsia="en-US" w:bidi="en-US"/>
              </w:rPr>
              <w:t>Почвы</w:t>
            </w:r>
          </w:p>
        </w:tc>
      </w:tr>
      <w:tr w:rsidR="005A460A" w:rsidRPr="003921F1" w:rsidTr="00C5550B">
        <w:trPr>
          <w:trHeight w:val="188"/>
        </w:trPr>
        <w:tc>
          <w:tcPr>
            <w:tcW w:w="894" w:type="dxa"/>
          </w:tcPr>
          <w:p w:rsidR="005A460A" w:rsidRPr="003921F1" w:rsidRDefault="005A460A" w:rsidP="003B7D3C">
            <w:pPr>
              <w:pStyle w:val="a3"/>
              <w:snapToGrid w:val="0"/>
              <w:jc w:val="center"/>
            </w:pPr>
            <w:r w:rsidRPr="003921F1">
              <w:t>10</w:t>
            </w:r>
            <w:r w:rsidR="00690684" w:rsidRPr="003921F1">
              <w:t>.</w:t>
            </w:r>
          </w:p>
        </w:tc>
        <w:tc>
          <w:tcPr>
            <w:tcW w:w="8523" w:type="dxa"/>
          </w:tcPr>
          <w:p w:rsidR="005A460A" w:rsidRPr="003921F1" w:rsidRDefault="005A460A" w:rsidP="003B7D3C">
            <w:pPr>
              <w:snapToGrid w:val="0"/>
              <w:jc w:val="both"/>
            </w:pPr>
            <w:r w:rsidRPr="003921F1">
              <w:t>Создание вдоль автомобильных дорог лесных полезащитных полос;</w:t>
            </w:r>
          </w:p>
        </w:tc>
      </w:tr>
      <w:tr w:rsidR="005A460A" w:rsidRPr="003921F1" w:rsidTr="00C5550B">
        <w:trPr>
          <w:trHeight w:val="363"/>
        </w:trPr>
        <w:tc>
          <w:tcPr>
            <w:tcW w:w="894" w:type="dxa"/>
          </w:tcPr>
          <w:p w:rsidR="005A460A" w:rsidRPr="003921F1" w:rsidRDefault="005A460A" w:rsidP="003B7D3C">
            <w:pPr>
              <w:pStyle w:val="a3"/>
              <w:snapToGrid w:val="0"/>
              <w:jc w:val="center"/>
            </w:pPr>
            <w:r w:rsidRPr="003921F1">
              <w:t>11</w:t>
            </w:r>
            <w:r w:rsidR="00690684" w:rsidRPr="003921F1">
              <w:t>.</w:t>
            </w:r>
          </w:p>
        </w:tc>
        <w:tc>
          <w:tcPr>
            <w:tcW w:w="8523" w:type="dxa"/>
          </w:tcPr>
          <w:p w:rsidR="005A460A" w:rsidRPr="003921F1" w:rsidRDefault="005A460A" w:rsidP="003B7D3C">
            <w:pPr>
              <w:snapToGrid w:val="0"/>
              <w:jc w:val="both"/>
            </w:pPr>
            <w:r w:rsidRPr="003921F1">
              <w:t xml:space="preserve">Внесение минеральных удобрений на основе нормативов затрат на планируемую урожайность, агрохимическую характеристику почв, состояния и химического </w:t>
            </w:r>
            <w:r w:rsidRPr="003921F1">
              <w:lastRenderedPageBreak/>
              <w:t>состава растений, что обеспечивает агротехническую эффективность вносимых удобрений;</w:t>
            </w:r>
          </w:p>
        </w:tc>
      </w:tr>
      <w:tr w:rsidR="005A460A" w:rsidRPr="003921F1" w:rsidTr="00C5550B">
        <w:trPr>
          <w:trHeight w:val="363"/>
        </w:trPr>
        <w:tc>
          <w:tcPr>
            <w:tcW w:w="894" w:type="dxa"/>
          </w:tcPr>
          <w:p w:rsidR="005A460A" w:rsidRPr="003921F1" w:rsidRDefault="005A460A" w:rsidP="003B7D3C">
            <w:pPr>
              <w:pStyle w:val="a3"/>
              <w:snapToGrid w:val="0"/>
              <w:jc w:val="center"/>
            </w:pPr>
            <w:r w:rsidRPr="003921F1">
              <w:lastRenderedPageBreak/>
              <w:t>12</w:t>
            </w:r>
            <w:r w:rsidR="00690684" w:rsidRPr="003921F1">
              <w:t>.</w:t>
            </w:r>
          </w:p>
        </w:tc>
        <w:tc>
          <w:tcPr>
            <w:tcW w:w="8523" w:type="dxa"/>
          </w:tcPr>
          <w:p w:rsidR="005A460A" w:rsidRPr="003921F1" w:rsidRDefault="005A460A" w:rsidP="003B7D3C">
            <w:pPr>
              <w:snapToGrid w:val="0"/>
              <w:jc w:val="both"/>
            </w:pPr>
            <w:r w:rsidRPr="003921F1">
              <w:t xml:space="preserve">Принятие мер по сохранению плодородия почв, посредством защиты их от эрозии, на основе </w:t>
            </w:r>
            <w:proofErr w:type="spellStart"/>
            <w:r w:rsidRPr="003921F1">
              <w:t>агрофитомелиоративных</w:t>
            </w:r>
            <w:proofErr w:type="spellEnd"/>
            <w:r w:rsidRPr="003921F1">
              <w:t xml:space="preserve"> приемов и биоинженерных сооружений</w:t>
            </w:r>
          </w:p>
        </w:tc>
      </w:tr>
      <w:tr w:rsidR="005A460A" w:rsidRPr="003921F1" w:rsidTr="00C5550B">
        <w:trPr>
          <w:trHeight w:val="188"/>
        </w:trPr>
        <w:tc>
          <w:tcPr>
            <w:tcW w:w="9417" w:type="dxa"/>
            <w:gridSpan w:val="2"/>
          </w:tcPr>
          <w:p w:rsidR="005A460A" w:rsidRPr="003921F1" w:rsidRDefault="005A460A" w:rsidP="003B7D3C">
            <w:pPr>
              <w:snapToGrid w:val="0"/>
              <w:jc w:val="both"/>
              <w:rPr>
                <w:b/>
                <w:bCs/>
                <w:i/>
                <w:iCs/>
              </w:rPr>
            </w:pPr>
            <w:r w:rsidRPr="003921F1">
              <w:rPr>
                <w:b/>
                <w:bCs/>
                <w:i/>
                <w:iCs/>
              </w:rPr>
              <w:t>Обращение с отходами</w:t>
            </w:r>
          </w:p>
        </w:tc>
      </w:tr>
      <w:tr w:rsidR="005A460A" w:rsidRPr="003921F1" w:rsidTr="00C5550B">
        <w:trPr>
          <w:trHeight w:val="200"/>
        </w:trPr>
        <w:tc>
          <w:tcPr>
            <w:tcW w:w="894" w:type="dxa"/>
          </w:tcPr>
          <w:p w:rsidR="005A460A" w:rsidRPr="003921F1" w:rsidRDefault="005A460A" w:rsidP="003B7D3C">
            <w:pPr>
              <w:pStyle w:val="a3"/>
              <w:snapToGrid w:val="0"/>
              <w:jc w:val="center"/>
            </w:pPr>
            <w:r w:rsidRPr="003921F1">
              <w:t>13</w:t>
            </w:r>
            <w:r w:rsidR="00690684" w:rsidRPr="003921F1">
              <w:t>.</w:t>
            </w:r>
          </w:p>
        </w:tc>
        <w:tc>
          <w:tcPr>
            <w:tcW w:w="8523" w:type="dxa"/>
          </w:tcPr>
          <w:p w:rsidR="005A460A" w:rsidRPr="003921F1" w:rsidRDefault="005A460A" w:rsidP="003B7D3C">
            <w:pPr>
              <w:snapToGrid w:val="0"/>
              <w:jc w:val="both"/>
            </w:pPr>
            <w:r w:rsidRPr="003921F1">
              <w:t>Утилизация транспортных отходов</w:t>
            </w:r>
          </w:p>
        </w:tc>
      </w:tr>
      <w:tr w:rsidR="005A460A" w:rsidRPr="003921F1" w:rsidTr="00C5550B">
        <w:trPr>
          <w:trHeight w:val="188"/>
        </w:trPr>
        <w:tc>
          <w:tcPr>
            <w:tcW w:w="894" w:type="dxa"/>
          </w:tcPr>
          <w:p w:rsidR="005A460A" w:rsidRPr="003921F1" w:rsidRDefault="005A460A" w:rsidP="003B7D3C">
            <w:pPr>
              <w:pStyle w:val="a3"/>
              <w:snapToGrid w:val="0"/>
              <w:jc w:val="center"/>
            </w:pPr>
            <w:r w:rsidRPr="003921F1">
              <w:t>14</w:t>
            </w:r>
            <w:r w:rsidR="00690684" w:rsidRPr="003921F1">
              <w:t>.</w:t>
            </w:r>
          </w:p>
        </w:tc>
        <w:tc>
          <w:tcPr>
            <w:tcW w:w="8523" w:type="dxa"/>
          </w:tcPr>
          <w:p w:rsidR="005A460A" w:rsidRPr="003921F1" w:rsidRDefault="005A460A" w:rsidP="003B7D3C">
            <w:pPr>
              <w:snapToGrid w:val="0"/>
              <w:jc w:val="both"/>
            </w:pPr>
            <w:r w:rsidRPr="003921F1">
              <w:t>Утилизация производственных отходов</w:t>
            </w:r>
          </w:p>
        </w:tc>
      </w:tr>
      <w:tr w:rsidR="005A460A" w:rsidRPr="003921F1" w:rsidTr="00C5550B">
        <w:trPr>
          <w:trHeight w:val="375"/>
        </w:trPr>
        <w:tc>
          <w:tcPr>
            <w:tcW w:w="894" w:type="dxa"/>
          </w:tcPr>
          <w:p w:rsidR="005A460A" w:rsidRPr="003921F1" w:rsidRDefault="005A460A" w:rsidP="003B7D3C">
            <w:pPr>
              <w:pStyle w:val="a3"/>
              <w:snapToGrid w:val="0"/>
              <w:jc w:val="center"/>
            </w:pPr>
            <w:r w:rsidRPr="003921F1">
              <w:t>15</w:t>
            </w:r>
            <w:r w:rsidR="00690684" w:rsidRPr="003921F1">
              <w:t>.</w:t>
            </w:r>
          </w:p>
        </w:tc>
        <w:tc>
          <w:tcPr>
            <w:tcW w:w="8523" w:type="dxa"/>
          </w:tcPr>
          <w:p w:rsidR="005A460A" w:rsidRPr="003921F1" w:rsidRDefault="005A460A" w:rsidP="00097442">
            <w:pPr>
              <w:snapToGrid w:val="0"/>
              <w:jc w:val="both"/>
            </w:pPr>
            <w:r w:rsidRPr="003921F1">
              <w:t>Разработка генеральной схемы санитарной очистки на территории</w:t>
            </w:r>
            <w:r w:rsidR="00F15DB5">
              <w:t xml:space="preserve"> </w:t>
            </w:r>
            <w:r w:rsidR="009320D6" w:rsidRPr="003921F1">
              <w:t xml:space="preserve"> </w:t>
            </w:r>
            <w:r w:rsidRPr="003921F1">
              <w:t>поселения</w:t>
            </w:r>
          </w:p>
        </w:tc>
      </w:tr>
      <w:tr w:rsidR="005A460A" w:rsidRPr="003921F1" w:rsidTr="00C5550B">
        <w:trPr>
          <w:trHeight w:val="188"/>
        </w:trPr>
        <w:tc>
          <w:tcPr>
            <w:tcW w:w="894" w:type="dxa"/>
          </w:tcPr>
          <w:p w:rsidR="005A460A" w:rsidRPr="003921F1" w:rsidRDefault="005A460A" w:rsidP="003B7D3C">
            <w:pPr>
              <w:pStyle w:val="a3"/>
              <w:snapToGrid w:val="0"/>
              <w:jc w:val="center"/>
            </w:pPr>
            <w:r w:rsidRPr="003921F1">
              <w:t>16</w:t>
            </w:r>
            <w:r w:rsidR="00690684" w:rsidRPr="003921F1">
              <w:t>.</w:t>
            </w:r>
          </w:p>
        </w:tc>
        <w:tc>
          <w:tcPr>
            <w:tcW w:w="8523" w:type="dxa"/>
          </w:tcPr>
          <w:p w:rsidR="005A460A" w:rsidRPr="003921F1" w:rsidRDefault="005A460A" w:rsidP="00097442">
            <w:pPr>
              <w:snapToGrid w:val="0"/>
              <w:jc w:val="both"/>
            </w:pPr>
            <w:r w:rsidRPr="003921F1">
              <w:t>Внедрение комплексной механизации санитарной очистки</w:t>
            </w:r>
            <w:r w:rsidR="009320D6" w:rsidRPr="003921F1">
              <w:t xml:space="preserve"> </w:t>
            </w:r>
            <w:r w:rsidRPr="003921F1">
              <w:t>поселения;</w:t>
            </w:r>
          </w:p>
        </w:tc>
      </w:tr>
      <w:tr w:rsidR="005A460A" w:rsidRPr="003921F1" w:rsidTr="00C5550B">
        <w:trPr>
          <w:trHeight w:val="375"/>
        </w:trPr>
        <w:tc>
          <w:tcPr>
            <w:tcW w:w="894" w:type="dxa"/>
          </w:tcPr>
          <w:p w:rsidR="005A460A" w:rsidRPr="003921F1" w:rsidRDefault="005A460A" w:rsidP="003B7D3C">
            <w:pPr>
              <w:pStyle w:val="a3"/>
              <w:snapToGrid w:val="0"/>
              <w:jc w:val="center"/>
            </w:pPr>
            <w:r w:rsidRPr="003921F1">
              <w:t>17</w:t>
            </w:r>
            <w:r w:rsidR="00690684" w:rsidRPr="003921F1">
              <w:t>.</w:t>
            </w:r>
          </w:p>
        </w:tc>
        <w:tc>
          <w:tcPr>
            <w:tcW w:w="8523" w:type="dxa"/>
          </w:tcPr>
          <w:p w:rsidR="005A460A" w:rsidRPr="003921F1" w:rsidRDefault="005A460A" w:rsidP="003B7D3C">
            <w:pPr>
              <w:snapToGrid w:val="0"/>
              <w:jc w:val="both"/>
            </w:pPr>
            <w:r w:rsidRPr="003921F1">
              <w:t>Организация селективного сбора отходов в жилых образованиях в сменные контейнеры</w:t>
            </w:r>
          </w:p>
        </w:tc>
      </w:tr>
      <w:tr w:rsidR="005A460A" w:rsidRPr="003921F1" w:rsidTr="00C5550B">
        <w:trPr>
          <w:trHeight w:val="375"/>
        </w:trPr>
        <w:tc>
          <w:tcPr>
            <w:tcW w:w="894" w:type="dxa"/>
          </w:tcPr>
          <w:p w:rsidR="005A460A" w:rsidRPr="003921F1" w:rsidRDefault="005A460A" w:rsidP="003B7D3C">
            <w:pPr>
              <w:pStyle w:val="a3"/>
              <w:snapToGrid w:val="0"/>
              <w:jc w:val="center"/>
            </w:pPr>
            <w:r w:rsidRPr="003921F1">
              <w:t>18</w:t>
            </w:r>
            <w:r w:rsidR="00690684" w:rsidRPr="003921F1">
              <w:t>.</w:t>
            </w:r>
          </w:p>
        </w:tc>
        <w:tc>
          <w:tcPr>
            <w:tcW w:w="8523" w:type="dxa"/>
          </w:tcPr>
          <w:p w:rsidR="005A460A" w:rsidRPr="003921F1" w:rsidRDefault="005A460A" w:rsidP="003B7D3C">
            <w:pPr>
              <w:snapToGrid w:val="0"/>
              <w:jc w:val="both"/>
            </w:pPr>
            <w:r w:rsidRPr="003921F1">
              <w:t>Заключение договоров на сдачу вторичного сырья на дальнейшую переработку за пределами населенного пункта</w:t>
            </w:r>
          </w:p>
        </w:tc>
      </w:tr>
      <w:tr w:rsidR="005A460A" w:rsidRPr="003921F1" w:rsidTr="00C5550B">
        <w:trPr>
          <w:trHeight w:val="188"/>
        </w:trPr>
        <w:tc>
          <w:tcPr>
            <w:tcW w:w="9417" w:type="dxa"/>
            <w:gridSpan w:val="2"/>
          </w:tcPr>
          <w:p w:rsidR="005A460A" w:rsidRPr="003921F1" w:rsidRDefault="005A460A" w:rsidP="003B7D3C">
            <w:pPr>
              <w:snapToGrid w:val="0"/>
              <w:jc w:val="both"/>
              <w:rPr>
                <w:b/>
                <w:bCs/>
                <w:i/>
                <w:iCs/>
              </w:rPr>
            </w:pPr>
            <w:r w:rsidRPr="003921F1">
              <w:rPr>
                <w:b/>
                <w:bCs/>
                <w:i/>
                <w:iCs/>
              </w:rPr>
              <w:t>Растительность и животный мир</w:t>
            </w:r>
          </w:p>
        </w:tc>
      </w:tr>
      <w:tr w:rsidR="005A460A" w:rsidRPr="003921F1" w:rsidTr="00C5550B">
        <w:trPr>
          <w:trHeight w:val="188"/>
        </w:trPr>
        <w:tc>
          <w:tcPr>
            <w:tcW w:w="894" w:type="dxa"/>
          </w:tcPr>
          <w:p w:rsidR="005A460A" w:rsidRPr="003921F1" w:rsidRDefault="005A460A" w:rsidP="003B7D3C">
            <w:pPr>
              <w:pStyle w:val="a3"/>
              <w:snapToGrid w:val="0"/>
              <w:jc w:val="center"/>
            </w:pPr>
            <w:r w:rsidRPr="003921F1">
              <w:t>19</w:t>
            </w:r>
            <w:r w:rsidR="00690684" w:rsidRPr="003921F1">
              <w:t>.</w:t>
            </w:r>
          </w:p>
        </w:tc>
        <w:tc>
          <w:tcPr>
            <w:tcW w:w="8523" w:type="dxa"/>
          </w:tcPr>
          <w:p w:rsidR="005A460A" w:rsidRPr="003921F1" w:rsidRDefault="005A460A" w:rsidP="003B7D3C">
            <w:pPr>
              <w:snapToGrid w:val="0"/>
              <w:jc w:val="both"/>
            </w:pPr>
            <w:r w:rsidRPr="003921F1">
              <w:t>Максимальное сохранение  участков защитных лесных насаждений</w:t>
            </w:r>
          </w:p>
        </w:tc>
      </w:tr>
    </w:tbl>
    <w:p w:rsidR="005A460A" w:rsidRPr="003921F1" w:rsidRDefault="005A460A" w:rsidP="005A460A">
      <w:pPr>
        <w:jc w:val="both"/>
      </w:pPr>
    </w:p>
    <w:p w:rsidR="005A460A" w:rsidRDefault="005A460A" w:rsidP="003921F1">
      <w:pPr>
        <w:jc w:val="both"/>
      </w:pPr>
      <w:r w:rsidRPr="003921F1">
        <w:tab/>
        <w:t>Мероприятия по охране окружающей среды должны проводиться на протяжении всех проектных этапов генерального плана</w:t>
      </w:r>
      <w:r w:rsidR="003921F1">
        <w:t>.</w:t>
      </w:r>
    </w:p>
    <w:p w:rsidR="005A460A" w:rsidRPr="00FD0236" w:rsidRDefault="005A460A" w:rsidP="000C023B">
      <w:pPr>
        <w:jc w:val="both"/>
        <w:rPr>
          <w:b/>
        </w:rPr>
      </w:pPr>
    </w:p>
    <w:sectPr w:rsidR="005A460A" w:rsidRPr="00FD0236" w:rsidSect="003610B0">
      <w:headerReference w:type="default" r:id="rId17"/>
      <w:footerReference w:type="default" r:id="rId18"/>
      <w:pgSz w:w="11906" w:h="16838"/>
      <w:pgMar w:top="1134" w:right="850" w:bottom="1134" w:left="1701" w:header="708" w:footer="9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41E" w:rsidRDefault="0049441E" w:rsidP="00884B9F">
      <w:r>
        <w:separator/>
      </w:r>
    </w:p>
  </w:endnote>
  <w:endnote w:type="continuationSeparator" w:id="0">
    <w:p w:rsidR="0049441E" w:rsidRDefault="0049441E" w:rsidP="00884B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CC"/>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charset w:val="CC"/>
    <w:family w:val="roman"/>
    <w:pitch w:val="default"/>
    <w:sig w:usb0="00000001"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imesNewRomanPS-BoldMT">
    <w:altName w:val="Times New Roman"/>
    <w:charset w:val="CC"/>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rajan Pro">
    <w:panose1 w:val="00000000000000000000"/>
    <w:charset w:val="00"/>
    <w:family w:val="roman"/>
    <w:notTrueType/>
    <w:pitch w:val="variable"/>
    <w:sig w:usb0="800000AF" w:usb1="5000204B" w:usb2="00000000" w:usb3="00000000" w:csb0="0000009B"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F5" w:rsidRDefault="00EC5BF5">
    <w:pPr>
      <w:jc w:val="right"/>
      <w:rPr>
        <w:i/>
        <w:iCs/>
        <w:color w:val="999999"/>
        <w:sz w:val="16"/>
        <w:szCs w:val="16"/>
      </w:rPr>
    </w:pPr>
    <w:r>
      <w:rPr>
        <w:i/>
        <w:iCs/>
        <w:color w:val="999999"/>
        <w:sz w:val="16"/>
        <w:szCs w:val="16"/>
      </w:rPr>
      <w:t xml:space="preserve">Материалы по обоснованию проекта генерального плана </w:t>
    </w:r>
  </w:p>
  <w:p w:rsidR="00EC5BF5" w:rsidRDefault="00EC5BF5" w:rsidP="00884B9F">
    <w:pPr>
      <w:pStyle w:val="a6"/>
      <w:jc w:val="center"/>
      <w:rPr>
        <w:i/>
        <w:iCs/>
        <w:color w:val="999999"/>
        <w:sz w:val="16"/>
        <w:szCs w:val="16"/>
      </w:rPr>
    </w:pPr>
    <w:r>
      <w:rPr>
        <w:color w:val="000000"/>
      </w:rPr>
      <w:t xml:space="preserve">                                                                       </w:t>
    </w:r>
    <w:r>
      <w:rPr>
        <w:color w:val="000000"/>
      </w:rPr>
      <w:fldChar w:fldCharType="begin"/>
    </w:r>
    <w:r>
      <w:rPr>
        <w:color w:val="000000"/>
      </w:rPr>
      <w:instrText xml:space="preserve"> PAGE </w:instrText>
    </w:r>
    <w:r>
      <w:rPr>
        <w:color w:val="000000"/>
      </w:rPr>
      <w:fldChar w:fldCharType="separate"/>
    </w:r>
    <w:r w:rsidR="000E13B6">
      <w:rPr>
        <w:noProof/>
        <w:color w:val="000000"/>
      </w:rPr>
      <w:t>7</w:t>
    </w:r>
    <w:r>
      <w:rPr>
        <w:color w:val="000000"/>
      </w:rPr>
      <w:fldChar w:fldCharType="end"/>
    </w:r>
    <w:r>
      <w:rPr>
        <w:color w:val="000000"/>
      </w:rPr>
      <w:t xml:space="preserve"> </w:t>
    </w:r>
    <w:r>
      <w:rPr>
        <w:color w:val="999999"/>
      </w:rPr>
      <w:t xml:space="preserve">    </w:t>
    </w:r>
    <w:r>
      <w:rPr>
        <w:i/>
        <w:iCs/>
        <w:color w:val="999999"/>
        <w:sz w:val="16"/>
        <w:szCs w:val="16"/>
      </w:rPr>
      <w:t xml:space="preserve">                                                       </w:t>
    </w:r>
    <w:proofErr w:type="spellStart"/>
    <w:r>
      <w:rPr>
        <w:i/>
        <w:iCs/>
        <w:color w:val="999999"/>
        <w:sz w:val="16"/>
        <w:szCs w:val="16"/>
      </w:rPr>
      <w:t>Грачевского</w:t>
    </w:r>
    <w:proofErr w:type="spellEnd"/>
    <w:r>
      <w:rPr>
        <w:i/>
        <w:iCs/>
        <w:color w:val="999999"/>
        <w:sz w:val="16"/>
        <w:szCs w:val="16"/>
      </w:rPr>
      <w:t xml:space="preserve"> сельского поселения</w:t>
    </w:r>
  </w:p>
  <w:p w:rsidR="00EC5BF5" w:rsidRDefault="00EC5BF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F5" w:rsidRDefault="00EC5BF5">
    <w:pPr>
      <w:jc w:val="right"/>
      <w:rPr>
        <w:i/>
        <w:iCs/>
        <w:color w:val="999999"/>
        <w:sz w:val="16"/>
        <w:szCs w:val="16"/>
      </w:rPr>
    </w:pPr>
    <w:r>
      <w:rPr>
        <w:i/>
        <w:iCs/>
        <w:color w:val="999999"/>
        <w:sz w:val="16"/>
        <w:szCs w:val="16"/>
      </w:rPr>
      <w:t xml:space="preserve">Материалы по обоснованию проекта генерального плана </w:t>
    </w:r>
  </w:p>
  <w:p w:rsidR="00EC5BF5" w:rsidRDefault="00EC5BF5" w:rsidP="00884B9F">
    <w:pPr>
      <w:pStyle w:val="a6"/>
      <w:jc w:val="center"/>
      <w:rPr>
        <w:i/>
        <w:iCs/>
        <w:color w:val="999999"/>
        <w:sz w:val="16"/>
        <w:szCs w:val="16"/>
      </w:rPr>
    </w:pPr>
    <w:r>
      <w:rPr>
        <w:color w:val="000000"/>
      </w:rPr>
      <w:t xml:space="preserve">                                                                       </w:t>
    </w:r>
    <w:r>
      <w:rPr>
        <w:color w:val="000000"/>
      </w:rPr>
      <w:fldChar w:fldCharType="begin"/>
    </w:r>
    <w:r>
      <w:rPr>
        <w:color w:val="000000"/>
      </w:rPr>
      <w:instrText xml:space="preserve"> PAGE </w:instrText>
    </w:r>
    <w:r>
      <w:rPr>
        <w:color w:val="000000"/>
      </w:rPr>
      <w:fldChar w:fldCharType="separate"/>
    </w:r>
    <w:r w:rsidR="000125E8">
      <w:rPr>
        <w:noProof/>
        <w:color w:val="000000"/>
      </w:rPr>
      <w:t>100</w:t>
    </w:r>
    <w:r>
      <w:rPr>
        <w:color w:val="000000"/>
      </w:rPr>
      <w:fldChar w:fldCharType="end"/>
    </w:r>
    <w:r>
      <w:rPr>
        <w:color w:val="000000"/>
      </w:rPr>
      <w:t xml:space="preserve"> </w:t>
    </w:r>
    <w:r>
      <w:rPr>
        <w:color w:val="999999"/>
      </w:rPr>
      <w:t xml:space="preserve">    </w:t>
    </w:r>
    <w:r>
      <w:rPr>
        <w:i/>
        <w:iCs/>
        <w:color w:val="999999"/>
        <w:sz w:val="16"/>
        <w:szCs w:val="16"/>
      </w:rPr>
      <w:t xml:space="preserve">                                                       </w:t>
    </w:r>
    <w:proofErr w:type="spellStart"/>
    <w:r>
      <w:rPr>
        <w:i/>
        <w:iCs/>
        <w:color w:val="999999"/>
        <w:sz w:val="16"/>
        <w:szCs w:val="16"/>
      </w:rPr>
      <w:t>Грачевского</w:t>
    </w:r>
    <w:proofErr w:type="spellEnd"/>
    <w:r>
      <w:rPr>
        <w:i/>
        <w:iCs/>
        <w:color w:val="999999"/>
        <w:sz w:val="16"/>
        <w:szCs w:val="16"/>
      </w:rPr>
      <w:t xml:space="preserve">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41E" w:rsidRDefault="0049441E" w:rsidP="00884B9F">
      <w:r>
        <w:separator/>
      </w:r>
    </w:p>
  </w:footnote>
  <w:footnote w:type="continuationSeparator" w:id="0">
    <w:p w:rsidR="0049441E" w:rsidRDefault="0049441E" w:rsidP="00884B9F">
      <w:r>
        <w:continuationSeparator/>
      </w:r>
    </w:p>
  </w:footnote>
  <w:footnote w:id="1">
    <w:p w:rsidR="00EC5BF5" w:rsidRDefault="00EC5BF5" w:rsidP="00FE5BEF">
      <w:pPr>
        <w:pStyle w:val="ae"/>
        <w:ind w:left="0" w:firstLine="0"/>
        <w:rPr>
          <w:sz w:val="22"/>
          <w:szCs w:val="22"/>
        </w:rPr>
      </w:pPr>
    </w:p>
    <w:p w:rsidR="00EC5BF5" w:rsidRDefault="00EC5BF5" w:rsidP="00FE5BEF">
      <w:pPr>
        <w:pStyle w:val="ae"/>
        <w:ind w:left="0" w:firstLine="0"/>
        <w:rPr>
          <w:sz w:val="22"/>
          <w:szCs w:val="22"/>
        </w:rPr>
      </w:pPr>
      <w:r>
        <w:rPr>
          <w:rStyle w:val="ad"/>
        </w:rPr>
        <w:footnoteRef/>
      </w:r>
      <w:r>
        <w:rPr>
          <w:sz w:val="22"/>
          <w:szCs w:val="22"/>
        </w:rPr>
        <w:tab/>
        <w:t xml:space="preserve"> Федеральный закон от 25.05.2002 №73-ФЗ  «Об объектах историко-культурного наследия (памятниках истории и культуры) народов Российской федерации», ст.6, 33-39 (охрана), ст.40-47 (сохранение).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F5" w:rsidRDefault="00EC5BF5">
    <w:pPr>
      <w:pStyle w:val="a6"/>
      <w:jc w:val="center"/>
      <w:rPr>
        <w:i/>
        <w:iCs/>
        <w:color w:val="B3B3B3"/>
        <w:sz w:val="18"/>
        <w:szCs w:val="18"/>
      </w:rPr>
    </w:pPr>
    <w:r>
      <w:rPr>
        <w:i/>
        <w:iCs/>
        <w:color w:val="B3B3B3"/>
        <w:sz w:val="18"/>
        <w:szCs w:val="18"/>
      </w:rPr>
      <w:t>ООО «МЕАНДР»</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F5" w:rsidRDefault="00EC5BF5">
    <w:pPr>
      <w:pStyle w:val="a6"/>
      <w:jc w:val="center"/>
      <w:rPr>
        <w:i/>
        <w:iCs/>
        <w:color w:val="B3B3B3"/>
        <w:sz w:val="18"/>
        <w:szCs w:val="18"/>
      </w:rPr>
    </w:pPr>
    <w:r>
      <w:rPr>
        <w:i/>
        <w:iCs/>
        <w:color w:val="B3B3B3"/>
        <w:sz w:val="18"/>
        <w:szCs w:val="18"/>
      </w:rPr>
      <w:t>ООО «МЕАНДР»</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2">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CF7E99C8"/>
    <w:name w:val="WW8Num7"/>
    <w:lvl w:ilvl="0">
      <w:start w:val="1"/>
      <w:numFmt w:val="bullet"/>
      <w:lvlText w:val=""/>
      <w:lvlJc w:val="left"/>
      <w:pPr>
        <w:tabs>
          <w:tab w:val="num" w:pos="720"/>
        </w:tabs>
        <w:ind w:left="720" w:hanging="360"/>
      </w:pPr>
      <w:rPr>
        <w:rFonts w:ascii="Wingdings" w:hAnsi="Wingdings" w:cs="OpenSymbol"/>
        <w:sz w:val="16"/>
        <w:szCs w:val="16"/>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nsid w:val="00000008"/>
    <w:multiLevelType w:val="multilevel"/>
    <w:tmpl w:val="00000008"/>
    <w:name w:val="WW8Num8"/>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OpenSymbol" w:hAnsi="OpenSymbol" w:cs="OpenSymbol"/>
      </w:rPr>
    </w:lvl>
    <w:lvl w:ilvl="2">
      <w:start w:val="1"/>
      <w:numFmt w:val="bullet"/>
      <w:lvlText w:val="▪"/>
      <w:lvlJc w:val="left"/>
      <w:pPr>
        <w:tabs>
          <w:tab w:val="num" w:pos="1440"/>
        </w:tabs>
        <w:ind w:left="0" w:firstLine="0"/>
      </w:pPr>
      <w:rPr>
        <w:rFonts w:ascii="OpenSymbol" w:hAnsi="Open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OpenSymbol" w:hAnsi="OpenSymbol" w:cs="OpenSymbol"/>
      </w:rPr>
    </w:lvl>
    <w:lvl w:ilvl="5">
      <w:start w:val="1"/>
      <w:numFmt w:val="bullet"/>
      <w:lvlText w:val="▪"/>
      <w:lvlJc w:val="left"/>
      <w:pPr>
        <w:tabs>
          <w:tab w:val="num" w:pos="2520"/>
        </w:tabs>
        <w:ind w:left="0" w:firstLine="0"/>
      </w:pPr>
      <w:rPr>
        <w:rFonts w:ascii="OpenSymbol" w:hAnsi="Open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OpenSymbol" w:hAnsi="OpenSymbol" w:cs="OpenSymbol"/>
      </w:rPr>
    </w:lvl>
    <w:lvl w:ilvl="8">
      <w:start w:val="1"/>
      <w:numFmt w:val="bullet"/>
      <w:lvlText w:val="▪"/>
      <w:lvlJc w:val="left"/>
      <w:pPr>
        <w:tabs>
          <w:tab w:val="num" w:pos="3600"/>
        </w:tabs>
        <w:ind w:left="0" w:firstLine="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11">
    <w:nsid w:val="0000000D"/>
    <w:multiLevelType w:val="singleLevel"/>
    <w:tmpl w:val="0000000D"/>
    <w:name w:val="WW8Num14"/>
    <w:lvl w:ilvl="0">
      <w:start w:val="1"/>
      <w:numFmt w:val="bullet"/>
      <w:lvlText w:val=""/>
      <w:lvlJc w:val="left"/>
      <w:pPr>
        <w:tabs>
          <w:tab w:val="num" w:pos="340"/>
        </w:tabs>
        <w:ind w:left="340" w:hanging="340"/>
      </w:pPr>
      <w:rPr>
        <w:rFonts w:ascii="Symbol" w:hAnsi="Symbol" w:cs="Symbol"/>
      </w:rPr>
    </w:lvl>
  </w:abstractNum>
  <w:abstractNum w:abstractNumId="12">
    <w:nsid w:val="00000011"/>
    <w:multiLevelType w:val="singleLevel"/>
    <w:tmpl w:val="00000011"/>
    <w:name w:val="WW8Num18"/>
    <w:lvl w:ilvl="0">
      <w:start w:val="1"/>
      <w:numFmt w:val="bullet"/>
      <w:lvlText w:val=""/>
      <w:lvlJc w:val="left"/>
      <w:pPr>
        <w:tabs>
          <w:tab w:val="num" w:pos="720"/>
        </w:tabs>
        <w:ind w:left="720" w:hanging="360"/>
      </w:pPr>
      <w:rPr>
        <w:rFonts w:ascii="Wingdings" w:hAnsi="Wingdings"/>
      </w:rPr>
    </w:lvl>
  </w:abstractNum>
  <w:abstractNum w:abstractNumId="13">
    <w:nsid w:val="00000013"/>
    <w:multiLevelType w:val="multilevel"/>
    <w:tmpl w:val="00000013"/>
    <w:name w:val="WW8Num20"/>
    <w:lvl w:ilvl="0">
      <w:start w:val="1"/>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4"/>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16"/>
    <w:multiLevelType w:val="multilevel"/>
    <w:tmpl w:val="00000016"/>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5">
    <w:nsid w:val="00000017"/>
    <w:multiLevelType w:val="multilevel"/>
    <w:tmpl w:val="00000017"/>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6">
    <w:nsid w:val="00000018"/>
    <w:multiLevelType w:val="multilevel"/>
    <w:tmpl w:val="817E44C6"/>
    <w:name w:val="WW8Num25"/>
    <w:lvl w:ilvl="0">
      <w:start w:val="1"/>
      <w:numFmt w:val="bullet"/>
      <w:lvlText w:val=""/>
      <w:lvlJc w:val="left"/>
      <w:pPr>
        <w:tabs>
          <w:tab w:val="num" w:pos="720"/>
        </w:tabs>
        <w:ind w:left="720" w:hanging="360"/>
      </w:pPr>
      <w:rPr>
        <w:rFonts w:ascii="Wingdings" w:hAnsi="Wingdings"/>
        <w:sz w:val="16"/>
        <w:szCs w:val="16"/>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7">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8">
    <w:nsid w:val="0000001A"/>
    <w:multiLevelType w:val="multilevel"/>
    <w:tmpl w:val="0000001A"/>
    <w:name w:val="WW8Num27"/>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19">
    <w:nsid w:val="0000001B"/>
    <w:multiLevelType w:val="multilevel"/>
    <w:tmpl w:val="0000001B"/>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000001C"/>
    <w:multiLevelType w:val="multilevel"/>
    <w:tmpl w:val="0000001C"/>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1">
    <w:nsid w:val="0000001D"/>
    <w:multiLevelType w:val="multilevel"/>
    <w:tmpl w:val="0000001D"/>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2">
    <w:nsid w:val="0000001E"/>
    <w:multiLevelType w:val="multilevel"/>
    <w:tmpl w:val="0000001E"/>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3">
    <w:nsid w:val="0000001F"/>
    <w:multiLevelType w:val="multilevel"/>
    <w:tmpl w:val="0000001F"/>
    <w:name w:val="WW8Num32"/>
    <w:lvl w:ilvl="0">
      <w:start w:val="1"/>
      <w:numFmt w:val="bullet"/>
      <w:lvlText w:val=""/>
      <w:lvlJc w:val="left"/>
      <w:pPr>
        <w:tabs>
          <w:tab w:val="num" w:pos="1070"/>
        </w:tabs>
        <w:ind w:left="1070" w:hanging="360"/>
      </w:pPr>
      <w:rPr>
        <w:rFonts w:ascii="Symbol" w:hAnsi="Symbol" w:cs="OpenSymbol"/>
      </w:rPr>
    </w:lvl>
    <w:lvl w:ilvl="1">
      <w:start w:val="1"/>
      <w:numFmt w:val="bullet"/>
      <w:lvlText w:val=""/>
      <w:lvlJc w:val="left"/>
      <w:pPr>
        <w:tabs>
          <w:tab w:val="num" w:pos="1430"/>
        </w:tabs>
        <w:ind w:left="1430" w:hanging="360"/>
      </w:pPr>
      <w:rPr>
        <w:rFonts w:ascii="Symbol" w:hAnsi="Symbol" w:cs="OpenSymbol"/>
      </w:rPr>
    </w:lvl>
    <w:lvl w:ilvl="2">
      <w:start w:val="1"/>
      <w:numFmt w:val="bullet"/>
      <w:lvlText w:val=""/>
      <w:lvlJc w:val="left"/>
      <w:pPr>
        <w:tabs>
          <w:tab w:val="num" w:pos="1790"/>
        </w:tabs>
        <w:ind w:left="1790" w:hanging="360"/>
      </w:pPr>
      <w:rPr>
        <w:rFonts w:ascii="Symbol" w:hAnsi="Symbol" w:cs="OpenSymbol"/>
      </w:rPr>
    </w:lvl>
    <w:lvl w:ilvl="3">
      <w:start w:val="1"/>
      <w:numFmt w:val="bullet"/>
      <w:lvlText w:val=""/>
      <w:lvlJc w:val="left"/>
      <w:pPr>
        <w:tabs>
          <w:tab w:val="num" w:pos="2150"/>
        </w:tabs>
        <w:ind w:left="2150" w:hanging="360"/>
      </w:pPr>
      <w:rPr>
        <w:rFonts w:ascii="Symbol" w:hAnsi="Symbol" w:cs="OpenSymbol"/>
      </w:rPr>
    </w:lvl>
    <w:lvl w:ilvl="4">
      <w:start w:val="1"/>
      <w:numFmt w:val="bullet"/>
      <w:lvlText w:val=""/>
      <w:lvlJc w:val="left"/>
      <w:pPr>
        <w:tabs>
          <w:tab w:val="num" w:pos="2510"/>
        </w:tabs>
        <w:ind w:left="2510" w:hanging="360"/>
      </w:pPr>
      <w:rPr>
        <w:rFonts w:ascii="Symbol" w:hAnsi="Symbol" w:cs="OpenSymbol"/>
      </w:rPr>
    </w:lvl>
    <w:lvl w:ilvl="5">
      <w:start w:val="1"/>
      <w:numFmt w:val="bullet"/>
      <w:lvlText w:val=""/>
      <w:lvlJc w:val="left"/>
      <w:pPr>
        <w:tabs>
          <w:tab w:val="num" w:pos="2870"/>
        </w:tabs>
        <w:ind w:left="2870" w:hanging="360"/>
      </w:pPr>
      <w:rPr>
        <w:rFonts w:ascii="Symbol" w:hAnsi="Symbol" w:cs="OpenSymbol"/>
      </w:rPr>
    </w:lvl>
    <w:lvl w:ilvl="6">
      <w:start w:val="1"/>
      <w:numFmt w:val="bullet"/>
      <w:lvlText w:val=""/>
      <w:lvlJc w:val="left"/>
      <w:pPr>
        <w:tabs>
          <w:tab w:val="num" w:pos="3230"/>
        </w:tabs>
        <w:ind w:left="3230" w:hanging="360"/>
      </w:pPr>
      <w:rPr>
        <w:rFonts w:ascii="Symbol" w:hAnsi="Symbol" w:cs="OpenSymbol"/>
      </w:rPr>
    </w:lvl>
    <w:lvl w:ilvl="7">
      <w:start w:val="1"/>
      <w:numFmt w:val="bullet"/>
      <w:lvlText w:val=""/>
      <w:lvlJc w:val="left"/>
      <w:pPr>
        <w:tabs>
          <w:tab w:val="num" w:pos="3590"/>
        </w:tabs>
        <w:ind w:left="3590" w:hanging="360"/>
      </w:pPr>
      <w:rPr>
        <w:rFonts w:ascii="Symbol" w:hAnsi="Symbol" w:cs="OpenSymbol"/>
      </w:rPr>
    </w:lvl>
    <w:lvl w:ilvl="8">
      <w:start w:val="1"/>
      <w:numFmt w:val="bullet"/>
      <w:lvlText w:val=""/>
      <w:lvlJc w:val="left"/>
      <w:pPr>
        <w:tabs>
          <w:tab w:val="num" w:pos="3950"/>
        </w:tabs>
        <w:ind w:left="3950" w:hanging="360"/>
      </w:pPr>
      <w:rPr>
        <w:rFonts w:ascii="Symbol" w:hAnsi="Symbol" w:cs="OpenSymbol"/>
      </w:rPr>
    </w:lvl>
  </w:abstractNum>
  <w:abstractNum w:abstractNumId="24">
    <w:nsid w:val="00000020"/>
    <w:multiLevelType w:val="multilevel"/>
    <w:tmpl w:val="00000020"/>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5">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29"/>
    <w:multiLevelType w:val="multilevel"/>
    <w:tmpl w:val="00000029"/>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7">
    <w:nsid w:val="0000002A"/>
    <w:multiLevelType w:val="multilevel"/>
    <w:tmpl w:val="0000002A"/>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0000002B"/>
    <w:multiLevelType w:val="multilevel"/>
    <w:tmpl w:val="0000002B"/>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000002C"/>
    <w:multiLevelType w:val="multilevel"/>
    <w:tmpl w:val="0000002C"/>
    <w:name w:val="WW8Num4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0">
    <w:nsid w:val="0000002E"/>
    <w:multiLevelType w:val="multilevel"/>
    <w:tmpl w:val="0000002E"/>
    <w:name w:val="WW8Num4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1">
    <w:nsid w:val="0000002F"/>
    <w:multiLevelType w:val="multilevel"/>
    <w:tmpl w:val="0000002F"/>
    <w:name w:val="WW8Num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2">
    <w:nsid w:val="00000039"/>
    <w:multiLevelType w:val="multilevel"/>
    <w:tmpl w:val="00000039"/>
    <w:name w:val="WW8Num58"/>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MS Mincho" w:hAnsi="MS Mincho" w:cs="Courier New"/>
      </w:rPr>
    </w:lvl>
    <w:lvl w:ilvl="2">
      <w:start w:val="1"/>
      <w:numFmt w:val="bullet"/>
      <w:suff w:val="nothing"/>
      <w:lvlText w:val="▪"/>
      <w:lvlJc w:val="left"/>
      <w:pPr>
        <w:tabs>
          <w:tab w:val="num" w:pos="0"/>
        </w:tabs>
        <w:ind w:left="0" w:firstLine="0"/>
      </w:pPr>
      <w:rPr>
        <w:rFonts w:ascii="MS Mincho" w:hAnsi="MS Mincho" w:cs="Courier New"/>
      </w:rPr>
    </w:lvl>
    <w:lvl w:ilvl="3">
      <w:start w:val="1"/>
      <w:numFmt w:val="bullet"/>
      <w:suff w:val="nothing"/>
      <w:lvlText w:val="•"/>
      <w:lvlJc w:val="left"/>
      <w:pPr>
        <w:tabs>
          <w:tab w:val="num" w:pos="0"/>
        </w:tabs>
        <w:ind w:left="0" w:firstLine="0"/>
      </w:pPr>
      <w:rPr>
        <w:rFonts w:ascii="MS Mincho" w:hAnsi="MS Mincho" w:cs="Courier New"/>
      </w:rPr>
    </w:lvl>
    <w:lvl w:ilvl="4">
      <w:start w:val="1"/>
      <w:numFmt w:val="bullet"/>
      <w:suff w:val="nothing"/>
      <w:lvlText w:val="◦"/>
      <w:lvlJc w:val="left"/>
      <w:pPr>
        <w:tabs>
          <w:tab w:val="num" w:pos="0"/>
        </w:tabs>
        <w:ind w:left="0" w:firstLine="0"/>
      </w:pPr>
      <w:rPr>
        <w:rFonts w:ascii="MS Mincho" w:hAnsi="MS Mincho" w:cs="Courier New"/>
      </w:rPr>
    </w:lvl>
    <w:lvl w:ilvl="5">
      <w:start w:val="1"/>
      <w:numFmt w:val="bullet"/>
      <w:suff w:val="nothing"/>
      <w:lvlText w:val="▪"/>
      <w:lvlJc w:val="left"/>
      <w:pPr>
        <w:tabs>
          <w:tab w:val="num" w:pos="0"/>
        </w:tabs>
        <w:ind w:left="0" w:firstLine="0"/>
      </w:pPr>
      <w:rPr>
        <w:rFonts w:ascii="MS Mincho" w:hAnsi="MS Mincho" w:cs="Courier New"/>
      </w:rPr>
    </w:lvl>
    <w:lvl w:ilvl="6">
      <w:start w:val="1"/>
      <w:numFmt w:val="bullet"/>
      <w:suff w:val="nothing"/>
      <w:lvlText w:val="•"/>
      <w:lvlJc w:val="left"/>
      <w:pPr>
        <w:tabs>
          <w:tab w:val="num" w:pos="0"/>
        </w:tabs>
        <w:ind w:left="0" w:firstLine="0"/>
      </w:pPr>
      <w:rPr>
        <w:rFonts w:ascii="MS Mincho" w:hAnsi="MS Mincho" w:cs="Courier New"/>
      </w:rPr>
    </w:lvl>
    <w:lvl w:ilvl="7">
      <w:start w:val="1"/>
      <w:numFmt w:val="bullet"/>
      <w:suff w:val="nothing"/>
      <w:lvlText w:val="◦"/>
      <w:lvlJc w:val="left"/>
      <w:pPr>
        <w:tabs>
          <w:tab w:val="num" w:pos="0"/>
        </w:tabs>
        <w:ind w:left="0" w:firstLine="0"/>
      </w:pPr>
      <w:rPr>
        <w:rFonts w:ascii="MS Mincho" w:hAnsi="MS Mincho" w:cs="Courier New"/>
      </w:rPr>
    </w:lvl>
    <w:lvl w:ilvl="8">
      <w:start w:val="1"/>
      <w:numFmt w:val="bullet"/>
      <w:suff w:val="nothing"/>
      <w:lvlText w:val="▪"/>
      <w:lvlJc w:val="left"/>
      <w:pPr>
        <w:tabs>
          <w:tab w:val="num" w:pos="0"/>
        </w:tabs>
        <w:ind w:left="0" w:firstLine="0"/>
      </w:pPr>
      <w:rPr>
        <w:rFonts w:ascii="MS Mincho" w:hAnsi="MS Mincho" w:cs="Courier New"/>
      </w:rPr>
    </w:lvl>
  </w:abstractNum>
  <w:abstractNum w:abstractNumId="33">
    <w:nsid w:val="0000003A"/>
    <w:multiLevelType w:val="multilevel"/>
    <w:tmpl w:val="0000003A"/>
    <w:name w:val="WW8Num5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2540FD9"/>
    <w:multiLevelType w:val="multilevel"/>
    <w:tmpl w:val="8B8A9A36"/>
    <w:numStyleLink w:val="WW8Num31"/>
  </w:abstractNum>
  <w:abstractNum w:abstractNumId="35">
    <w:nsid w:val="0BE212EC"/>
    <w:multiLevelType w:val="hybridMultilevel"/>
    <w:tmpl w:val="7060B22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6">
    <w:nsid w:val="0FF42C87"/>
    <w:multiLevelType w:val="hybridMultilevel"/>
    <w:tmpl w:val="034CBA22"/>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EC39BB"/>
    <w:multiLevelType w:val="multilevel"/>
    <w:tmpl w:val="CFE62D2E"/>
    <w:lvl w:ilvl="0">
      <w:start w:val="1"/>
      <w:numFmt w:val="bullet"/>
      <w:lvlText w:val=""/>
      <w:lvlJc w:val="left"/>
      <w:rPr>
        <w:rFonts w:ascii="Symbol" w:hAnsi="Symbol" w:hint="default"/>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38">
    <w:nsid w:val="144E1E4B"/>
    <w:multiLevelType w:val="multilevel"/>
    <w:tmpl w:val="00000008"/>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39">
    <w:nsid w:val="158D6D49"/>
    <w:multiLevelType w:val="hybridMultilevel"/>
    <w:tmpl w:val="A3849C9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0">
    <w:nsid w:val="1A863D57"/>
    <w:multiLevelType w:val="hybridMultilevel"/>
    <w:tmpl w:val="CDA48766"/>
    <w:lvl w:ilvl="0" w:tplc="00000004">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FE7147D"/>
    <w:multiLevelType w:val="multilevel"/>
    <w:tmpl w:val="8B8A9A36"/>
    <w:styleLink w:val="WW8Num3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21E17461"/>
    <w:multiLevelType w:val="multilevel"/>
    <w:tmpl w:val="00000008"/>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43">
    <w:nsid w:val="2B226F48"/>
    <w:multiLevelType w:val="multilevel"/>
    <w:tmpl w:val="0000001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4">
    <w:nsid w:val="33725A21"/>
    <w:multiLevelType w:val="multilevel"/>
    <w:tmpl w:val="00000008"/>
    <w:lvl w:ilvl="0">
      <w:start w:val="1"/>
      <w:numFmt w:val="bullet"/>
      <w:lvlText w:val=""/>
      <w:lvlJc w:val="left"/>
      <w:pPr>
        <w:tabs>
          <w:tab w:val="num" w:pos="720"/>
        </w:tabs>
        <w:ind w:left="0" w:firstLine="0"/>
      </w:pPr>
      <w:rPr>
        <w:rFonts w:ascii="Symbol" w:hAnsi="Symbol" w:cs="OpenSymbol"/>
      </w:rPr>
    </w:lvl>
    <w:lvl w:ilvl="1">
      <w:start w:val="1"/>
      <w:numFmt w:val="bullet"/>
      <w:lvlText w:val=""/>
      <w:lvlJc w:val="left"/>
      <w:pPr>
        <w:tabs>
          <w:tab w:val="num" w:pos="1080"/>
        </w:tabs>
        <w:ind w:left="0" w:firstLine="0"/>
      </w:pPr>
      <w:rPr>
        <w:rFonts w:ascii="Symbol" w:hAnsi="Symbol" w:cs="OpenSymbol"/>
      </w:rPr>
    </w:lvl>
    <w:lvl w:ilvl="2">
      <w:start w:val="1"/>
      <w:numFmt w:val="bullet"/>
      <w:lvlText w:val=""/>
      <w:lvlJc w:val="left"/>
      <w:pPr>
        <w:tabs>
          <w:tab w:val="num" w:pos="1440"/>
        </w:tabs>
        <w:ind w:left="0" w:firstLine="0"/>
      </w:pPr>
      <w:rPr>
        <w:rFonts w:ascii="Symbol" w:hAnsi="Symbol" w:cs="OpenSymbol"/>
      </w:rPr>
    </w:lvl>
    <w:lvl w:ilvl="3">
      <w:start w:val="1"/>
      <w:numFmt w:val="bullet"/>
      <w:lvlText w:val=""/>
      <w:lvlJc w:val="left"/>
      <w:pPr>
        <w:tabs>
          <w:tab w:val="num" w:pos="1800"/>
        </w:tabs>
        <w:ind w:left="0" w:firstLine="0"/>
      </w:pPr>
      <w:rPr>
        <w:rFonts w:ascii="Symbol" w:hAnsi="Symbol" w:cs="OpenSymbol"/>
      </w:rPr>
    </w:lvl>
    <w:lvl w:ilvl="4">
      <w:start w:val="1"/>
      <w:numFmt w:val="bullet"/>
      <w:lvlText w:val=""/>
      <w:lvlJc w:val="left"/>
      <w:pPr>
        <w:tabs>
          <w:tab w:val="num" w:pos="2160"/>
        </w:tabs>
        <w:ind w:left="0" w:firstLine="0"/>
      </w:pPr>
      <w:rPr>
        <w:rFonts w:ascii="Symbol" w:hAnsi="Symbol" w:cs="OpenSymbol"/>
      </w:rPr>
    </w:lvl>
    <w:lvl w:ilvl="5">
      <w:start w:val="1"/>
      <w:numFmt w:val="bullet"/>
      <w:lvlText w:val=""/>
      <w:lvlJc w:val="left"/>
      <w:pPr>
        <w:tabs>
          <w:tab w:val="num" w:pos="2520"/>
        </w:tabs>
        <w:ind w:left="0" w:firstLine="0"/>
      </w:pPr>
      <w:rPr>
        <w:rFonts w:ascii="Symbol" w:hAnsi="Symbol" w:cs="OpenSymbol"/>
      </w:rPr>
    </w:lvl>
    <w:lvl w:ilvl="6">
      <w:start w:val="1"/>
      <w:numFmt w:val="bullet"/>
      <w:lvlText w:val=""/>
      <w:lvlJc w:val="left"/>
      <w:pPr>
        <w:tabs>
          <w:tab w:val="num" w:pos="2880"/>
        </w:tabs>
        <w:ind w:left="0" w:firstLine="0"/>
      </w:pPr>
      <w:rPr>
        <w:rFonts w:ascii="Symbol" w:hAnsi="Symbol" w:cs="OpenSymbol"/>
      </w:rPr>
    </w:lvl>
    <w:lvl w:ilvl="7">
      <w:start w:val="1"/>
      <w:numFmt w:val="bullet"/>
      <w:lvlText w:val=""/>
      <w:lvlJc w:val="left"/>
      <w:pPr>
        <w:tabs>
          <w:tab w:val="num" w:pos="3240"/>
        </w:tabs>
        <w:ind w:left="0" w:firstLine="0"/>
      </w:pPr>
      <w:rPr>
        <w:rFonts w:ascii="Symbol" w:hAnsi="Symbol" w:cs="OpenSymbol"/>
      </w:rPr>
    </w:lvl>
    <w:lvl w:ilvl="8">
      <w:start w:val="1"/>
      <w:numFmt w:val="bullet"/>
      <w:lvlText w:val=""/>
      <w:lvlJc w:val="left"/>
      <w:pPr>
        <w:tabs>
          <w:tab w:val="num" w:pos="3600"/>
        </w:tabs>
        <w:ind w:left="0" w:firstLine="0"/>
      </w:pPr>
      <w:rPr>
        <w:rFonts w:ascii="Symbol" w:hAnsi="Symbol" w:cs="OpenSymbol"/>
      </w:rPr>
    </w:lvl>
  </w:abstractNum>
  <w:abstractNum w:abstractNumId="45">
    <w:nsid w:val="37C01263"/>
    <w:multiLevelType w:val="hybridMultilevel"/>
    <w:tmpl w:val="1FB241EC"/>
    <w:lvl w:ilvl="0" w:tplc="0419000F">
      <w:start w:val="1"/>
      <w:numFmt w:val="decimal"/>
      <w:lvlText w:val="%1."/>
      <w:lvlJc w:val="left"/>
      <w:pPr>
        <w:ind w:left="1490" w:hanging="360"/>
      </w:pPr>
    </w:lvl>
    <w:lvl w:ilvl="1" w:tplc="04190019" w:tentative="1">
      <w:start w:val="1"/>
      <w:numFmt w:val="lowerLetter"/>
      <w:lvlText w:val="%2."/>
      <w:lvlJc w:val="left"/>
      <w:pPr>
        <w:ind w:left="2210" w:hanging="360"/>
      </w:pPr>
    </w:lvl>
    <w:lvl w:ilvl="2" w:tplc="0419001B" w:tentative="1">
      <w:start w:val="1"/>
      <w:numFmt w:val="lowerRoman"/>
      <w:lvlText w:val="%3."/>
      <w:lvlJc w:val="right"/>
      <w:pPr>
        <w:ind w:left="2930" w:hanging="180"/>
      </w:pPr>
    </w:lvl>
    <w:lvl w:ilvl="3" w:tplc="0419000F" w:tentative="1">
      <w:start w:val="1"/>
      <w:numFmt w:val="decimal"/>
      <w:lvlText w:val="%4."/>
      <w:lvlJc w:val="left"/>
      <w:pPr>
        <w:ind w:left="3650" w:hanging="360"/>
      </w:pPr>
    </w:lvl>
    <w:lvl w:ilvl="4" w:tplc="04190019" w:tentative="1">
      <w:start w:val="1"/>
      <w:numFmt w:val="lowerLetter"/>
      <w:lvlText w:val="%5."/>
      <w:lvlJc w:val="left"/>
      <w:pPr>
        <w:ind w:left="4370" w:hanging="360"/>
      </w:pPr>
    </w:lvl>
    <w:lvl w:ilvl="5" w:tplc="0419001B" w:tentative="1">
      <w:start w:val="1"/>
      <w:numFmt w:val="lowerRoman"/>
      <w:lvlText w:val="%6."/>
      <w:lvlJc w:val="right"/>
      <w:pPr>
        <w:ind w:left="5090" w:hanging="180"/>
      </w:pPr>
    </w:lvl>
    <w:lvl w:ilvl="6" w:tplc="0419000F" w:tentative="1">
      <w:start w:val="1"/>
      <w:numFmt w:val="decimal"/>
      <w:lvlText w:val="%7."/>
      <w:lvlJc w:val="left"/>
      <w:pPr>
        <w:ind w:left="5810" w:hanging="360"/>
      </w:pPr>
    </w:lvl>
    <w:lvl w:ilvl="7" w:tplc="04190019" w:tentative="1">
      <w:start w:val="1"/>
      <w:numFmt w:val="lowerLetter"/>
      <w:lvlText w:val="%8."/>
      <w:lvlJc w:val="left"/>
      <w:pPr>
        <w:ind w:left="6530" w:hanging="360"/>
      </w:pPr>
    </w:lvl>
    <w:lvl w:ilvl="8" w:tplc="0419001B" w:tentative="1">
      <w:start w:val="1"/>
      <w:numFmt w:val="lowerRoman"/>
      <w:lvlText w:val="%9."/>
      <w:lvlJc w:val="right"/>
      <w:pPr>
        <w:ind w:left="7250" w:hanging="180"/>
      </w:pPr>
    </w:lvl>
  </w:abstractNum>
  <w:abstractNum w:abstractNumId="46">
    <w:nsid w:val="37E74C01"/>
    <w:multiLevelType w:val="multilevel"/>
    <w:tmpl w:val="57B29B08"/>
    <w:lvl w:ilvl="0">
      <w:start w:val="1"/>
      <w:numFmt w:val="bullet"/>
      <w:lvlText w:val=""/>
      <w:lvlJc w:val="left"/>
      <w:pPr>
        <w:tabs>
          <w:tab w:val="num" w:pos="720"/>
        </w:tabs>
        <w:ind w:left="720" w:hanging="360"/>
      </w:pPr>
      <w:rPr>
        <w:rFonts w:ascii="Wingdings" w:hAnsi="Wingdings" w:cs="OpenSymbol"/>
        <w:sz w:val="16"/>
        <w:szCs w:val="16"/>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7">
    <w:nsid w:val="3E992E63"/>
    <w:multiLevelType w:val="hybridMultilevel"/>
    <w:tmpl w:val="7BD8A0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33224EF"/>
    <w:multiLevelType w:val="hybridMultilevel"/>
    <w:tmpl w:val="603A2878"/>
    <w:lvl w:ilvl="0" w:tplc="00000004">
      <w:start w:val="1"/>
      <w:numFmt w:val="bullet"/>
      <w:lvlText w:val="-"/>
      <w:lvlJc w:val="left"/>
      <w:pPr>
        <w:ind w:left="720" w:hanging="360"/>
      </w:pPr>
      <w:rPr>
        <w:rFonts w:ascii="Times New Roman" w:hAnsi="Times New Roman"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03B2A47"/>
    <w:multiLevelType w:val="hybridMultilevel"/>
    <w:tmpl w:val="4D563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4B14D83"/>
    <w:multiLevelType w:val="hybridMultilevel"/>
    <w:tmpl w:val="07A0CF94"/>
    <w:lvl w:ilvl="0" w:tplc="1B108B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BAD3F92"/>
    <w:multiLevelType w:val="multilevel"/>
    <w:tmpl w:val="00000002"/>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2">
    <w:nsid w:val="6098011E"/>
    <w:multiLevelType w:val="multilevel"/>
    <w:tmpl w:val="28BAB0E8"/>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53">
    <w:nsid w:val="62052ED7"/>
    <w:multiLevelType w:val="multilevel"/>
    <w:tmpl w:val="8B8A9A36"/>
    <w:numStyleLink w:val="WW8Num31"/>
  </w:abstractNum>
  <w:abstractNum w:abstractNumId="54">
    <w:nsid w:val="644A2E91"/>
    <w:multiLevelType w:val="hybridMultilevel"/>
    <w:tmpl w:val="EE2CA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6174471"/>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6">
    <w:nsid w:val="740D5F27"/>
    <w:multiLevelType w:val="multilevel"/>
    <w:tmpl w:val="8B8A9A3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76032BFF"/>
    <w:multiLevelType w:val="hybridMultilevel"/>
    <w:tmpl w:val="69A69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A671C36"/>
    <w:multiLevelType w:val="multilevel"/>
    <w:tmpl w:val="00000002"/>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59">
    <w:nsid w:val="7BFE2476"/>
    <w:multiLevelType w:val="hybridMultilevel"/>
    <w:tmpl w:val="F0EE7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C6B5E63"/>
    <w:multiLevelType w:val="hybridMultilevel"/>
    <w:tmpl w:val="6ABC4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7EF01DB9"/>
    <w:multiLevelType w:val="hybridMultilevel"/>
    <w:tmpl w:val="39944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41"/>
  </w:num>
  <w:num w:numId="9">
    <w:abstractNumId w:val="52"/>
  </w:num>
  <w:num w:numId="10">
    <w:abstractNumId w:val="41"/>
    <w:lvlOverride w:ilvl="0">
      <w:startOverride w:val="1"/>
    </w:lvlOverride>
  </w:num>
  <w:num w:numId="11">
    <w:abstractNumId w:val="34"/>
  </w:num>
  <w:num w:numId="12">
    <w:abstractNumId w:val="32"/>
  </w:num>
  <w:num w:numId="13">
    <w:abstractNumId w:val="0"/>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12"/>
  </w:num>
  <w:num w:numId="27">
    <w:abstractNumId w:val="30"/>
  </w:num>
  <w:num w:numId="28">
    <w:abstractNumId w:val="31"/>
  </w:num>
  <w:num w:numId="29">
    <w:abstractNumId w:val="46"/>
  </w:num>
  <w:num w:numId="30">
    <w:abstractNumId w:val="39"/>
  </w:num>
  <w:num w:numId="31">
    <w:abstractNumId w:val="60"/>
  </w:num>
  <w:num w:numId="32">
    <w:abstractNumId w:val="36"/>
  </w:num>
  <w:num w:numId="33">
    <w:abstractNumId w:val="33"/>
  </w:num>
  <w:num w:numId="34">
    <w:abstractNumId w:val="42"/>
  </w:num>
  <w:num w:numId="35">
    <w:abstractNumId w:val="44"/>
  </w:num>
  <w:num w:numId="36">
    <w:abstractNumId w:val="55"/>
  </w:num>
  <w:num w:numId="37">
    <w:abstractNumId w:val="38"/>
  </w:num>
  <w:num w:numId="38">
    <w:abstractNumId w:val="43"/>
  </w:num>
  <w:num w:numId="39">
    <w:abstractNumId w:val="40"/>
  </w:num>
  <w:num w:numId="40">
    <w:abstractNumId w:val="56"/>
  </w:num>
  <w:num w:numId="41">
    <w:abstractNumId w:val="53"/>
  </w:num>
  <w:num w:numId="42">
    <w:abstractNumId w:val="59"/>
  </w:num>
  <w:num w:numId="43">
    <w:abstractNumId w:val="35"/>
  </w:num>
  <w:num w:numId="44">
    <w:abstractNumId w:val="8"/>
  </w:num>
  <w:num w:numId="45">
    <w:abstractNumId w:val="9"/>
  </w:num>
  <w:num w:numId="46">
    <w:abstractNumId w:val="58"/>
  </w:num>
  <w:num w:numId="47">
    <w:abstractNumId w:val="57"/>
  </w:num>
  <w:num w:numId="48">
    <w:abstractNumId w:val="61"/>
  </w:num>
  <w:num w:numId="49">
    <w:abstractNumId w:val="48"/>
  </w:num>
  <w:num w:numId="50">
    <w:abstractNumId w:val="37"/>
  </w:num>
  <w:num w:numId="51">
    <w:abstractNumId w:val="50"/>
  </w:num>
  <w:num w:numId="52">
    <w:abstractNumId w:val="45"/>
  </w:num>
  <w:num w:numId="53">
    <w:abstractNumId w:val="51"/>
  </w:num>
  <w:num w:numId="54">
    <w:abstractNumId w:val="54"/>
  </w:num>
  <w:num w:numId="55">
    <w:abstractNumId w:val="49"/>
  </w:num>
  <w:num w:numId="56">
    <w:abstractNumId w:val="4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proofState w:spelling="clean" w:grammar="clean"/>
  <w:defaultTabStop w:val="708"/>
  <w:characterSpacingControl w:val="doNotCompress"/>
  <w:hdrShapeDefaults>
    <o:shapedefaults v:ext="edit" spidmax="3074"/>
  </w:hdrShapeDefaults>
  <w:footnotePr>
    <w:footnote w:id="-1"/>
    <w:footnote w:id="0"/>
  </w:footnotePr>
  <w:endnotePr>
    <w:endnote w:id="-1"/>
    <w:endnote w:id="0"/>
  </w:endnotePr>
  <w:compat/>
  <w:rsids>
    <w:rsidRoot w:val="00D46EE1"/>
    <w:rsid w:val="00000246"/>
    <w:rsid w:val="00000426"/>
    <w:rsid w:val="00002E70"/>
    <w:rsid w:val="0000371F"/>
    <w:rsid w:val="0000689D"/>
    <w:rsid w:val="00011ECF"/>
    <w:rsid w:val="000125E8"/>
    <w:rsid w:val="00012DE3"/>
    <w:rsid w:val="0001605C"/>
    <w:rsid w:val="000160F4"/>
    <w:rsid w:val="0002073E"/>
    <w:rsid w:val="00021ED9"/>
    <w:rsid w:val="000263B9"/>
    <w:rsid w:val="00033425"/>
    <w:rsid w:val="00033EAA"/>
    <w:rsid w:val="00035A1B"/>
    <w:rsid w:val="00035F6B"/>
    <w:rsid w:val="00041468"/>
    <w:rsid w:val="000414ED"/>
    <w:rsid w:val="00041977"/>
    <w:rsid w:val="000428D3"/>
    <w:rsid w:val="0004746A"/>
    <w:rsid w:val="00053435"/>
    <w:rsid w:val="00055149"/>
    <w:rsid w:val="000552CD"/>
    <w:rsid w:val="00057B59"/>
    <w:rsid w:val="00060B35"/>
    <w:rsid w:val="0006233E"/>
    <w:rsid w:val="00062869"/>
    <w:rsid w:val="00071465"/>
    <w:rsid w:val="0007195E"/>
    <w:rsid w:val="00071B70"/>
    <w:rsid w:val="00072146"/>
    <w:rsid w:val="00073E96"/>
    <w:rsid w:val="00074AF2"/>
    <w:rsid w:val="00075074"/>
    <w:rsid w:val="00075DD7"/>
    <w:rsid w:val="00081D40"/>
    <w:rsid w:val="0008570D"/>
    <w:rsid w:val="000866EC"/>
    <w:rsid w:val="00087A1B"/>
    <w:rsid w:val="00090651"/>
    <w:rsid w:val="00091844"/>
    <w:rsid w:val="000926D9"/>
    <w:rsid w:val="0009360F"/>
    <w:rsid w:val="00093AA4"/>
    <w:rsid w:val="00095834"/>
    <w:rsid w:val="00095F28"/>
    <w:rsid w:val="000965E6"/>
    <w:rsid w:val="00097442"/>
    <w:rsid w:val="000975FF"/>
    <w:rsid w:val="000976C7"/>
    <w:rsid w:val="000A07EB"/>
    <w:rsid w:val="000A1759"/>
    <w:rsid w:val="000A2ADB"/>
    <w:rsid w:val="000A2C74"/>
    <w:rsid w:val="000A3D07"/>
    <w:rsid w:val="000A3F8A"/>
    <w:rsid w:val="000A468E"/>
    <w:rsid w:val="000A46FE"/>
    <w:rsid w:val="000A5575"/>
    <w:rsid w:val="000A5772"/>
    <w:rsid w:val="000A796D"/>
    <w:rsid w:val="000B0B76"/>
    <w:rsid w:val="000B79C0"/>
    <w:rsid w:val="000C023B"/>
    <w:rsid w:val="000C2D83"/>
    <w:rsid w:val="000C31E0"/>
    <w:rsid w:val="000C71DD"/>
    <w:rsid w:val="000D14A7"/>
    <w:rsid w:val="000D4494"/>
    <w:rsid w:val="000D614C"/>
    <w:rsid w:val="000D641B"/>
    <w:rsid w:val="000D66FF"/>
    <w:rsid w:val="000D6F67"/>
    <w:rsid w:val="000E0437"/>
    <w:rsid w:val="000E0846"/>
    <w:rsid w:val="000E13B6"/>
    <w:rsid w:val="000E1C1A"/>
    <w:rsid w:val="000E2666"/>
    <w:rsid w:val="000E378E"/>
    <w:rsid w:val="000E5168"/>
    <w:rsid w:val="000E5FFE"/>
    <w:rsid w:val="000E7A72"/>
    <w:rsid w:val="000E7FFD"/>
    <w:rsid w:val="000F4BDF"/>
    <w:rsid w:val="000F77B3"/>
    <w:rsid w:val="001003FE"/>
    <w:rsid w:val="00102DA9"/>
    <w:rsid w:val="00104A8F"/>
    <w:rsid w:val="00106820"/>
    <w:rsid w:val="001070FC"/>
    <w:rsid w:val="00107AB9"/>
    <w:rsid w:val="0011522E"/>
    <w:rsid w:val="00116F6C"/>
    <w:rsid w:val="00117848"/>
    <w:rsid w:val="001201AA"/>
    <w:rsid w:val="00120CF3"/>
    <w:rsid w:val="001229A4"/>
    <w:rsid w:val="0012540A"/>
    <w:rsid w:val="0013024A"/>
    <w:rsid w:val="00130DD2"/>
    <w:rsid w:val="00131BC2"/>
    <w:rsid w:val="00132768"/>
    <w:rsid w:val="00133769"/>
    <w:rsid w:val="00134BFA"/>
    <w:rsid w:val="00137548"/>
    <w:rsid w:val="001404B3"/>
    <w:rsid w:val="001407BA"/>
    <w:rsid w:val="00141174"/>
    <w:rsid w:val="00141368"/>
    <w:rsid w:val="00144942"/>
    <w:rsid w:val="00144AC2"/>
    <w:rsid w:val="00145D8B"/>
    <w:rsid w:val="0014656A"/>
    <w:rsid w:val="00146819"/>
    <w:rsid w:val="001471BE"/>
    <w:rsid w:val="00147435"/>
    <w:rsid w:val="00147A33"/>
    <w:rsid w:val="00152E9E"/>
    <w:rsid w:val="00153A47"/>
    <w:rsid w:val="00154131"/>
    <w:rsid w:val="001548DD"/>
    <w:rsid w:val="00155103"/>
    <w:rsid w:val="0015591B"/>
    <w:rsid w:val="00155A10"/>
    <w:rsid w:val="001605B3"/>
    <w:rsid w:val="00160E05"/>
    <w:rsid w:val="00165BF7"/>
    <w:rsid w:val="0016706E"/>
    <w:rsid w:val="001672E3"/>
    <w:rsid w:val="00167F7B"/>
    <w:rsid w:val="00171168"/>
    <w:rsid w:val="001711D3"/>
    <w:rsid w:val="0017374E"/>
    <w:rsid w:val="00174EB6"/>
    <w:rsid w:val="00176E11"/>
    <w:rsid w:val="00186F24"/>
    <w:rsid w:val="00195D1A"/>
    <w:rsid w:val="0019678F"/>
    <w:rsid w:val="001974EA"/>
    <w:rsid w:val="00197EC0"/>
    <w:rsid w:val="001A0827"/>
    <w:rsid w:val="001A251C"/>
    <w:rsid w:val="001A7140"/>
    <w:rsid w:val="001B1318"/>
    <w:rsid w:val="001B2772"/>
    <w:rsid w:val="001B291E"/>
    <w:rsid w:val="001B43FB"/>
    <w:rsid w:val="001B44F2"/>
    <w:rsid w:val="001B49E3"/>
    <w:rsid w:val="001B6D9E"/>
    <w:rsid w:val="001B7F47"/>
    <w:rsid w:val="001C1C77"/>
    <w:rsid w:val="001C4717"/>
    <w:rsid w:val="001C5609"/>
    <w:rsid w:val="001C7732"/>
    <w:rsid w:val="001D5FC5"/>
    <w:rsid w:val="001D7CB6"/>
    <w:rsid w:val="001E08E9"/>
    <w:rsid w:val="001E2610"/>
    <w:rsid w:val="001E29CE"/>
    <w:rsid w:val="001E3035"/>
    <w:rsid w:val="001E3344"/>
    <w:rsid w:val="001E3359"/>
    <w:rsid w:val="001E4194"/>
    <w:rsid w:val="001E64DB"/>
    <w:rsid w:val="001E683C"/>
    <w:rsid w:val="001E7D76"/>
    <w:rsid w:val="001F28FF"/>
    <w:rsid w:val="001F39B0"/>
    <w:rsid w:val="001F39ED"/>
    <w:rsid w:val="001F4223"/>
    <w:rsid w:val="001F4C79"/>
    <w:rsid w:val="001F5DA6"/>
    <w:rsid w:val="001F6D3B"/>
    <w:rsid w:val="001F7999"/>
    <w:rsid w:val="001F7D08"/>
    <w:rsid w:val="00203E4B"/>
    <w:rsid w:val="00206674"/>
    <w:rsid w:val="00206C47"/>
    <w:rsid w:val="002119C8"/>
    <w:rsid w:val="00211B23"/>
    <w:rsid w:val="00213CAA"/>
    <w:rsid w:val="002141C1"/>
    <w:rsid w:val="00214562"/>
    <w:rsid w:val="0021483F"/>
    <w:rsid w:val="002149E5"/>
    <w:rsid w:val="00214E26"/>
    <w:rsid w:val="00215547"/>
    <w:rsid w:val="00220D5A"/>
    <w:rsid w:val="002215F7"/>
    <w:rsid w:val="002218B0"/>
    <w:rsid w:val="002220E2"/>
    <w:rsid w:val="00223E36"/>
    <w:rsid w:val="002245EB"/>
    <w:rsid w:val="00224A12"/>
    <w:rsid w:val="002306A9"/>
    <w:rsid w:val="00233099"/>
    <w:rsid w:val="00236D0D"/>
    <w:rsid w:val="002373C4"/>
    <w:rsid w:val="002412BC"/>
    <w:rsid w:val="0024473B"/>
    <w:rsid w:val="002474D3"/>
    <w:rsid w:val="00250E12"/>
    <w:rsid w:val="00251176"/>
    <w:rsid w:val="00252F19"/>
    <w:rsid w:val="00254C03"/>
    <w:rsid w:val="00255442"/>
    <w:rsid w:val="002559A4"/>
    <w:rsid w:val="002570CF"/>
    <w:rsid w:val="00257843"/>
    <w:rsid w:val="00261BD9"/>
    <w:rsid w:val="00266D66"/>
    <w:rsid w:val="00270CE4"/>
    <w:rsid w:val="00274288"/>
    <w:rsid w:val="002744E8"/>
    <w:rsid w:val="002769C2"/>
    <w:rsid w:val="00280AE9"/>
    <w:rsid w:val="00285509"/>
    <w:rsid w:val="00287D22"/>
    <w:rsid w:val="00292781"/>
    <w:rsid w:val="002956E8"/>
    <w:rsid w:val="00295D7F"/>
    <w:rsid w:val="002977A9"/>
    <w:rsid w:val="002978FB"/>
    <w:rsid w:val="002A1B55"/>
    <w:rsid w:val="002A3E65"/>
    <w:rsid w:val="002B05BF"/>
    <w:rsid w:val="002B10F1"/>
    <w:rsid w:val="002B1439"/>
    <w:rsid w:val="002B6BB8"/>
    <w:rsid w:val="002C0C44"/>
    <w:rsid w:val="002C3429"/>
    <w:rsid w:val="002C41B2"/>
    <w:rsid w:val="002C4B19"/>
    <w:rsid w:val="002C5DE1"/>
    <w:rsid w:val="002C66C1"/>
    <w:rsid w:val="002C6C88"/>
    <w:rsid w:val="002C6E75"/>
    <w:rsid w:val="002C7A24"/>
    <w:rsid w:val="002D1B17"/>
    <w:rsid w:val="002D2D79"/>
    <w:rsid w:val="002D48C0"/>
    <w:rsid w:val="002D64BF"/>
    <w:rsid w:val="002D65A3"/>
    <w:rsid w:val="002D7752"/>
    <w:rsid w:val="002D7DB3"/>
    <w:rsid w:val="002E0926"/>
    <w:rsid w:val="002E0FFC"/>
    <w:rsid w:val="002E12C2"/>
    <w:rsid w:val="002E33CA"/>
    <w:rsid w:val="002E4A5B"/>
    <w:rsid w:val="002F0E4D"/>
    <w:rsid w:val="002F52E7"/>
    <w:rsid w:val="002F648F"/>
    <w:rsid w:val="002F6DF9"/>
    <w:rsid w:val="002F7192"/>
    <w:rsid w:val="002F7469"/>
    <w:rsid w:val="00300D60"/>
    <w:rsid w:val="0030564D"/>
    <w:rsid w:val="003066F6"/>
    <w:rsid w:val="00306814"/>
    <w:rsid w:val="00310091"/>
    <w:rsid w:val="00313906"/>
    <w:rsid w:val="003156C5"/>
    <w:rsid w:val="00316633"/>
    <w:rsid w:val="00316B2A"/>
    <w:rsid w:val="00320B23"/>
    <w:rsid w:val="003265FD"/>
    <w:rsid w:val="00326CEE"/>
    <w:rsid w:val="00327F4A"/>
    <w:rsid w:val="00334813"/>
    <w:rsid w:val="003363C2"/>
    <w:rsid w:val="00336D86"/>
    <w:rsid w:val="00342A8B"/>
    <w:rsid w:val="00342BE6"/>
    <w:rsid w:val="00350943"/>
    <w:rsid w:val="00353481"/>
    <w:rsid w:val="00354A4A"/>
    <w:rsid w:val="00354CAA"/>
    <w:rsid w:val="0035648A"/>
    <w:rsid w:val="003610B0"/>
    <w:rsid w:val="003611E5"/>
    <w:rsid w:val="00364BA2"/>
    <w:rsid w:val="00365A32"/>
    <w:rsid w:val="00367580"/>
    <w:rsid w:val="00367685"/>
    <w:rsid w:val="00367CF9"/>
    <w:rsid w:val="00367FF3"/>
    <w:rsid w:val="00370AB6"/>
    <w:rsid w:val="0037151D"/>
    <w:rsid w:val="0037413F"/>
    <w:rsid w:val="00374555"/>
    <w:rsid w:val="00374D01"/>
    <w:rsid w:val="00377534"/>
    <w:rsid w:val="00377C3C"/>
    <w:rsid w:val="003824B4"/>
    <w:rsid w:val="00382E13"/>
    <w:rsid w:val="00383061"/>
    <w:rsid w:val="00383C78"/>
    <w:rsid w:val="00385A53"/>
    <w:rsid w:val="003907B7"/>
    <w:rsid w:val="00391B06"/>
    <w:rsid w:val="003921F1"/>
    <w:rsid w:val="003931B4"/>
    <w:rsid w:val="00393538"/>
    <w:rsid w:val="003A140E"/>
    <w:rsid w:val="003A3616"/>
    <w:rsid w:val="003A3BD8"/>
    <w:rsid w:val="003A6B85"/>
    <w:rsid w:val="003B2C28"/>
    <w:rsid w:val="003B2D71"/>
    <w:rsid w:val="003B30AC"/>
    <w:rsid w:val="003B46EE"/>
    <w:rsid w:val="003B565A"/>
    <w:rsid w:val="003B5EE5"/>
    <w:rsid w:val="003B6276"/>
    <w:rsid w:val="003B6AD2"/>
    <w:rsid w:val="003B7D3C"/>
    <w:rsid w:val="003C1761"/>
    <w:rsid w:val="003C1C8B"/>
    <w:rsid w:val="003C342C"/>
    <w:rsid w:val="003C34E1"/>
    <w:rsid w:val="003C4EA6"/>
    <w:rsid w:val="003C5E17"/>
    <w:rsid w:val="003C656E"/>
    <w:rsid w:val="003C7407"/>
    <w:rsid w:val="003C7A32"/>
    <w:rsid w:val="003D0BFF"/>
    <w:rsid w:val="003D1B90"/>
    <w:rsid w:val="003D1E1D"/>
    <w:rsid w:val="003D26FF"/>
    <w:rsid w:val="003D3819"/>
    <w:rsid w:val="003D5719"/>
    <w:rsid w:val="003D5CC6"/>
    <w:rsid w:val="003D5FD2"/>
    <w:rsid w:val="003D6926"/>
    <w:rsid w:val="003E0161"/>
    <w:rsid w:val="003E2DEA"/>
    <w:rsid w:val="003E409C"/>
    <w:rsid w:val="003E6D98"/>
    <w:rsid w:val="003E79F7"/>
    <w:rsid w:val="003F18EA"/>
    <w:rsid w:val="003F19A8"/>
    <w:rsid w:val="003F3D2F"/>
    <w:rsid w:val="0040096C"/>
    <w:rsid w:val="00401021"/>
    <w:rsid w:val="004040B4"/>
    <w:rsid w:val="004067E1"/>
    <w:rsid w:val="00411241"/>
    <w:rsid w:val="004113C8"/>
    <w:rsid w:val="00413955"/>
    <w:rsid w:val="004149BE"/>
    <w:rsid w:val="00415AAC"/>
    <w:rsid w:val="00423542"/>
    <w:rsid w:val="004239B6"/>
    <w:rsid w:val="004261AE"/>
    <w:rsid w:val="0042769A"/>
    <w:rsid w:val="00432A5E"/>
    <w:rsid w:val="00434207"/>
    <w:rsid w:val="004343BE"/>
    <w:rsid w:val="00434E6C"/>
    <w:rsid w:val="00435891"/>
    <w:rsid w:val="004368A9"/>
    <w:rsid w:val="004420DE"/>
    <w:rsid w:val="0044257D"/>
    <w:rsid w:val="00444A30"/>
    <w:rsid w:val="0044532B"/>
    <w:rsid w:val="00447BD8"/>
    <w:rsid w:val="00447E47"/>
    <w:rsid w:val="00450BC3"/>
    <w:rsid w:val="00451508"/>
    <w:rsid w:val="00451B63"/>
    <w:rsid w:val="004569A8"/>
    <w:rsid w:val="00463212"/>
    <w:rsid w:val="00464710"/>
    <w:rsid w:val="0046720D"/>
    <w:rsid w:val="004723C1"/>
    <w:rsid w:val="00473D57"/>
    <w:rsid w:val="00474615"/>
    <w:rsid w:val="004754F2"/>
    <w:rsid w:val="00480D93"/>
    <w:rsid w:val="00480FB7"/>
    <w:rsid w:val="00483ED9"/>
    <w:rsid w:val="00484763"/>
    <w:rsid w:val="00484D75"/>
    <w:rsid w:val="00486546"/>
    <w:rsid w:val="00490C1F"/>
    <w:rsid w:val="00491615"/>
    <w:rsid w:val="0049178B"/>
    <w:rsid w:val="00492127"/>
    <w:rsid w:val="0049265D"/>
    <w:rsid w:val="004929B2"/>
    <w:rsid w:val="0049441E"/>
    <w:rsid w:val="00494B97"/>
    <w:rsid w:val="004950BB"/>
    <w:rsid w:val="004A0605"/>
    <w:rsid w:val="004A1949"/>
    <w:rsid w:val="004A1D03"/>
    <w:rsid w:val="004A303C"/>
    <w:rsid w:val="004A3FFB"/>
    <w:rsid w:val="004A4731"/>
    <w:rsid w:val="004A47D9"/>
    <w:rsid w:val="004A5318"/>
    <w:rsid w:val="004A57B4"/>
    <w:rsid w:val="004A6167"/>
    <w:rsid w:val="004A63B2"/>
    <w:rsid w:val="004A6B3D"/>
    <w:rsid w:val="004B27C6"/>
    <w:rsid w:val="004B430F"/>
    <w:rsid w:val="004B5D47"/>
    <w:rsid w:val="004B6DEE"/>
    <w:rsid w:val="004B7374"/>
    <w:rsid w:val="004B7D3B"/>
    <w:rsid w:val="004C23E8"/>
    <w:rsid w:val="004C263B"/>
    <w:rsid w:val="004C5530"/>
    <w:rsid w:val="004C5706"/>
    <w:rsid w:val="004C5FD9"/>
    <w:rsid w:val="004C61DF"/>
    <w:rsid w:val="004C7492"/>
    <w:rsid w:val="004D0139"/>
    <w:rsid w:val="004D1195"/>
    <w:rsid w:val="004D37D7"/>
    <w:rsid w:val="004D59CE"/>
    <w:rsid w:val="004D59F1"/>
    <w:rsid w:val="004E5AC8"/>
    <w:rsid w:val="004E5EA1"/>
    <w:rsid w:val="004E7A68"/>
    <w:rsid w:val="004E7E19"/>
    <w:rsid w:val="004F1825"/>
    <w:rsid w:val="004F2AA4"/>
    <w:rsid w:val="004F2AE4"/>
    <w:rsid w:val="004F341A"/>
    <w:rsid w:val="004F355F"/>
    <w:rsid w:val="004F41AB"/>
    <w:rsid w:val="0050148F"/>
    <w:rsid w:val="005035A4"/>
    <w:rsid w:val="005040FB"/>
    <w:rsid w:val="00504863"/>
    <w:rsid w:val="00504BB9"/>
    <w:rsid w:val="00513B67"/>
    <w:rsid w:val="00515A26"/>
    <w:rsid w:val="00515BFD"/>
    <w:rsid w:val="005212AD"/>
    <w:rsid w:val="00521CAE"/>
    <w:rsid w:val="00522CFF"/>
    <w:rsid w:val="005247EA"/>
    <w:rsid w:val="00525F77"/>
    <w:rsid w:val="00532A45"/>
    <w:rsid w:val="005347D4"/>
    <w:rsid w:val="0053530A"/>
    <w:rsid w:val="00537058"/>
    <w:rsid w:val="005373A3"/>
    <w:rsid w:val="0054019B"/>
    <w:rsid w:val="005403DF"/>
    <w:rsid w:val="00541EC1"/>
    <w:rsid w:val="00543325"/>
    <w:rsid w:val="00546D8F"/>
    <w:rsid w:val="00552ABD"/>
    <w:rsid w:val="00552C35"/>
    <w:rsid w:val="00553D13"/>
    <w:rsid w:val="0055451C"/>
    <w:rsid w:val="005560B1"/>
    <w:rsid w:val="00560827"/>
    <w:rsid w:val="00563A98"/>
    <w:rsid w:val="00565250"/>
    <w:rsid w:val="00565FDB"/>
    <w:rsid w:val="00573D67"/>
    <w:rsid w:val="00574707"/>
    <w:rsid w:val="00575578"/>
    <w:rsid w:val="0057600A"/>
    <w:rsid w:val="00576A86"/>
    <w:rsid w:val="00581659"/>
    <w:rsid w:val="0058235A"/>
    <w:rsid w:val="0058605E"/>
    <w:rsid w:val="005909C0"/>
    <w:rsid w:val="00590A5C"/>
    <w:rsid w:val="00593D11"/>
    <w:rsid w:val="00594711"/>
    <w:rsid w:val="00594ADF"/>
    <w:rsid w:val="005A19D1"/>
    <w:rsid w:val="005A2286"/>
    <w:rsid w:val="005A2D0E"/>
    <w:rsid w:val="005A460A"/>
    <w:rsid w:val="005A551A"/>
    <w:rsid w:val="005A57D4"/>
    <w:rsid w:val="005B024B"/>
    <w:rsid w:val="005B0AF9"/>
    <w:rsid w:val="005B1A30"/>
    <w:rsid w:val="005B2279"/>
    <w:rsid w:val="005B2B5D"/>
    <w:rsid w:val="005B69A8"/>
    <w:rsid w:val="005C0F2B"/>
    <w:rsid w:val="005C34C3"/>
    <w:rsid w:val="005C3903"/>
    <w:rsid w:val="005C6666"/>
    <w:rsid w:val="005D0675"/>
    <w:rsid w:val="005D1137"/>
    <w:rsid w:val="005D1388"/>
    <w:rsid w:val="005D15EB"/>
    <w:rsid w:val="005D225A"/>
    <w:rsid w:val="005D2530"/>
    <w:rsid w:val="005D27B5"/>
    <w:rsid w:val="005D31A2"/>
    <w:rsid w:val="005D4A3A"/>
    <w:rsid w:val="005D57B1"/>
    <w:rsid w:val="005D6497"/>
    <w:rsid w:val="005D6FDB"/>
    <w:rsid w:val="005D7D14"/>
    <w:rsid w:val="005E2228"/>
    <w:rsid w:val="005E32B6"/>
    <w:rsid w:val="005E3CF0"/>
    <w:rsid w:val="005E4B0B"/>
    <w:rsid w:val="005F1688"/>
    <w:rsid w:val="005F246C"/>
    <w:rsid w:val="005F2AC4"/>
    <w:rsid w:val="005F6EC9"/>
    <w:rsid w:val="005F77F0"/>
    <w:rsid w:val="005F79EE"/>
    <w:rsid w:val="00602C26"/>
    <w:rsid w:val="0060390F"/>
    <w:rsid w:val="006039C3"/>
    <w:rsid w:val="00605B22"/>
    <w:rsid w:val="00606DD5"/>
    <w:rsid w:val="00607D58"/>
    <w:rsid w:val="006141EC"/>
    <w:rsid w:val="006157E0"/>
    <w:rsid w:val="006176E3"/>
    <w:rsid w:val="00620AE4"/>
    <w:rsid w:val="00620E52"/>
    <w:rsid w:val="00621CEE"/>
    <w:rsid w:val="00621E16"/>
    <w:rsid w:val="0062310B"/>
    <w:rsid w:val="00625E4F"/>
    <w:rsid w:val="00627637"/>
    <w:rsid w:val="00630208"/>
    <w:rsid w:val="0063020B"/>
    <w:rsid w:val="0063152F"/>
    <w:rsid w:val="00631D2B"/>
    <w:rsid w:val="00632378"/>
    <w:rsid w:val="00634B18"/>
    <w:rsid w:val="006359A2"/>
    <w:rsid w:val="00635BD8"/>
    <w:rsid w:val="00637584"/>
    <w:rsid w:val="00637827"/>
    <w:rsid w:val="00642869"/>
    <w:rsid w:val="00642F49"/>
    <w:rsid w:val="00642FF8"/>
    <w:rsid w:val="006434CA"/>
    <w:rsid w:val="00645033"/>
    <w:rsid w:val="00645130"/>
    <w:rsid w:val="00651697"/>
    <w:rsid w:val="006519F3"/>
    <w:rsid w:val="006520A4"/>
    <w:rsid w:val="006536D0"/>
    <w:rsid w:val="00653ECC"/>
    <w:rsid w:val="006546D6"/>
    <w:rsid w:val="00655DC1"/>
    <w:rsid w:val="006565B7"/>
    <w:rsid w:val="006573CC"/>
    <w:rsid w:val="00657F08"/>
    <w:rsid w:val="00663FE4"/>
    <w:rsid w:val="006674F4"/>
    <w:rsid w:val="00670D3E"/>
    <w:rsid w:val="00672497"/>
    <w:rsid w:val="00676C69"/>
    <w:rsid w:val="00682F3D"/>
    <w:rsid w:val="00684D76"/>
    <w:rsid w:val="00687C83"/>
    <w:rsid w:val="00687DF7"/>
    <w:rsid w:val="00690684"/>
    <w:rsid w:val="006908A5"/>
    <w:rsid w:val="006921DC"/>
    <w:rsid w:val="00693B8C"/>
    <w:rsid w:val="006941A3"/>
    <w:rsid w:val="006942A5"/>
    <w:rsid w:val="006A01B2"/>
    <w:rsid w:val="006A0271"/>
    <w:rsid w:val="006A10FA"/>
    <w:rsid w:val="006A2182"/>
    <w:rsid w:val="006A51EE"/>
    <w:rsid w:val="006A5A61"/>
    <w:rsid w:val="006A670A"/>
    <w:rsid w:val="006B1BA2"/>
    <w:rsid w:val="006B1EC1"/>
    <w:rsid w:val="006B4689"/>
    <w:rsid w:val="006B662A"/>
    <w:rsid w:val="006B71F0"/>
    <w:rsid w:val="006C2726"/>
    <w:rsid w:val="006C598B"/>
    <w:rsid w:val="006C5DA9"/>
    <w:rsid w:val="006C67FE"/>
    <w:rsid w:val="006C6A5B"/>
    <w:rsid w:val="006C77E5"/>
    <w:rsid w:val="006C792C"/>
    <w:rsid w:val="006D2B00"/>
    <w:rsid w:val="006D4249"/>
    <w:rsid w:val="006E1BA2"/>
    <w:rsid w:val="006E49E6"/>
    <w:rsid w:val="006E51C0"/>
    <w:rsid w:val="006E552F"/>
    <w:rsid w:val="006F0383"/>
    <w:rsid w:val="006F0C46"/>
    <w:rsid w:val="006F2106"/>
    <w:rsid w:val="006F343B"/>
    <w:rsid w:val="006F3F35"/>
    <w:rsid w:val="006F42CE"/>
    <w:rsid w:val="0070208B"/>
    <w:rsid w:val="00703379"/>
    <w:rsid w:val="00703961"/>
    <w:rsid w:val="00703B31"/>
    <w:rsid w:val="00703BA4"/>
    <w:rsid w:val="007048F7"/>
    <w:rsid w:val="007061C9"/>
    <w:rsid w:val="007078AC"/>
    <w:rsid w:val="0071422F"/>
    <w:rsid w:val="007147CC"/>
    <w:rsid w:val="00714B5A"/>
    <w:rsid w:val="00720744"/>
    <w:rsid w:val="00720898"/>
    <w:rsid w:val="00720EFC"/>
    <w:rsid w:val="0072147D"/>
    <w:rsid w:val="00722855"/>
    <w:rsid w:val="00722868"/>
    <w:rsid w:val="00723588"/>
    <w:rsid w:val="00723FAA"/>
    <w:rsid w:val="00726DF6"/>
    <w:rsid w:val="00727AFC"/>
    <w:rsid w:val="007323EA"/>
    <w:rsid w:val="00732A30"/>
    <w:rsid w:val="00735637"/>
    <w:rsid w:val="0073755A"/>
    <w:rsid w:val="00737A3F"/>
    <w:rsid w:val="00743A07"/>
    <w:rsid w:val="0074447D"/>
    <w:rsid w:val="007454B0"/>
    <w:rsid w:val="0074593B"/>
    <w:rsid w:val="00753DA4"/>
    <w:rsid w:val="007556F0"/>
    <w:rsid w:val="0075634B"/>
    <w:rsid w:val="00756389"/>
    <w:rsid w:val="0075661E"/>
    <w:rsid w:val="00760ED4"/>
    <w:rsid w:val="0076232B"/>
    <w:rsid w:val="00762957"/>
    <w:rsid w:val="0076388A"/>
    <w:rsid w:val="00766EC0"/>
    <w:rsid w:val="0077024E"/>
    <w:rsid w:val="00770AF8"/>
    <w:rsid w:val="00773AC4"/>
    <w:rsid w:val="00773EB4"/>
    <w:rsid w:val="00775790"/>
    <w:rsid w:val="00777E3D"/>
    <w:rsid w:val="007808BE"/>
    <w:rsid w:val="00782ED7"/>
    <w:rsid w:val="00785EE4"/>
    <w:rsid w:val="00793BDC"/>
    <w:rsid w:val="0079556D"/>
    <w:rsid w:val="0079634B"/>
    <w:rsid w:val="00796584"/>
    <w:rsid w:val="00797356"/>
    <w:rsid w:val="007A00F7"/>
    <w:rsid w:val="007A097B"/>
    <w:rsid w:val="007A0CDD"/>
    <w:rsid w:val="007A5075"/>
    <w:rsid w:val="007A5A71"/>
    <w:rsid w:val="007A6678"/>
    <w:rsid w:val="007B00DA"/>
    <w:rsid w:val="007B1044"/>
    <w:rsid w:val="007B4998"/>
    <w:rsid w:val="007B52F0"/>
    <w:rsid w:val="007B5ADA"/>
    <w:rsid w:val="007C069F"/>
    <w:rsid w:val="007C14C6"/>
    <w:rsid w:val="007C1D6D"/>
    <w:rsid w:val="007C2CDD"/>
    <w:rsid w:val="007C400E"/>
    <w:rsid w:val="007C6834"/>
    <w:rsid w:val="007C78EB"/>
    <w:rsid w:val="007D102F"/>
    <w:rsid w:val="007D198F"/>
    <w:rsid w:val="007D3AF8"/>
    <w:rsid w:val="007D3BE4"/>
    <w:rsid w:val="007D43CB"/>
    <w:rsid w:val="007D5908"/>
    <w:rsid w:val="007E18DC"/>
    <w:rsid w:val="007E1E3A"/>
    <w:rsid w:val="007E3A92"/>
    <w:rsid w:val="007E3F0D"/>
    <w:rsid w:val="007E3FDD"/>
    <w:rsid w:val="007F200B"/>
    <w:rsid w:val="007F22BC"/>
    <w:rsid w:val="007F2CB3"/>
    <w:rsid w:val="007F4034"/>
    <w:rsid w:val="008010A0"/>
    <w:rsid w:val="00801AD8"/>
    <w:rsid w:val="00801E3D"/>
    <w:rsid w:val="008041CE"/>
    <w:rsid w:val="00804793"/>
    <w:rsid w:val="00805875"/>
    <w:rsid w:val="008061EF"/>
    <w:rsid w:val="00816EFB"/>
    <w:rsid w:val="00820525"/>
    <w:rsid w:val="0082111A"/>
    <w:rsid w:val="00822A92"/>
    <w:rsid w:val="00822D26"/>
    <w:rsid w:val="008244DB"/>
    <w:rsid w:val="00824FFC"/>
    <w:rsid w:val="00825A08"/>
    <w:rsid w:val="008262EE"/>
    <w:rsid w:val="008302C3"/>
    <w:rsid w:val="008323B9"/>
    <w:rsid w:val="00833C2D"/>
    <w:rsid w:val="0083730E"/>
    <w:rsid w:val="0084054A"/>
    <w:rsid w:val="008421EA"/>
    <w:rsid w:val="00842E19"/>
    <w:rsid w:val="0084331F"/>
    <w:rsid w:val="00844301"/>
    <w:rsid w:val="00846E08"/>
    <w:rsid w:val="00847B24"/>
    <w:rsid w:val="008505F4"/>
    <w:rsid w:val="008507A8"/>
    <w:rsid w:val="008507B7"/>
    <w:rsid w:val="0085148E"/>
    <w:rsid w:val="008522CA"/>
    <w:rsid w:val="00852D5E"/>
    <w:rsid w:val="00854B1B"/>
    <w:rsid w:val="00855665"/>
    <w:rsid w:val="00856542"/>
    <w:rsid w:val="00856E49"/>
    <w:rsid w:val="008573C1"/>
    <w:rsid w:val="00860597"/>
    <w:rsid w:val="00861F71"/>
    <w:rsid w:val="00862800"/>
    <w:rsid w:val="008709E4"/>
    <w:rsid w:val="008730E2"/>
    <w:rsid w:val="00873F4C"/>
    <w:rsid w:val="008743C7"/>
    <w:rsid w:val="00874B84"/>
    <w:rsid w:val="00881EA8"/>
    <w:rsid w:val="008847DC"/>
    <w:rsid w:val="00884B9F"/>
    <w:rsid w:val="00884BF6"/>
    <w:rsid w:val="00887710"/>
    <w:rsid w:val="00887740"/>
    <w:rsid w:val="00887A62"/>
    <w:rsid w:val="00892849"/>
    <w:rsid w:val="008942A3"/>
    <w:rsid w:val="00895FB4"/>
    <w:rsid w:val="00896950"/>
    <w:rsid w:val="00897BCA"/>
    <w:rsid w:val="008A6D9A"/>
    <w:rsid w:val="008B05D0"/>
    <w:rsid w:val="008B3B7E"/>
    <w:rsid w:val="008B3B95"/>
    <w:rsid w:val="008B440C"/>
    <w:rsid w:val="008B6A5F"/>
    <w:rsid w:val="008C4A66"/>
    <w:rsid w:val="008C6C2B"/>
    <w:rsid w:val="008D1835"/>
    <w:rsid w:val="008D65A8"/>
    <w:rsid w:val="008D70B2"/>
    <w:rsid w:val="008E1AB4"/>
    <w:rsid w:val="008E20EC"/>
    <w:rsid w:val="008E2752"/>
    <w:rsid w:val="008E2BC3"/>
    <w:rsid w:val="008E6B14"/>
    <w:rsid w:val="008E7321"/>
    <w:rsid w:val="008F0AC5"/>
    <w:rsid w:val="008F112B"/>
    <w:rsid w:val="008F283F"/>
    <w:rsid w:val="008F2B42"/>
    <w:rsid w:val="008F2CB3"/>
    <w:rsid w:val="008F4E34"/>
    <w:rsid w:val="008F67E7"/>
    <w:rsid w:val="00900AD8"/>
    <w:rsid w:val="00900BB1"/>
    <w:rsid w:val="00904D1C"/>
    <w:rsid w:val="00905A8F"/>
    <w:rsid w:val="00905DC9"/>
    <w:rsid w:val="0090737B"/>
    <w:rsid w:val="00911241"/>
    <w:rsid w:val="00911469"/>
    <w:rsid w:val="0091169A"/>
    <w:rsid w:val="0091288B"/>
    <w:rsid w:val="00912A63"/>
    <w:rsid w:val="00915F22"/>
    <w:rsid w:val="00920FDB"/>
    <w:rsid w:val="00923822"/>
    <w:rsid w:val="00924216"/>
    <w:rsid w:val="00927961"/>
    <w:rsid w:val="009320D6"/>
    <w:rsid w:val="00932C31"/>
    <w:rsid w:val="00934DC7"/>
    <w:rsid w:val="00936A3E"/>
    <w:rsid w:val="00937010"/>
    <w:rsid w:val="00940AE6"/>
    <w:rsid w:val="009426DA"/>
    <w:rsid w:val="009443BA"/>
    <w:rsid w:val="00946AD4"/>
    <w:rsid w:val="009478F4"/>
    <w:rsid w:val="00951D11"/>
    <w:rsid w:val="00953AF0"/>
    <w:rsid w:val="00953C85"/>
    <w:rsid w:val="009549D6"/>
    <w:rsid w:val="00956BBA"/>
    <w:rsid w:val="00957838"/>
    <w:rsid w:val="0095786C"/>
    <w:rsid w:val="0095793E"/>
    <w:rsid w:val="00961231"/>
    <w:rsid w:val="00964F07"/>
    <w:rsid w:val="009652A1"/>
    <w:rsid w:val="0096597D"/>
    <w:rsid w:val="00965D45"/>
    <w:rsid w:val="00965DD2"/>
    <w:rsid w:val="00971124"/>
    <w:rsid w:val="00975B6D"/>
    <w:rsid w:val="00976943"/>
    <w:rsid w:val="00977319"/>
    <w:rsid w:val="00977D15"/>
    <w:rsid w:val="00980CD3"/>
    <w:rsid w:val="00984DDF"/>
    <w:rsid w:val="0098639C"/>
    <w:rsid w:val="009867EB"/>
    <w:rsid w:val="00986831"/>
    <w:rsid w:val="00990074"/>
    <w:rsid w:val="00990614"/>
    <w:rsid w:val="00990B63"/>
    <w:rsid w:val="0099228B"/>
    <w:rsid w:val="00993015"/>
    <w:rsid w:val="009951CD"/>
    <w:rsid w:val="0099611F"/>
    <w:rsid w:val="00996947"/>
    <w:rsid w:val="009A15E7"/>
    <w:rsid w:val="009A2426"/>
    <w:rsid w:val="009A28C4"/>
    <w:rsid w:val="009A3615"/>
    <w:rsid w:val="009A3B71"/>
    <w:rsid w:val="009A3BE9"/>
    <w:rsid w:val="009A4A64"/>
    <w:rsid w:val="009A77C2"/>
    <w:rsid w:val="009B13B1"/>
    <w:rsid w:val="009B4C6B"/>
    <w:rsid w:val="009B6C50"/>
    <w:rsid w:val="009B705E"/>
    <w:rsid w:val="009C178A"/>
    <w:rsid w:val="009C30BF"/>
    <w:rsid w:val="009C37D1"/>
    <w:rsid w:val="009C5B1D"/>
    <w:rsid w:val="009C664F"/>
    <w:rsid w:val="009C7D7B"/>
    <w:rsid w:val="009D0750"/>
    <w:rsid w:val="009D1EF1"/>
    <w:rsid w:val="009D2645"/>
    <w:rsid w:val="009D2DA6"/>
    <w:rsid w:val="009D5660"/>
    <w:rsid w:val="009D5C85"/>
    <w:rsid w:val="009D6EF8"/>
    <w:rsid w:val="009D767B"/>
    <w:rsid w:val="009E03A5"/>
    <w:rsid w:val="009E08DB"/>
    <w:rsid w:val="009E0F2C"/>
    <w:rsid w:val="009E24D4"/>
    <w:rsid w:val="009E5133"/>
    <w:rsid w:val="009E786C"/>
    <w:rsid w:val="009F081C"/>
    <w:rsid w:val="009F3215"/>
    <w:rsid w:val="009F45D8"/>
    <w:rsid w:val="009F6284"/>
    <w:rsid w:val="009F6C86"/>
    <w:rsid w:val="009F6D01"/>
    <w:rsid w:val="00A007E4"/>
    <w:rsid w:val="00A00F38"/>
    <w:rsid w:val="00A01AC8"/>
    <w:rsid w:val="00A04C38"/>
    <w:rsid w:val="00A05A09"/>
    <w:rsid w:val="00A05B2F"/>
    <w:rsid w:val="00A06C74"/>
    <w:rsid w:val="00A1326C"/>
    <w:rsid w:val="00A13BA6"/>
    <w:rsid w:val="00A14F69"/>
    <w:rsid w:val="00A170C3"/>
    <w:rsid w:val="00A21E7F"/>
    <w:rsid w:val="00A22972"/>
    <w:rsid w:val="00A22AAF"/>
    <w:rsid w:val="00A24CDC"/>
    <w:rsid w:val="00A31A50"/>
    <w:rsid w:val="00A3412A"/>
    <w:rsid w:val="00A3432B"/>
    <w:rsid w:val="00A355C3"/>
    <w:rsid w:val="00A361D8"/>
    <w:rsid w:val="00A36773"/>
    <w:rsid w:val="00A37AAA"/>
    <w:rsid w:val="00A401E4"/>
    <w:rsid w:val="00A41889"/>
    <w:rsid w:val="00A42061"/>
    <w:rsid w:val="00A43A4A"/>
    <w:rsid w:val="00A52F79"/>
    <w:rsid w:val="00A54328"/>
    <w:rsid w:val="00A5656A"/>
    <w:rsid w:val="00A61068"/>
    <w:rsid w:val="00A61770"/>
    <w:rsid w:val="00A62B6A"/>
    <w:rsid w:val="00A637E2"/>
    <w:rsid w:val="00A638AF"/>
    <w:rsid w:val="00A63A44"/>
    <w:rsid w:val="00A67BF9"/>
    <w:rsid w:val="00A70152"/>
    <w:rsid w:val="00A71E14"/>
    <w:rsid w:val="00A733DD"/>
    <w:rsid w:val="00A73882"/>
    <w:rsid w:val="00A76428"/>
    <w:rsid w:val="00A766BC"/>
    <w:rsid w:val="00A77B21"/>
    <w:rsid w:val="00A80E61"/>
    <w:rsid w:val="00A8300D"/>
    <w:rsid w:val="00A85A94"/>
    <w:rsid w:val="00A86C97"/>
    <w:rsid w:val="00A92CF0"/>
    <w:rsid w:val="00A92DE9"/>
    <w:rsid w:val="00A93FDE"/>
    <w:rsid w:val="00A94FBC"/>
    <w:rsid w:val="00A94FC9"/>
    <w:rsid w:val="00A9704B"/>
    <w:rsid w:val="00A9754E"/>
    <w:rsid w:val="00AA0B88"/>
    <w:rsid w:val="00AA2330"/>
    <w:rsid w:val="00AA2CC9"/>
    <w:rsid w:val="00AA3CD9"/>
    <w:rsid w:val="00AA4014"/>
    <w:rsid w:val="00AB1755"/>
    <w:rsid w:val="00AB1C74"/>
    <w:rsid w:val="00AB20A3"/>
    <w:rsid w:val="00AB4562"/>
    <w:rsid w:val="00AB544F"/>
    <w:rsid w:val="00AB5849"/>
    <w:rsid w:val="00AC0737"/>
    <w:rsid w:val="00AC3D49"/>
    <w:rsid w:val="00AC7F2B"/>
    <w:rsid w:val="00AD07AA"/>
    <w:rsid w:val="00AD07B1"/>
    <w:rsid w:val="00AD17E0"/>
    <w:rsid w:val="00AD2F7A"/>
    <w:rsid w:val="00AD5607"/>
    <w:rsid w:val="00AD737B"/>
    <w:rsid w:val="00AD77B2"/>
    <w:rsid w:val="00AE70EB"/>
    <w:rsid w:val="00AE771A"/>
    <w:rsid w:val="00AF28D3"/>
    <w:rsid w:val="00AF340A"/>
    <w:rsid w:val="00AF3942"/>
    <w:rsid w:val="00AF51A1"/>
    <w:rsid w:val="00AF51AC"/>
    <w:rsid w:val="00AF59E3"/>
    <w:rsid w:val="00B00C45"/>
    <w:rsid w:val="00B010DE"/>
    <w:rsid w:val="00B01735"/>
    <w:rsid w:val="00B01C06"/>
    <w:rsid w:val="00B02F81"/>
    <w:rsid w:val="00B059A4"/>
    <w:rsid w:val="00B0739F"/>
    <w:rsid w:val="00B077DF"/>
    <w:rsid w:val="00B07FD6"/>
    <w:rsid w:val="00B101BE"/>
    <w:rsid w:val="00B12E3D"/>
    <w:rsid w:val="00B14308"/>
    <w:rsid w:val="00B1510C"/>
    <w:rsid w:val="00B17C6C"/>
    <w:rsid w:val="00B20A6E"/>
    <w:rsid w:val="00B22CB3"/>
    <w:rsid w:val="00B24141"/>
    <w:rsid w:val="00B26172"/>
    <w:rsid w:val="00B272BB"/>
    <w:rsid w:val="00B27657"/>
    <w:rsid w:val="00B27C10"/>
    <w:rsid w:val="00B3033A"/>
    <w:rsid w:val="00B327C9"/>
    <w:rsid w:val="00B355CF"/>
    <w:rsid w:val="00B360BA"/>
    <w:rsid w:val="00B36774"/>
    <w:rsid w:val="00B37021"/>
    <w:rsid w:val="00B41DFE"/>
    <w:rsid w:val="00B465CB"/>
    <w:rsid w:val="00B4708F"/>
    <w:rsid w:val="00B473F9"/>
    <w:rsid w:val="00B50B76"/>
    <w:rsid w:val="00B5146F"/>
    <w:rsid w:val="00B5389A"/>
    <w:rsid w:val="00B54466"/>
    <w:rsid w:val="00B54B4A"/>
    <w:rsid w:val="00B578F1"/>
    <w:rsid w:val="00B57B2D"/>
    <w:rsid w:val="00B605DB"/>
    <w:rsid w:val="00B61AA5"/>
    <w:rsid w:val="00B624A0"/>
    <w:rsid w:val="00B62704"/>
    <w:rsid w:val="00B6298D"/>
    <w:rsid w:val="00B64D8C"/>
    <w:rsid w:val="00B654B8"/>
    <w:rsid w:val="00B6576C"/>
    <w:rsid w:val="00B67B9B"/>
    <w:rsid w:val="00B71D88"/>
    <w:rsid w:val="00B738B2"/>
    <w:rsid w:val="00B748CF"/>
    <w:rsid w:val="00B772FC"/>
    <w:rsid w:val="00B8348F"/>
    <w:rsid w:val="00B83BC7"/>
    <w:rsid w:val="00B8493E"/>
    <w:rsid w:val="00B84A37"/>
    <w:rsid w:val="00B850DC"/>
    <w:rsid w:val="00B872CA"/>
    <w:rsid w:val="00B912DD"/>
    <w:rsid w:val="00B9216A"/>
    <w:rsid w:val="00B9492F"/>
    <w:rsid w:val="00B95F4F"/>
    <w:rsid w:val="00B97DB8"/>
    <w:rsid w:val="00BA1B43"/>
    <w:rsid w:val="00BA6A99"/>
    <w:rsid w:val="00BA794A"/>
    <w:rsid w:val="00BA7C43"/>
    <w:rsid w:val="00BB05F8"/>
    <w:rsid w:val="00BB14F4"/>
    <w:rsid w:val="00BB1E36"/>
    <w:rsid w:val="00BB3313"/>
    <w:rsid w:val="00BC164F"/>
    <w:rsid w:val="00BC1745"/>
    <w:rsid w:val="00BC3DD4"/>
    <w:rsid w:val="00BC45B0"/>
    <w:rsid w:val="00BC4E08"/>
    <w:rsid w:val="00BC5A57"/>
    <w:rsid w:val="00BC606F"/>
    <w:rsid w:val="00BC6A24"/>
    <w:rsid w:val="00BD145A"/>
    <w:rsid w:val="00BD4B6E"/>
    <w:rsid w:val="00BD61CF"/>
    <w:rsid w:val="00BD6EAE"/>
    <w:rsid w:val="00BE4E92"/>
    <w:rsid w:val="00BE507C"/>
    <w:rsid w:val="00BF1830"/>
    <w:rsid w:val="00BF1A7B"/>
    <w:rsid w:val="00BF1BDE"/>
    <w:rsid w:val="00BF1E79"/>
    <w:rsid w:val="00BF750A"/>
    <w:rsid w:val="00C007A5"/>
    <w:rsid w:val="00C03A0C"/>
    <w:rsid w:val="00C03A3E"/>
    <w:rsid w:val="00C04A32"/>
    <w:rsid w:val="00C04B31"/>
    <w:rsid w:val="00C05C97"/>
    <w:rsid w:val="00C061C0"/>
    <w:rsid w:val="00C07345"/>
    <w:rsid w:val="00C074FC"/>
    <w:rsid w:val="00C1229A"/>
    <w:rsid w:val="00C1439C"/>
    <w:rsid w:val="00C15EED"/>
    <w:rsid w:val="00C2151A"/>
    <w:rsid w:val="00C22304"/>
    <w:rsid w:val="00C25CE4"/>
    <w:rsid w:val="00C3031D"/>
    <w:rsid w:val="00C33238"/>
    <w:rsid w:val="00C33C04"/>
    <w:rsid w:val="00C34769"/>
    <w:rsid w:val="00C34932"/>
    <w:rsid w:val="00C34AA3"/>
    <w:rsid w:val="00C35416"/>
    <w:rsid w:val="00C35E3A"/>
    <w:rsid w:val="00C3660E"/>
    <w:rsid w:val="00C36BB7"/>
    <w:rsid w:val="00C400D0"/>
    <w:rsid w:val="00C4139F"/>
    <w:rsid w:val="00C41A63"/>
    <w:rsid w:val="00C41E1B"/>
    <w:rsid w:val="00C444AF"/>
    <w:rsid w:val="00C5025A"/>
    <w:rsid w:val="00C5436E"/>
    <w:rsid w:val="00C54825"/>
    <w:rsid w:val="00C5550B"/>
    <w:rsid w:val="00C56695"/>
    <w:rsid w:val="00C56802"/>
    <w:rsid w:val="00C6271E"/>
    <w:rsid w:val="00C64BD4"/>
    <w:rsid w:val="00C6630D"/>
    <w:rsid w:val="00C705A2"/>
    <w:rsid w:val="00C706A0"/>
    <w:rsid w:val="00C81881"/>
    <w:rsid w:val="00C824D3"/>
    <w:rsid w:val="00C83224"/>
    <w:rsid w:val="00C8653C"/>
    <w:rsid w:val="00C866AE"/>
    <w:rsid w:val="00C86ACC"/>
    <w:rsid w:val="00C9024D"/>
    <w:rsid w:val="00C911A6"/>
    <w:rsid w:val="00C91B37"/>
    <w:rsid w:val="00C95144"/>
    <w:rsid w:val="00C96301"/>
    <w:rsid w:val="00CA037D"/>
    <w:rsid w:val="00CA1772"/>
    <w:rsid w:val="00CA25EA"/>
    <w:rsid w:val="00CA29F0"/>
    <w:rsid w:val="00CA3E78"/>
    <w:rsid w:val="00CA4960"/>
    <w:rsid w:val="00CA56CC"/>
    <w:rsid w:val="00CA6A2E"/>
    <w:rsid w:val="00CA7993"/>
    <w:rsid w:val="00CB2A26"/>
    <w:rsid w:val="00CB5854"/>
    <w:rsid w:val="00CB60C0"/>
    <w:rsid w:val="00CB6ADA"/>
    <w:rsid w:val="00CC28C0"/>
    <w:rsid w:val="00CC381B"/>
    <w:rsid w:val="00CC4A10"/>
    <w:rsid w:val="00CC4E33"/>
    <w:rsid w:val="00CC4EC2"/>
    <w:rsid w:val="00CC662A"/>
    <w:rsid w:val="00CC699E"/>
    <w:rsid w:val="00CC7CEB"/>
    <w:rsid w:val="00CD290E"/>
    <w:rsid w:val="00CD5DA4"/>
    <w:rsid w:val="00CD64F3"/>
    <w:rsid w:val="00CE2095"/>
    <w:rsid w:val="00CE29BA"/>
    <w:rsid w:val="00CE3B29"/>
    <w:rsid w:val="00CE625B"/>
    <w:rsid w:val="00CE712E"/>
    <w:rsid w:val="00CE7F62"/>
    <w:rsid w:val="00CF0CF8"/>
    <w:rsid w:val="00CF1BE4"/>
    <w:rsid w:val="00CF1EF4"/>
    <w:rsid w:val="00CF25AF"/>
    <w:rsid w:val="00CF31D5"/>
    <w:rsid w:val="00CF5212"/>
    <w:rsid w:val="00D061FE"/>
    <w:rsid w:val="00D066BC"/>
    <w:rsid w:val="00D06910"/>
    <w:rsid w:val="00D06DB2"/>
    <w:rsid w:val="00D07132"/>
    <w:rsid w:val="00D07E83"/>
    <w:rsid w:val="00D10880"/>
    <w:rsid w:val="00D10C25"/>
    <w:rsid w:val="00D1141A"/>
    <w:rsid w:val="00D11FC9"/>
    <w:rsid w:val="00D13FF7"/>
    <w:rsid w:val="00D15089"/>
    <w:rsid w:val="00D157CA"/>
    <w:rsid w:val="00D20617"/>
    <w:rsid w:val="00D2319B"/>
    <w:rsid w:val="00D231BD"/>
    <w:rsid w:val="00D239F4"/>
    <w:rsid w:val="00D2665F"/>
    <w:rsid w:val="00D26AB2"/>
    <w:rsid w:val="00D3114F"/>
    <w:rsid w:val="00D32F7B"/>
    <w:rsid w:val="00D36F6C"/>
    <w:rsid w:val="00D41A9C"/>
    <w:rsid w:val="00D42F62"/>
    <w:rsid w:val="00D45619"/>
    <w:rsid w:val="00D46EE1"/>
    <w:rsid w:val="00D474F8"/>
    <w:rsid w:val="00D50A7E"/>
    <w:rsid w:val="00D55667"/>
    <w:rsid w:val="00D5579E"/>
    <w:rsid w:val="00D563C4"/>
    <w:rsid w:val="00D604B9"/>
    <w:rsid w:val="00D626A7"/>
    <w:rsid w:val="00D6297E"/>
    <w:rsid w:val="00D65BDB"/>
    <w:rsid w:val="00D65C28"/>
    <w:rsid w:val="00D667FD"/>
    <w:rsid w:val="00D669F0"/>
    <w:rsid w:val="00D670F3"/>
    <w:rsid w:val="00D7118A"/>
    <w:rsid w:val="00D71DE1"/>
    <w:rsid w:val="00D72D1C"/>
    <w:rsid w:val="00D74648"/>
    <w:rsid w:val="00D757DD"/>
    <w:rsid w:val="00D763B2"/>
    <w:rsid w:val="00D81D0A"/>
    <w:rsid w:val="00D82BCD"/>
    <w:rsid w:val="00D85C97"/>
    <w:rsid w:val="00D909DD"/>
    <w:rsid w:val="00D914EC"/>
    <w:rsid w:val="00D92333"/>
    <w:rsid w:val="00DA1022"/>
    <w:rsid w:val="00DA4D30"/>
    <w:rsid w:val="00DA5AA4"/>
    <w:rsid w:val="00DA630F"/>
    <w:rsid w:val="00DA6D83"/>
    <w:rsid w:val="00DA7287"/>
    <w:rsid w:val="00DB052D"/>
    <w:rsid w:val="00DB11A7"/>
    <w:rsid w:val="00DB4AD8"/>
    <w:rsid w:val="00DB4D76"/>
    <w:rsid w:val="00DC0C01"/>
    <w:rsid w:val="00DC15C3"/>
    <w:rsid w:val="00DC27D7"/>
    <w:rsid w:val="00DC779F"/>
    <w:rsid w:val="00DD0541"/>
    <w:rsid w:val="00DD0DE5"/>
    <w:rsid w:val="00DD1D34"/>
    <w:rsid w:val="00DD28D2"/>
    <w:rsid w:val="00DD420C"/>
    <w:rsid w:val="00DD43F8"/>
    <w:rsid w:val="00DD5AAF"/>
    <w:rsid w:val="00DD76A8"/>
    <w:rsid w:val="00DE0370"/>
    <w:rsid w:val="00DE0982"/>
    <w:rsid w:val="00DE11DA"/>
    <w:rsid w:val="00DE4D69"/>
    <w:rsid w:val="00DE4F3B"/>
    <w:rsid w:val="00DF0336"/>
    <w:rsid w:val="00DF3C3F"/>
    <w:rsid w:val="00DF7E04"/>
    <w:rsid w:val="00E005B6"/>
    <w:rsid w:val="00E00E79"/>
    <w:rsid w:val="00E05515"/>
    <w:rsid w:val="00E05B0E"/>
    <w:rsid w:val="00E063CF"/>
    <w:rsid w:val="00E06F93"/>
    <w:rsid w:val="00E12C09"/>
    <w:rsid w:val="00E14420"/>
    <w:rsid w:val="00E14C76"/>
    <w:rsid w:val="00E14CF5"/>
    <w:rsid w:val="00E20C7B"/>
    <w:rsid w:val="00E21CC9"/>
    <w:rsid w:val="00E2412A"/>
    <w:rsid w:val="00E243DF"/>
    <w:rsid w:val="00E26888"/>
    <w:rsid w:val="00E269E1"/>
    <w:rsid w:val="00E26F4D"/>
    <w:rsid w:val="00E33C99"/>
    <w:rsid w:val="00E42131"/>
    <w:rsid w:val="00E44702"/>
    <w:rsid w:val="00E44E22"/>
    <w:rsid w:val="00E47AAC"/>
    <w:rsid w:val="00E47F64"/>
    <w:rsid w:val="00E52E64"/>
    <w:rsid w:val="00E54A8E"/>
    <w:rsid w:val="00E55AAB"/>
    <w:rsid w:val="00E566B9"/>
    <w:rsid w:val="00E567A8"/>
    <w:rsid w:val="00E5716F"/>
    <w:rsid w:val="00E5748E"/>
    <w:rsid w:val="00E60454"/>
    <w:rsid w:val="00E60782"/>
    <w:rsid w:val="00E60B67"/>
    <w:rsid w:val="00E62F1C"/>
    <w:rsid w:val="00E64131"/>
    <w:rsid w:val="00E66FD4"/>
    <w:rsid w:val="00E70163"/>
    <w:rsid w:val="00E729BF"/>
    <w:rsid w:val="00E72E97"/>
    <w:rsid w:val="00E7451A"/>
    <w:rsid w:val="00E75183"/>
    <w:rsid w:val="00E75BDF"/>
    <w:rsid w:val="00E761A5"/>
    <w:rsid w:val="00E77B67"/>
    <w:rsid w:val="00E77F7C"/>
    <w:rsid w:val="00E80EB5"/>
    <w:rsid w:val="00E81482"/>
    <w:rsid w:val="00E8377E"/>
    <w:rsid w:val="00E86E2B"/>
    <w:rsid w:val="00E876A0"/>
    <w:rsid w:val="00E9130B"/>
    <w:rsid w:val="00E946BA"/>
    <w:rsid w:val="00E95DF6"/>
    <w:rsid w:val="00EA1F1E"/>
    <w:rsid w:val="00EA3EB7"/>
    <w:rsid w:val="00EA4586"/>
    <w:rsid w:val="00EA4841"/>
    <w:rsid w:val="00EA5918"/>
    <w:rsid w:val="00EA78B5"/>
    <w:rsid w:val="00EA798A"/>
    <w:rsid w:val="00EB0DD4"/>
    <w:rsid w:val="00EB3379"/>
    <w:rsid w:val="00EB3CB1"/>
    <w:rsid w:val="00EB6B37"/>
    <w:rsid w:val="00EB70A7"/>
    <w:rsid w:val="00EB7D78"/>
    <w:rsid w:val="00EC204E"/>
    <w:rsid w:val="00EC2C19"/>
    <w:rsid w:val="00EC4294"/>
    <w:rsid w:val="00EC4495"/>
    <w:rsid w:val="00EC5A4F"/>
    <w:rsid w:val="00EC5BF5"/>
    <w:rsid w:val="00ED29E5"/>
    <w:rsid w:val="00ED2A4E"/>
    <w:rsid w:val="00ED536E"/>
    <w:rsid w:val="00ED58E4"/>
    <w:rsid w:val="00EE3A69"/>
    <w:rsid w:val="00EE46CC"/>
    <w:rsid w:val="00EE62E9"/>
    <w:rsid w:val="00EF0059"/>
    <w:rsid w:val="00EF1F89"/>
    <w:rsid w:val="00EF2BE6"/>
    <w:rsid w:val="00EF46F9"/>
    <w:rsid w:val="00EF673A"/>
    <w:rsid w:val="00F0135E"/>
    <w:rsid w:val="00F026EE"/>
    <w:rsid w:val="00F03308"/>
    <w:rsid w:val="00F03963"/>
    <w:rsid w:val="00F040CA"/>
    <w:rsid w:val="00F070D5"/>
    <w:rsid w:val="00F07B81"/>
    <w:rsid w:val="00F07E3B"/>
    <w:rsid w:val="00F10FE8"/>
    <w:rsid w:val="00F113CF"/>
    <w:rsid w:val="00F12A35"/>
    <w:rsid w:val="00F12F7E"/>
    <w:rsid w:val="00F1431E"/>
    <w:rsid w:val="00F15C3C"/>
    <w:rsid w:val="00F15DB5"/>
    <w:rsid w:val="00F16E91"/>
    <w:rsid w:val="00F17AE5"/>
    <w:rsid w:val="00F22825"/>
    <w:rsid w:val="00F23913"/>
    <w:rsid w:val="00F30B99"/>
    <w:rsid w:val="00F342AC"/>
    <w:rsid w:val="00F34AC3"/>
    <w:rsid w:val="00F4146C"/>
    <w:rsid w:val="00F414AF"/>
    <w:rsid w:val="00F43C32"/>
    <w:rsid w:val="00F44847"/>
    <w:rsid w:val="00F44E1E"/>
    <w:rsid w:val="00F47512"/>
    <w:rsid w:val="00F47A03"/>
    <w:rsid w:val="00F50E33"/>
    <w:rsid w:val="00F53B32"/>
    <w:rsid w:val="00F549A7"/>
    <w:rsid w:val="00F56CC5"/>
    <w:rsid w:val="00F57DCC"/>
    <w:rsid w:val="00F603CD"/>
    <w:rsid w:val="00F62537"/>
    <w:rsid w:val="00F63993"/>
    <w:rsid w:val="00F640C0"/>
    <w:rsid w:val="00F65946"/>
    <w:rsid w:val="00F67AD9"/>
    <w:rsid w:val="00F70137"/>
    <w:rsid w:val="00F707A8"/>
    <w:rsid w:val="00F7511C"/>
    <w:rsid w:val="00F75882"/>
    <w:rsid w:val="00F7684A"/>
    <w:rsid w:val="00F8281A"/>
    <w:rsid w:val="00F84124"/>
    <w:rsid w:val="00F85C28"/>
    <w:rsid w:val="00F9001D"/>
    <w:rsid w:val="00F911E8"/>
    <w:rsid w:val="00F91389"/>
    <w:rsid w:val="00F923E1"/>
    <w:rsid w:val="00F92A29"/>
    <w:rsid w:val="00F9360D"/>
    <w:rsid w:val="00F93620"/>
    <w:rsid w:val="00F957C0"/>
    <w:rsid w:val="00F96A9B"/>
    <w:rsid w:val="00F96AAE"/>
    <w:rsid w:val="00FA0829"/>
    <w:rsid w:val="00FA27BB"/>
    <w:rsid w:val="00FA3645"/>
    <w:rsid w:val="00FA44E4"/>
    <w:rsid w:val="00FA7965"/>
    <w:rsid w:val="00FB24F2"/>
    <w:rsid w:val="00FB2A9D"/>
    <w:rsid w:val="00FB3529"/>
    <w:rsid w:val="00FB4F9A"/>
    <w:rsid w:val="00FB540D"/>
    <w:rsid w:val="00FB71CE"/>
    <w:rsid w:val="00FB7EF8"/>
    <w:rsid w:val="00FC1CF6"/>
    <w:rsid w:val="00FC695F"/>
    <w:rsid w:val="00FC7747"/>
    <w:rsid w:val="00FC78B1"/>
    <w:rsid w:val="00FC7E9D"/>
    <w:rsid w:val="00FD0236"/>
    <w:rsid w:val="00FD11BA"/>
    <w:rsid w:val="00FD13B9"/>
    <w:rsid w:val="00FD19CA"/>
    <w:rsid w:val="00FD281E"/>
    <w:rsid w:val="00FD3C3A"/>
    <w:rsid w:val="00FD3F23"/>
    <w:rsid w:val="00FD719C"/>
    <w:rsid w:val="00FE0DBC"/>
    <w:rsid w:val="00FE21DE"/>
    <w:rsid w:val="00FE5BEF"/>
    <w:rsid w:val="00FE5D0B"/>
    <w:rsid w:val="00FE69C2"/>
    <w:rsid w:val="00FE7CAE"/>
    <w:rsid w:val="00FF137C"/>
    <w:rsid w:val="00FF16D2"/>
    <w:rsid w:val="00FF57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6EE1"/>
    <w:pPr>
      <w:widowControl w:val="0"/>
      <w:suppressAutoHyphens/>
    </w:pPr>
    <w:rPr>
      <w:rFonts w:ascii="Times New Roman" w:eastAsia="Arial Unicode MS" w:hAnsi="Times New Roman"/>
      <w:kern w:val="1"/>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D46EE1"/>
    <w:pPr>
      <w:suppressLineNumbers/>
    </w:pPr>
  </w:style>
  <w:style w:type="paragraph" w:styleId="a4">
    <w:name w:val="Body Text"/>
    <w:basedOn w:val="a"/>
    <w:link w:val="a5"/>
    <w:rsid w:val="00D46EE1"/>
    <w:pPr>
      <w:spacing w:after="120"/>
    </w:pPr>
  </w:style>
  <w:style w:type="character" w:customStyle="1" w:styleId="a5">
    <w:name w:val="Основной текст Знак"/>
    <w:basedOn w:val="a0"/>
    <w:link w:val="a4"/>
    <w:rsid w:val="00D46EE1"/>
    <w:rPr>
      <w:rFonts w:ascii="Times New Roman" w:eastAsia="Arial Unicode MS" w:hAnsi="Times New Roman" w:cs="Times New Roman"/>
      <w:kern w:val="1"/>
      <w:sz w:val="24"/>
      <w:szCs w:val="24"/>
      <w:lang w:eastAsia="ar-SA"/>
    </w:rPr>
  </w:style>
  <w:style w:type="paragraph" w:styleId="a6">
    <w:name w:val="header"/>
    <w:basedOn w:val="a"/>
    <w:link w:val="a7"/>
    <w:rsid w:val="00D46EE1"/>
    <w:pPr>
      <w:suppressLineNumbers/>
      <w:tabs>
        <w:tab w:val="center" w:pos="4818"/>
        <w:tab w:val="right" w:pos="9637"/>
      </w:tabs>
    </w:pPr>
  </w:style>
  <w:style w:type="character" w:customStyle="1" w:styleId="a7">
    <w:name w:val="Верхний колонтитул Знак"/>
    <w:basedOn w:val="a0"/>
    <w:link w:val="a6"/>
    <w:rsid w:val="00D46EE1"/>
    <w:rPr>
      <w:rFonts w:ascii="Times New Roman" w:eastAsia="Arial Unicode MS" w:hAnsi="Times New Roman" w:cs="Times New Roman"/>
      <w:kern w:val="1"/>
      <w:sz w:val="24"/>
      <w:szCs w:val="24"/>
      <w:lang w:eastAsia="ar-SA"/>
    </w:rPr>
  </w:style>
  <w:style w:type="paragraph" w:customStyle="1" w:styleId="ConsPlusNormal">
    <w:name w:val="ConsPlusNormal"/>
    <w:next w:val="a"/>
    <w:rsid w:val="00D46EE1"/>
    <w:pPr>
      <w:widowControl w:val="0"/>
      <w:suppressAutoHyphens/>
      <w:autoSpaceDE w:val="0"/>
      <w:ind w:firstLine="720"/>
    </w:pPr>
    <w:rPr>
      <w:rFonts w:ascii="Arial" w:eastAsia="Arial" w:hAnsi="Arial" w:cs="Arial"/>
      <w:color w:val="000000"/>
      <w:kern w:val="1"/>
      <w:lang w:eastAsia="en-US" w:bidi="en-US"/>
    </w:rPr>
  </w:style>
  <w:style w:type="paragraph" w:styleId="a8">
    <w:name w:val="Body Text Indent"/>
    <w:basedOn w:val="a"/>
    <w:link w:val="a9"/>
    <w:rsid w:val="00D46EE1"/>
    <w:pPr>
      <w:spacing w:after="120"/>
      <w:ind w:left="283"/>
    </w:pPr>
  </w:style>
  <w:style w:type="character" w:customStyle="1" w:styleId="a9">
    <w:name w:val="Основной текст с отступом Знак"/>
    <w:basedOn w:val="a0"/>
    <w:link w:val="a8"/>
    <w:rsid w:val="00D46EE1"/>
    <w:rPr>
      <w:rFonts w:ascii="Times New Roman" w:eastAsia="Arial Unicode MS" w:hAnsi="Times New Roman" w:cs="Times New Roman"/>
      <w:kern w:val="1"/>
      <w:sz w:val="24"/>
      <w:szCs w:val="24"/>
      <w:lang w:eastAsia="ar-SA"/>
    </w:rPr>
  </w:style>
  <w:style w:type="paragraph" w:customStyle="1" w:styleId="ListParagraph">
    <w:name w:val="List Paragraph"/>
    <w:rsid w:val="00D46EE1"/>
    <w:pPr>
      <w:widowControl w:val="0"/>
      <w:suppressAutoHyphens/>
      <w:ind w:left="720"/>
    </w:pPr>
    <w:rPr>
      <w:rFonts w:ascii="Times New Roman" w:eastAsia="Arial Unicode MS" w:hAnsi="Times New Roman"/>
      <w:sz w:val="24"/>
      <w:szCs w:val="24"/>
      <w:lang/>
    </w:rPr>
  </w:style>
  <w:style w:type="paragraph" w:customStyle="1" w:styleId="2">
    <w:name w:val="Текст2"/>
    <w:basedOn w:val="a"/>
    <w:rsid w:val="00153A47"/>
    <w:rPr>
      <w:rFonts w:ascii="Courier New" w:hAnsi="Courier New" w:cs="Courier New"/>
      <w:sz w:val="20"/>
      <w:szCs w:val="20"/>
    </w:rPr>
  </w:style>
  <w:style w:type="paragraph" w:customStyle="1" w:styleId="1">
    <w:name w:val="Текст1"/>
    <w:basedOn w:val="a"/>
    <w:rsid w:val="00153A47"/>
    <w:rPr>
      <w:rFonts w:ascii="Courier New" w:hAnsi="Courier New" w:cs="Courier New"/>
      <w:sz w:val="20"/>
      <w:szCs w:val="20"/>
    </w:rPr>
  </w:style>
  <w:style w:type="paragraph" w:styleId="aa">
    <w:name w:val="footer"/>
    <w:basedOn w:val="a"/>
    <w:link w:val="ab"/>
    <w:uiPriority w:val="99"/>
    <w:semiHidden/>
    <w:unhideWhenUsed/>
    <w:rsid w:val="00884B9F"/>
    <w:pPr>
      <w:tabs>
        <w:tab w:val="center" w:pos="4677"/>
        <w:tab w:val="right" w:pos="9355"/>
      </w:tabs>
    </w:pPr>
  </w:style>
  <w:style w:type="character" w:customStyle="1" w:styleId="ab">
    <w:name w:val="Нижний колонтитул Знак"/>
    <w:basedOn w:val="a0"/>
    <w:link w:val="aa"/>
    <w:uiPriority w:val="99"/>
    <w:semiHidden/>
    <w:rsid w:val="00884B9F"/>
    <w:rPr>
      <w:rFonts w:ascii="Times New Roman" w:eastAsia="Arial Unicode MS" w:hAnsi="Times New Roman"/>
      <w:kern w:val="1"/>
      <w:sz w:val="24"/>
      <w:szCs w:val="24"/>
      <w:lang w:eastAsia="ar-SA"/>
    </w:rPr>
  </w:style>
  <w:style w:type="character" w:customStyle="1" w:styleId="left">
    <w:name w:val="left"/>
    <w:basedOn w:val="a0"/>
    <w:rsid w:val="005F79EE"/>
  </w:style>
  <w:style w:type="paragraph" w:styleId="ac">
    <w:name w:val="Normal (Web)"/>
    <w:basedOn w:val="a"/>
    <w:uiPriority w:val="99"/>
    <w:unhideWhenUsed/>
    <w:rsid w:val="00E33C99"/>
    <w:pPr>
      <w:widowControl/>
      <w:suppressAutoHyphens w:val="0"/>
      <w:spacing w:before="100" w:beforeAutospacing="1" w:after="119"/>
    </w:pPr>
    <w:rPr>
      <w:rFonts w:eastAsia="Times New Roman"/>
      <w:kern w:val="0"/>
      <w:lang w:eastAsia="ru-RU"/>
    </w:rPr>
  </w:style>
  <w:style w:type="paragraph" w:customStyle="1" w:styleId="Standard">
    <w:name w:val="Standard"/>
    <w:rsid w:val="00743A07"/>
    <w:pPr>
      <w:widowControl w:val="0"/>
      <w:suppressAutoHyphens/>
      <w:autoSpaceDN w:val="0"/>
      <w:textAlignment w:val="baseline"/>
    </w:pPr>
    <w:rPr>
      <w:rFonts w:ascii="Times New Roman" w:eastAsia="Arial Unicode MS" w:hAnsi="Times New Roman" w:cs="Tahoma"/>
      <w:kern w:val="3"/>
      <w:sz w:val="24"/>
      <w:szCs w:val="24"/>
    </w:rPr>
  </w:style>
  <w:style w:type="paragraph" w:customStyle="1" w:styleId="oblasttxt">
    <w:name w:val="oblasttxt"/>
    <w:basedOn w:val="a"/>
    <w:rsid w:val="00423542"/>
    <w:pPr>
      <w:widowControl/>
      <w:spacing w:before="100" w:after="100"/>
    </w:pPr>
    <w:rPr>
      <w:rFonts w:eastAsia="Times New Roman"/>
      <w:kern w:val="0"/>
    </w:rPr>
  </w:style>
  <w:style w:type="paragraph" w:customStyle="1" w:styleId="ind">
    <w:name w:val="ind"/>
    <w:basedOn w:val="a"/>
    <w:rsid w:val="008F2CB3"/>
    <w:pPr>
      <w:widowControl/>
      <w:spacing w:before="280" w:after="280"/>
      <w:ind w:firstLine="250"/>
    </w:pPr>
    <w:rPr>
      <w:rFonts w:eastAsia="Times New Roman" w:cs="Calibri"/>
      <w:kern w:val="0"/>
    </w:rPr>
  </w:style>
  <w:style w:type="paragraph" w:customStyle="1" w:styleId="TableContents">
    <w:name w:val="Table Contents"/>
    <w:basedOn w:val="Standard"/>
    <w:rsid w:val="00A37AAA"/>
    <w:pPr>
      <w:suppressLineNumbers/>
    </w:pPr>
  </w:style>
  <w:style w:type="character" w:customStyle="1" w:styleId="ad">
    <w:name w:val="Символ сноски"/>
    <w:basedOn w:val="a0"/>
    <w:rsid w:val="00687C83"/>
    <w:rPr>
      <w:vertAlign w:val="superscript"/>
    </w:rPr>
  </w:style>
  <w:style w:type="character" w:customStyle="1" w:styleId="c1">
    <w:name w:val="c1"/>
    <w:basedOn w:val="a0"/>
    <w:rsid w:val="00687C83"/>
  </w:style>
  <w:style w:type="paragraph" w:customStyle="1" w:styleId="21">
    <w:name w:val="Основной текст с отступом 21"/>
    <w:basedOn w:val="a"/>
    <w:rsid w:val="00687C83"/>
    <w:pPr>
      <w:spacing w:after="120" w:line="480" w:lineRule="auto"/>
      <w:ind w:left="283"/>
    </w:pPr>
  </w:style>
  <w:style w:type="paragraph" w:customStyle="1" w:styleId="ConsPlusTitle">
    <w:name w:val="ConsPlusTitle"/>
    <w:basedOn w:val="a"/>
    <w:next w:val="ConsPlusNormal"/>
    <w:rsid w:val="00687C83"/>
    <w:pPr>
      <w:autoSpaceDE w:val="0"/>
    </w:pPr>
    <w:rPr>
      <w:rFonts w:ascii="Arial" w:eastAsia="Arial" w:hAnsi="Arial" w:cs="Arial"/>
      <w:b/>
      <w:bCs/>
      <w:sz w:val="20"/>
      <w:szCs w:val="20"/>
    </w:rPr>
  </w:style>
  <w:style w:type="paragraph" w:styleId="ae">
    <w:name w:val="footnote text"/>
    <w:basedOn w:val="a"/>
    <w:link w:val="af"/>
    <w:semiHidden/>
    <w:rsid w:val="00687C83"/>
    <w:pPr>
      <w:suppressLineNumbers/>
      <w:ind w:left="283" w:hanging="283"/>
    </w:pPr>
    <w:rPr>
      <w:sz w:val="20"/>
      <w:szCs w:val="20"/>
    </w:rPr>
  </w:style>
  <w:style w:type="character" w:customStyle="1" w:styleId="af">
    <w:name w:val="Текст сноски Знак"/>
    <w:basedOn w:val="a0"/>
    <w:link w:val="ae"/>
    <w:semiHidden/>
    <w:rsid w:val="00687C83"/>
    <w:rPr>
      <w:rFonts w:ascii="Times New Roman" w:eastAsia="Arial Unicode MS" w:hAnsi="Times New Roman"/>
      <w:kern w:val="1"/>
      <w:lang w:eastAsia="ar-SA"/>
    </w:rPr>
  </w:style>
  <w:style w:type="paragraph" w:customStyle="1" w:styleId="Textbodyindent">
    <w:name w:val="Text body indent"/>
    <w:basedOn w:val="Standard"/>
    <w:rsid w:val="004F41AB"/>
    <w:pPr>
      <w:spacing w:after="120"/>
      <w:ind w:left="283"/>
    </w:pPr>
  </w:style>
  <w:style w:type="numbering" w:customStyle="1" w:styleId="WW8Num31">
    <w:name w:val="WW8Num31"/>
    <w:basedOn w:val="a2"/>
    <w:rsid w:val="003363C2"/>
    <w:pPr>
      <w:numPr>
        <w:numId w:val="8"/>
      </w:numPr>
    </w:pPr>
  </w:style>
  <w:style w:type="character" w:styleId="af0">
    <w:name w:val="Strong"/>
    <w:qFormat/>
    <w:rsid w:val="00152E9E"/>
    <w:rPr>
      <w:b/>
      <w:bCs/>
    </w:rPr>
  </w:style>
  <w:style w:type="character" w:customStyle="1" w:styleId="FontStyle48">
    <w:name w:val="Font Style48"/>
    <w:basedOn w:val="a0"/>
    <w:rsid w:val="00FE5D0B"/>
    <w:rPr>
      <w:rFonts w:ascii="Times New Roman" w:hAnsi="Times New Roman" w:cs="Times New Roman"/>
      <w:sz w:val="12"/>
      <w:szCs w:val="12"/>
    </w:rPr>
  </w:style>
  <w:style w:type="paragraph" w:styleId="af1">
    <w:name w:val="Balloon Text"/>
    <w:basedOn w:val="a"/>
    <w:link w:val="af2"/>
    <w:uiPriority w:val="99"/>
    <w:semiHidden/>
    <w:unhideWhenUsed/>
    <w:rsid w:val="0072147D"/>
    <w:rPr>
      <w:rFonts w:ascii="Tahoma" w:hAnsi="Tahoma" w:cs="Tahoma"/>
      <w:sz w:val="16"/>
      <w:szCs w:val="16"/>
    </w:rPr>
  </w:style>
  <w:style w:type="character" w:customStyle="1" w:styleId="af2">
    <w:name w:val="Текст выноски Знак"/>
    <w:basedOn w:val="a0"/>
    <w:link w:val="af1"/>
    <w:uiPriority w:val="99"/>
    <w:semiHidden/>
    <w:rsid w:val="0072147D"/>
    <w:rPr>
      <w:rFonts w:ascii="Tahoma" w:eastAsia="Arial Unicode MS" w:hAnsi="Tahoma" w:cs="Tahoma"/>
      <w:kern w:val="1"/>
      <w:sz w:val="16"/>
      <w:szCs w:val="16"/>
      <w:lang w:eastAsia="ar-SA"/>
    </w:rPr>
  </w:style>
  <w:style w:type="paragraph" w:customStyle="1" w:styleId="3f3f3f3f3f3f3f3f3f3f3f3f3f2">
    <w:name w:val="О3fс3fн3fо3fв3fн3fо3fй3f т3fе3fк3fс3fт3f 2"/>
    <w:basedOn w:val="a"/>
    <w:rsid w:val="00714B5A"/>
    <w:pPr>
      <w:spacing w:after="120" w:line="480" w:lineRule="auto"/>
    </w:pPr>
    <w:rPr>
      <w:rFonts w:eastAsia="Times New Roman" w:cs="Tahoma"/>
      <w:color w:val="000000"/>
      <w:kern w:val="0"/>
      <w:lang w:val="en-US"/>
    </w:rPr>
  </w:style>
  <w:style w:type="paragraph" w:customStyle="1" w:styleId="3f3f3f3f3f3f3f3f3f3f3f3f3f3f3f">
    <w:name w:val="Н3fа3fз3fв3fа3fн3fи3fе3f т3fа3fб3fл3fи3fц3fы3f"/>
    <w:basedOn w:val="a"/>
    <w:rsid w:val="00714B5A"/>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a"/>
    <w:rsid w:val="00714B5A"/>
    <w:pPr>
      <w:keepLines/>
      <w:jc w:val="both"/>
    </w:pPr>
    <w:rPr>
      <w:rFonts w:eastAsia="Times New Roman" w:cs="Tahoma"/>
      <w:color w:val="000000"/>
      <w:kern w:val="0"/>
      <w:szCs w:val="20"/>
      <w:lang w:val="en-US"/>
    </w:rPr>
  </w:style>
  <w:style w:type="paragraph" w:customStyle="1" w:styleId="af3">
    <w:name w:val="Текст в заданном формате"/>
    <w:basedOn w:val="a"/>
    <w:rsid w:val="00657F08"/>
    <w:rPr>
      <w:rFonts w:ascii="Courier New" w:eastAsia="Courier New" w:hAnsi="Courier New" w:cs="Courier New"/>
      <w:sz w:val="20"/>
      <w:szCs w:val="20"/>
    </w:rPr>
  </w:style>
  <w:style w:type="paragraph" w:styleId="af4">
    <w:name w:val="No Spacing"/>
    <w:uiPriority w:val="1"/>
    <w:qFormat/>
    <w:rsid w:val="002A1B55"/>
    <w:rPr>
      <w:rFonts w:ascii="Times New Roman" w:hAnsi="Times New Roman"/>
      <w:sz w:val="24"/>
      <w:szCs w:val="22"/>
      <w:lang w:eastAsia="en-US"/>
    </w:rPr>
  </w:style>
  <w:style w:type="paragraph" w:customStyle="1" w:styleId="23">
    <w:name w:val="Основной текст 23"/>
    <w:basedOn w:val="a"/>
    <w:rsid w:val="00FD719C"/>
    <w:pPr>
      <w:widowControl/>
      <w:suppressAutoHyphens w:val="0"/>
      <w:spacing w:line="360" w:lineRule="auto"/>
      <w:ind w:left="426" w:hanging="426"/>
      <w:jc w:val="both"/>
    </w:pPr>
    <w:rPr>
      <w:rFonts w:eastAsia="Times New Roman"/>
      <w:b/>
      <w:color w:val="000000"/>
      <w:kern w:val="0"/>
      <w:sz w:val="28"/>
      <w:szCs w:val="20"/>
    </w:rPr>
  </w:style>
  <w:style w:type="paragraph" w:customStyle="1" w:styleId="33">
    <w:name w:val="Основной текст 33"/>
    <w:basedOn w:val="a"/>
    <w:rsid w:val="00FD719C"/>
    <w:pPr>
      <w:spacing w:after="120"/>
    </w:pPr>
    <w:rPr>
      <w:sz w:val="16"/>
      <w:szCs w:val="16"/>
      <w:lang w:eastAsia="en-US"/>
    </w:rPr>
  </w:style>
  <w:style w:type="table" w:styleId="af5">
    <w:name w:val="Table Grid"/>
    <w:basedOn w:val="a1"/>
    <w:uiPriority w:val="59"/>
    <w:rsid w:val="00720E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0">
    <w:name w:val="Абзац списка1"/>
    <w:rsid w:val="00342A8B"/>
    <w:pPr>
      <w:widowControl w:val="0"/>
      <w:suppressAutoHyphens/>
      <w:ind w:left="720"/>
    </w:pPr>
    <w:rPr>
      <w:rFonts w:ascii="Times New Roman" w:eastAsia="Arial Unicode MS" w:hAnsi="Times New Roman"/>
      <w:sz w:val="24"/>
      <w:szCs w:val="24"/>
      <w:lang w:eastAsia="en-US"/>
    </w:rPr>
  </w:style>
  <w:style w:type="paragraph" w:styleId="af6">
    <w:name w:val="List Paragraph"/>
    <w:basedOn w:val="a"/>
    <w:uiPriority w:val="34"/>
    <w:qFormat/>
    <w:rsid w:val="0002073E"/>
    <w:pPr>
      <w:widowControl/>
      <w:suppressAutoHyphens w:val="0"/>
      <w:autoSpaceDE w:val="0"/>
      <w:autoSpaceDN w:val="0"/>
      <w:adjustRightInd w:val="0"/>
      <w:spacing w:before="100" w:beforeAutospacing="1" w:after="100" w:afterAutospacing="1"/>
      <w:ind w:firstLine="709"/>
      <w:contextualSpacing/>
      <w:jc w:val="both"/>
    </w:pPr>
    <w:rPr>
      <w:rFonts w:ascii="Arial Narrow" w:eastAsia="Calibri" w:hAnsi="Arial Narrow"/>
      <w:kern w:val="0"/>
      <w:sz w:val="28"/>
      <w:lang w:eastAsia="ru-RU"/>
    </w:rPr>
  </w:style>
  <w:style w:type="paragraph" w:customStyle="1" w:styleId="3">
    <w:name w:val="Основной текст3"/>
    <w:basedOn w:val="a"/>
    <w:rsid w:val="00160E05"/>
    <w:pPr>
      <w:widowControl/>
      <w:shd w:val="clear" w:color="auto" w:fill="FFFFFF"/>
      <w:suppressAutoHyphens w:val="0"/>
      <w:spacing w:after="360" w:line="0" w:lineRule="atLeast"/>
      <w:ind w:hanging="1780"/>
    </w:pPr>
    <w:rPr>
      <w:rFonts w:eastAsia="Times New Roman"/>
      <w:color w:val="000000"/>
      <w:kern w:val="0"/>
      <w:sz w:val="26"/>
      <w:szCs w:val="26"/>
      <w:lang w:eastAsia="ru-RU"/>
    </w:rPr>
  </w:style>
</w:styles>
</file>

<file path=word/webSettings.xml><?xml version="1.0" encoding="utf-8"?>
<w:webSettings xmlns:r="http://schemas.openxmlformats.org/officeDocument/2006/relationships" xmlns:w="http://schemas.openxmlformats.org/wordprocessingml/2006/main">
  <w:divs>
    <w:div w:id="90586304">
      <w:bodyDiv w:val="1"/>
      <w:marLeft w:val="0"/>
      <w:marRight w:val="0"/>
      <w:marTop w:val="0"/>
      <w:marBottom w:val="0"/>
      <w:divBdr>
        <w:top w:val="none" w:sz="0" w:space="0" w:color="auto"/>
        <w:left w:val="none" w:sz="0" w:space="0" w:color="auto"/>
        <w:bottom w:val="none" w:sz="0" w:space="0" w:color="auto"/>
        <w:right w:val="none" w:sz="0" w:space="0" w:color="auto"/>
      </w:divBdr>
    </w:div>
    <w:div w:id="303971888">
      <w:bodyDiv w:val="1"/>
      <w:marLeft w:val="0"/>
      <w:marRight w:val="0"/>
      <w:marTop w:val="0"/>
      <w:marBottom w:val="0"/>
      <w:divBdr>
        <w:top w:val="none" w:sz="0" w:space="0" w:color="auto"/>
        <w:left w:val="none" w:sz="0" w:space="0" w:color="auto"/>
        <w:bottom w:val="none" w:sz="0" w:space="0" w:color="auto"/>
        <w:right w:val="none" w:sz="0" w:space="0" w:color="auto"/>
      </w:divBdr>
    </w:div>
    <w:div w:id="461971200">
      <w:bodyDiv w:val="1"/>
      <w:marLeft w:val="0"/>
      <w:marRight w:val="0"/>
      <w:marTop w:val="0"/>
      <w:marBottom w:val="0"/>
      <w:divBdr>
        <w:top w:val="none" w:sz="0" w:space="0" w:color="auto"/>
        <w:left w:val="none" w:sz="0" w:space="0" w:color="auto"/>
        <w:bottom w:val="none" w:sz="0" w:space="0" w:color="auto"/>
        <w:right w:val="none" w:sz="0" w:space="0" w:color="auto"/>
      </w:divBdr>
    </w:div>
    <w:div w:id="626350979">
      <w:bodyDiv w:val="1"/>
      <w:marLeft w:val="0"/>
      <w:marRight w:val="0"/>
      <w:marTop w:val="0"/>
      <w:marBottom w:val="0"/>
      <w:divBdr>
        <w:top w:val="none" w:sz="0" w:space="0" w:color="auto"/>
        <w:left w:val="none" w:sz="0" w:space="0" w:color="auto"/>
        <w:bottom w:val="none" w:sz="0" w:space="0" w:color="auto"/>
        <w:right w:val="none" w:sz="0" w:space="0" w:color="auto"/>
      </w:divBdr>
    </w:div>
    <w:div w:id="923148253">
      <w:bodyDiv w:val="1"/>
      <w:marLeft w:val="0"/>
      <w:marRight w:val="0"/>
      <w:marTop w:val="0"/>
      <w:marBottom w:val="0"/>
      <w:divBdr>
        <w:top w:val="none" w:sz="0" w:space="0" w:color="auto"/>
        <w:left w:val="none" w:sz="0" w:space="0" w:color="auto"/>
        <w:bottom w:val="none" w:sz="0" w:space="0" w:color="auto"/>
        <w:right w:val="none" w:sz="0" w:space="0" w:color="auto"/>
      </w:divBdr>
    </w:div>
    <w:div w:id="988947174">
      <w:bodyDiv w:val="1"/>
      <w:marLeft w:val="0"/>
      <w:marRight w:val="0"/>
      <w:marTop w:val="0"/>
      <w:marBottom w:val="0"/>
      <w:divBdr>
        <w:top w:val="none" w:sz="0" w:space="0" w:color="auto"/>
        <w:left w:val="none" w:sz="0" w:space="0" w:color="auto"/>
        <w:bottom w:val="none" w:sz="0" w:space="0" w:color="auto"/>
        <w:right w:val="none" w:sz="0" w:space="0" w:color="auto"/>
      </w:divBdr>
    </w:div>
    <w:div w:id="1068071344">
      <w:bodyDiv w:val="1"/>
      <w:marLeft w:val="0"/>
      <w:marRight w:val="0"/>
      <w:marTop w:val="0"/>
      <w:marBottom w:val="0"/>
      <w:divBdr>
        <w:top w:val="none" w:sz="0" w:space="0" w:color="auto"/>
        <w:left w:val="none" w:sz="0" w:space="0" w:color="auto"/>
        <w:bottom w:val="none" w:sz="0" w:space="0" w:color="auto"/>
        <w:right w:val="none" w:sz="0" w:space="0" w:color="auto"/>
      </w:divBdr>
    </w:div>
    <w:div w:id="1132871483">
      <w:bodyDiv w:val="1"/>
      <w:marLeft w:val="0"/>
      <w:marRight w:val="0"/>
      <w:marTop w:val="0"/>
      <w:marBottom w:val="0"/>
      <w:divBdr>
        <w:top w:val="none" w:sz="0" w:space="0" w:color="auto"/>
        <w:left w:val="none" w:sz="0" w:space="0" w:color="auto"/>
        <w:bottom w:val="none" w:sz="0" w:space="0" w:color="auto"/>
        <w:right w:val="none" w:sz="0" w:space="0" w:color="auto"/>
      </w:divBdr>
    </w:div>
    <w:div w:id="1212427951">
      <w:bodyDiv w:val="1"/>
      <w:marLeft w:val="0"/>
      <w:marRight w:val="0"/>
      <w:marTop w:val="0"/>
      <w:marBottom w:val="0"/>
      <w:divBdr>
        <w:top w:val="none" w:sz="0" w:space="0" w:color="auto"/>
        <w:left w:val="none" w:sz="0" w:space="0" w:color="auto"/>
        <w:bottom w:val="none" w:sz="0" w:space="0" w:color="auto"/>
        <w:right w:val="none" w:sz="0" w:space="0" w:color="auto"/>
      </w:divBdr>
    </w:div>
    <w:div w:id="1226137009">
      <w:bodyDiv w:val="1"/>
      <w:marLeft w:val="0"/>
      <w:marRight w:val="0"/>
      <w:marTop w:val="0"/>
      <w:marBottom w:val="0"/>
      <w:divBdr>
        <w:top w:val="none" w:sz="0" w:space="0" w:color="auto"/>
        <w:left w:val="none" w:sz="0" w:space="0" w:color="auto"/>
        <w:bottom w:val="none" w:sz="0" w:space="0" w:color="auto"/>
        <w:right w:val="none" w:sz="0" w:space="0" w:color="auto"/>
      </w:divBdr>
    </w:div>
    <w:div w:id="1258952265">
      <w:bodyDiv w:val="1"/>
      <w:marLeft w:val="0"/>
      <w:marRight w:val="0"/>
      <w:marTop w:val="0"/>
      <w:marBottom w:val="0"/>
      <w:divBdr>
        <w:top w:val="none" w:sz="0" w:space="0" w:color="auto"/>
        <w:left w:val="none" w:sz="0" w:space="0" w:color="auto"/>
        <w:bottom w:val="none" w:sz="0" w:space="0" w:color="auto"/>
        <w:right w:val="none" w:sz="0" w:space="0" w:color="auto"/>
      </w:divBdr>
    </w:div>
    <w:div w:id="1268998929">
      <w:bodyDiv w:val="1"/>
      <w:marLeft w:val="0"/>
      <w:marRight w:val="0"/>
      <w:marTop w:val="0"/>
      <w:marBottom w:val="0"/>
      <w:divBdr>
        <w:top w:val="none" w:sz="0" w:space="0" w:color="auto"/>
        <w:left w:val="none" w:sz="0" w:space="0" w:color="auto"/>
        <w:bottom w:val="none" w:sz="0" w:space="0" w:color="auto"/>
        <w:right w:val="none" w:sz="0" w:space="0" w:color="auto"/>
      </w:divBdr>
    </w:div>
    <w:div w:id="1909417294">
      <w:bodyDiv w:val="1"/>
      <w:marLeft w:val="0"/>
      <w:marRight w:val="0"/>
      <w:marTop w:val="0"/>
      <w:marBottom w:val="0"/>
      <w:divBdr>
        <w:top w:val="none" w:sz="0" w:space="0" w:color="auto"/>
        <w:left w:val="none" w:sz="0" w:space="0" w:color="auto"/>
        <w:bottom w:val="none" w:sz="0" w:space="0" w:color="auto"/>
        <w:right w:val="none" w:sz="0" w:space="0" w:color="auto"/>
      </w:divBdr>
    </w:div>
    <w:div w:id="2018189760">
      <w:bodyDiv w:val="1"/>
      <w:marLeft w:val="0"/>
      <w:marRight w:val="0"/>
      <w:marTop w:val="0"/>
      <w:marBottom w:val="0"/>
      <w:divBdr>
        <w:top w:val="none" w:sz="0" w:space="0" w:color="auto"/>
        <w:left w:val="none" w:sz="0" w:space="0" w:color="auto"/>
        <w:bottom w:val="none" w:sz="0" w:space="0" w:color="auto"/>
        <w:right w:val="none" w:sz="0" w:space="0" w:color="auto"/>
      </w:divBdr>
    </w:div>
    <w:div w:id="2068726963">
      <w:bodyDiv w:val="1"/>
      <w:marLeft w:val="0"/>
      <w:marRight w:val="0"/>
      <w:marTop w:val="0"/>
      <w:marBottom w:val="0"/>
      <w:divBdr>
        <w:top w:val="none" w:sz="0" w:space="0" w:color="auto"/>
        <w:left w:val="none" w:sz="0" w:space="0" w:color="auto"/>
        <w:bottom w:val="none" w:sz="0" w:space="0" w:color="auto"/>
        <w:right w:val="none" w:sz="0" w:space="0" w:color="auto"/>
      </w:divBdr>
    </w:div>
    <w:div w:id="206887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D:\&#1054;&#1076;&#1085;&#1086;&#1088;&#1072;&#1083;&#1086;&#1074;&#1072;&#1053;\&#1055;&#1088;&#1086;&#1075;&#1085;&#1086;&#1079;&#1099;%20&#1057;&#1055;\diagramm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4;&#1076;&#1085;&#1086;&#1088;&#1072;&#1083;&#1086;&#1074;&#1072;&#1053;\&#1055;&#1088;&#1086;&#1075;&#1085;&#1086;&#1079;&#1099;%20&#1057;&#1055;\diagramm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4;&#1076;&#1085;&#1086;&#1088;&#1072;&#1083;&#1086;&#1074;&#1072;&#1053;\&#1055;&#1088;&#1086;&#1075;&#1085;&#1086;&#1079;&#1099;%20&#1057;&#1055;\diagram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baseline="0">
                <a:latin typeface="Times New Roman" pitchFamily="18" charset="0"/>
              </a:defRPr>
            </a:pPr>
            <a:r>
              <a:rPr lang="ru-RU" baseline="0">
                <a:latin typeface="Times New Roman" pitchFamily="18" charset="0"/>
              </a:rPr>
              <a:t>Динамика численности постоянного населения </a:t>
            </a:r>
          </a:p>
        </c:rich>
      </c:tx>
      <c:layout>
        <c:manualLayout>
          <c:xMode val="edge"/>
          <c:yMode val="edge"/>
          <c:x val="0.10081259842519687"/>
          <c:y val="4.1666666666666692E-2"/>
        </c:manualLayout>
      </c:layout>
    </c:title>
    <c:plotArea>
      <c:layout/>
      <c:lineChart>
        <c:grouping val="standard"/>
        <c:ser>
          <c:idx val="0"/>
          <c:order val="0"/>
          <c:tx>
            <c:strRef>
              <c:f>Лист1!$J$29</c:f>
              <c:strCache>
                <c:ptCount val="1"/>
                <c:pt idx="0">
                  <c:v>Динамика численности постоянного населения на 1 января, всего чел.</c:v>
                </c:pt>
              </c:strCache>
            </c:strRef>
          </c:tx>
          <c:dLbls>
            <c:showVal val="1"/>
          </c:dLbls>
          <c:cat>
            <c:strRef>
              <c:f>Лист1!$K$28:$P$28</c:f>
              <c:strCache>
                <c:ptCount val="6"/>
                <c:pt idx="0">
                  <c:v>2006 год</c:v>
                </c:pt>
                <c:pt idx="1">
                  <c:v>2007 год</c:v>
                </c:pt>
                <c:pt idx="2">
                  <c:v>2008 год</c:v>
                </c:pt>
                <c:pt idx="3">
                  <c:v>2009 год</c:v>
                </c:pt>
                <c:pt idx="4">
                  <c:v>2010 год</c:v>
                </c:pt>
                <c:pt idx="5">
                  <c:v>2011 год</c:v>
                </c:pt>
              </c:strCache>
            </c:strRef>
          </c:cat>
          <c:val>
            <c:numRef>
              <c:f>Лист1!$K$29:$P$29</c:f>
              <c:numCache>
                <c:formatCode>General</c:formatCode>
                <c:ptCount val="6"/>
                <c:pt idx="0">
                  <c:v>775</c:v>
                </c:pt>
                <c:pt idx="1">
                  <c:v>769</c:v>
                </c:pt>
                <c:pt idx="2">
                  <c:v>739</c:v>
                </c:pt>
                <c:pt idx="3">
                  <c:v>715</c:v>
                </c:pt>
                <c:pt idx="4">
                  <c:v>714</c:v>
                </c:pt>
                <c:pt idx="5">
                  <c:v>701</c:v>
                </c:pt>
              </c:numCache>
            </c:numRef>
          </c:val>
        </c:ser>
        <c:marker val="1"/>
        <c:axId val="104565376"/>
        <c:axId val="110681472"/>
      </c:lineChart>
      <c:catAx>
        <c:axId val="104565376"/>
        <c:scaling>
          <c:orientation val="minMax"/>
        </c:scaling>
        <c:axPos val="b"/>
        <c:tickLblPos val="nextTo"/>
        <c:crossAx val="110681472"/>
        <c:crosses val="autoZero"/>
        <c:auto val="1"/>
        <c:lblAlgn val="ctr"/>
        <c:lblOffset val="100"/>
      </c:catAx>
      <c:valAx>
        <c:axId val="110681472"/>
        <c:scaling>
          <c:orientation val="minMax"/>
        </c:scaling>
        <c:axPos val="l"/>
        <c:majorGridlines/>
        <c:numFmt formatCode="General" sourceLinked="1"/>
        <c:tickLblPos val="nextTo"/>
        <c:crossAx val="104565376"/>
        <c:crosses val="autoZero"/>
        <c:crossBetween val="between"/>
      </c:valAx>
      <c:spPr>
        <a:gradFill flip="none" rotWithShape="1">
          <a:gsLst>
            <a:gs pos="0">
              <a:srgbClr val="CCFF33"/>
            </a:gs>
            <a:gs pos="50000">
              <a:srgbClr val="9CB86E"/>
            </a:gs>
            <a:gs pos="100000">
              <a:srgbClr val="156B13"/>
            </a:gs>
          </a:gsLst>
          <a:lin ang="5400000" scaled="0"/>
          <a:tileRect r="-100000" b="-100000"/>
        </a:gradFill>
      </c:spPr>
    </c:plotArea>
    <c:legend>
      <c:legendPos val="r"/>
      <c:legendEntry>
        <c:idx val="0"/>
        <c:txPr>
          <a:bodyPr/>
          <a:lstStyle/>
          <a:p>
            <a:pPr>
              <a:defRPr b="1" i="0" baseline="0">
                <a:latin typeface="Times New Roman" pitchFamily="18" charset="0"/>
              </a:defRPr>
            </a:pPr>
            <a:endParaRPr lang="ru-RU"/>
          </a:p>
        </c:txPr>
      </c:legendEntry>
      <c:txPr>
        <a:bodyPr/>
        <a:lstStyle/>
        <a:p>
          <a:pPr>
            <a:defRPr b="1" i="0" baseline="0"/>
          </a:pPr>
          <a:endParaRPr lang="ru-RU"/>
        </a:p>
      </c:txPr>
    </c:legend>
    <c:plotVisOnly val="1"/>
  </c:chart>
  <c:txPr>
    <a:bodyPr/>
    <a:lstStyle/>
    <a:p>
      <a:pPr>
        <a:defRPr sz="1100" baseline="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1" i="1" baseline="0"/>
            </a:pPr>
            <a:r>
              <a:rPr lang="ru-RU" sz="1400" b="1" i="1" baseline="0"/>
              <a:t>Естесственное движение населения</a:t>
            </a:r>
          </a:p>
        </c:rich>
      </c:tx>
      <c:layout>
        <c:manualLayout>
          <c:xMode val="edge"/>
          <c:yMode val="edge"/>
          <c:x val="0.21936811023622368"/>
          <c:y val="2.5673526426065411E-2"/>
        </c:manualLayout>
      </c:layout>
    </c:title>
    <c:plotArea>
      <c:layout/>
      <c:barChart>
        <c:barDir val="col"/>
        <c:grouping val="clustered"/>
        <c:ser>
          <c:idx val="0"/>
          <c:order val="0"/>
          <c:tx>
            <c:strRef>
              <c:f>Лист1!$J$6</c:f>
              <c:strCache>
                <c:ptCount val="1"/>
                <c:pt idx="0">
                  <c:v>родилось</c:v>
                </c:pt>
              </c:strCache>
            </c:strRef>
          </c:tx>
          <c:dLbls>
            <c:showVal val="1"/>
          </c:dLbls>
          <c:cat>
            <c:strRef>
              <c:f>Лист1!$K$5:$O$5</c:f>
              <c:strCache>
                <c:ptCount val="5"/>
                <c:pt idx="0">
                  <c:v>2006 год</c:v>
                </c:pt>
                <c:pt idx="1">
                  <c:v>2007 год</c:v>
                </c:pt>
                <c:pt idx="2">
                  <c:v>2008 год</c:v>
                </c:pt>
                <c:pt idx="3">
                  <c:v>2009 год</c:v>
                </c:pt>
                <c:pt idx="4">
                  <c:v>2010 год</c:v>
                </c:pt>
              </c:strCache>
            </c:strRef>
          </c:cat>
          <c:val>
            <c:numRef>
              <c:f>Лист1!$K$6:$O$6</c:f>
              <c:numCache>
                <c:formatCode>General</c:formatCode>
                <c:ptCount val="5"/>
                <c:pt idx="0">
                  <c:v>10</c:v>
                </c:pt>
                <c:pt idx="1">
                  <c:v>4</c:v>
                </c:pt>
                <c:pt idx="2">
                  <c:v>8</c:v>
                </c:pt>
                <c:pt idx="3">
                  <c:v>11</c:v>
                </c:pt>
                <c:pt idx="4">
                  <c:v>5</c:v>
                </c:pt>
              </c:numCache>
            </c:numRef>
          </c:val>
        </c:ser>
        <c:ser>
          <c:idx val="1"/>
          <c:order val="1"/>
          <c:tx>
            <c:strRef>
              <c:f>Лист1!$J$7</c:f>
              <c:strCache>
                <c:ptCount val="1"/>
                <c:pt idx="0">
                  <c:v>умерло</c:v>
                </c:pt>
              </c:strCache>
            </c:strRef>
          </c:tx>
          <c:dLbls>
            <c:showVal val="1"/>
          </c:dLbls>
          <c:cat>
            <c:strRef>
              <c:f>Лист1!$K$5:$O$5</c:f>
              <c:strCache>
                <c:ptCount val="5"/>
                <c:pt idx="0">
                  <c:v>2006 год</c:v>
                </c:pt>
                <c:pt idx="1">
                  <c:v>2007 год</c:v>
                </c:pt>
                <c:pt idx="2">
                  <c:v>2008 год</c:v>
                </c:pt>
                <c:pt idx="3">
                  <c:v>2009 год</c:v>
                </c:pt>
                <c:pt idx="4">
                  <c:v>2010 год</c:v>
                </c:pt>
              </c:strCache>
            </c:strRef>
          </c:cat>
          <c:val>
            <c:numRef>
              <c:f>Лист1!$K$7:$O$7</c:f>
              <c:numCache>
                <c:formatCode>General</c:formatCode>
                <c:ptCount val="5"/>
                <c:pt idx="0">
                  <c:v>17</c:v>
                </c:pt>
                <c:pt idx="1">
                  <c:v>23</c:v>
                </c:pt>
                <c:pt idx="2">
                  <c:v>17</c:v>
                </c:pt>
                <c:pt idx="3">
                  <c:v>8</c:v>
                </c:pt>
                <c:pt idx="4">
                  <c:v>13</c:v>
                </c:pt>
              </c:numCache>
            </c:numRef>
          </c:val>
        </c:ser>
        <c:ser>
          <c:idx val="2"/>
          <c:order val="2"/>
          <c:tx>
            <c:strRef>
              <c:f>Лист1!$J$8</c:f>
              <c:strCache>
                <c:ptCount val="1"/>
                <c:pt idx="0">
                  <c:v>естественный прирост населения прирост(+) убыль(-)</c:v>
                </c:pt>
              </c:strCache>
            </c:strRef>
          </c:tx>
          <c:dLbls>
            <c:showVal val="1"/>
          </c:dLbls>
          <c:cat>
            <c:strRef>
              <c:f>Лист1!$K$5:$O$5</c:f>
              <c:strCache>
                <c:ptCount val="5"/>
                <c:pt idx="0">
                  <c:v>2006 год</c:v>
                </c:pt>
                <c:pt idx="1">
                  <c:v>2007 год</c:v>
                </c:pt>
                <c:pt idx="2">
                  <c:v>2008 год</c:v>
                </c:pt>
                <c:pt idx="3">
                  <c:v>2009 год</c:v>
                </c:pt>
                <c:pt idx="4">
                  <c:v>2010 год</c:v>
                </c:pt>
              </c:strCache>
            </c:strRef>
          </c:cat>
          <c:val>
            <c:numRef>
              <c:f>Лист1!$K$8:$O$8</c:f>
              <c:numCache>
                <c:formatCode>General</c:formatCode>
                <c:ptCount val="5"/>
                <c:pt idx="0">
                  <c:v>-7</c:v>
                </c:pt>
                <c:pt idx="1">
                  <c:v>-19</c:v>
                </c:pt>
                <c:pt idx="2">
                  <c:v>-9</c:v>
                </c:pt>
                <c:pt idx="3">
                  <c:v>3</c:v>
                </c:pt>
                <c:pt idx="4">
                  <c:v>-8</c:v>
                </c:pt>
              </c:numCache>
            </c:numRef>
          </c:val>
        </c:ser>
        <c:axId val="193602688"/>
        <c:axId val="193604224"/>
      </c:barChart>
      <c:catAx>
        <c:axId val="193602688"/>
        <c:scaling>
          <c:orientation val="minMax"/>
        </c:scaling>
        <c:axPos val="b"/>
        <c:tickLblPos val="low"/>
        <c:crossAx val="193604224"/>
        <c:crosses val="autoZero"/>
        <c:auto val="1"/>
        <c:lblAlgn val="ctr"/>
        <c:lblOffset val="100"/>
      </c:catAx>
      <c:valAx>
        <c:axId val="193604224"/>
        <c:scaling>
          <c:orientation val="minMax"/>
        </c:scaling>
        <c:axPos val="l"/>
        <c:majorGridlines/>
        <c:numFmt formatCode="General" sourceLinked="1"/>
        <c:tickLblPos val="nextTo"/>
        <c:crossAx val="193602688"/>
        <c:crosses val="autoZero"/>
        <c:crossBetween val="between"/>
      </c:valAx>
      <c:spPr>
        <a:noFill/>
      </c:spPr>
    </c:plotArea>
    <c:legend>
      <c:legendPos val="r"/>
      <c:spPr>
        <a:noFill/>
      </c:spPr>
      <c:txPr>
        <a:bodyPr/>
        <a:lstStyle/>
        <a:p>
          <a:pPr>
            <a:defRPr b="0" i="1" baseline="0"/>
          </a:pPr>
          <a:endParaRPr lang="ru-RU"/>
        </a:p>
      </c:txPr>
    </c:legend>
    <c:plotVisOnly val="1"/>
  </c:chart>
  <c:spPr>
    <a:gradFill flip="none" rotWithShape="1">
      <a:gsLst>
        <a:gs pos="0">
          <a:srgbClr val="CCFF33"/>
        </a:gs>
        <a:gs pos="50000">
          <a:srgbClr val="4F81BD">
            <a:tint val="44500"/>
            <a:satMod val="160000"/>
          </a:srgbClr>
        </a:gs>
        <a:gs pos="100000">
          <a:srgbClr val="4F81BD">
            <a:tint val="23500"/>
            <a:satMod val="160000"/>
          </a:srgbClr>
        </a:gs>
      </a:gsLst>
      <a:path path="shape">
        <a:fillToRect l="50000" t="50000" r="50000" b="50000"/>
      </a:path>
      <a:tileRect/>
    </a:gradFill>
  </c:spPr>
  <c:txPr>
    <a:bodyPr/>
    <a:lstStyle/>
    <a:p>
      <a:pPr>
        <a:defRPr sz="1100" baseline="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1" i="1" baseline="0"/>
            </a:pPr>
            <a:r>
              <a:rPr lang="ru-RU" sz="1400" b="1" i="1" baseline="0"/>
              <a:t>Миграция</a:t>
            </a:r>
          </a:p>
        </c:rich>
      </c:tx>
      <c:layout>
        <c:manualLayout>
          <c:xMode val="edge"/>
          <c:yMode val="edge"/>
          <c:x val="0.44523328026619036"/>
          <c:y val="2.5673520667736451E-2"/>
        </c:manualLayout>
      </c:layout>
    </c:title>
    <c:view3D>
      <c:rotX val="10"/>
      <c:rotY val="10"/>
      <c:depthPercent val="80"/>
      <c:rAngAx val="1"/>
    </c:view3D>
    <c:plotArea>
      <c:layout/>
      <c:bar3DChart>
        <c:barDir val="col"/>
        <c:grouping val="clustered"/>
        <c:ser>
          <c:idx val="0"/>
          <c:order val="0"/>
          <c:tx>
            <c:strRef>
              <c:f>Лист1!$J$14</c:f>
              <c:strCache>
                <c:ptCount val="1"/>
                <c:pt idx="0">
                  <c:v>прибыло</c:v>
                </c:pt>
              </c:strCache>
            </c:strRef>
          </c:tx>
          <c:dLbls>
            <c:showVal val="1"/>
          </c:dLbls>
          <c:cat>
            <c:strRef>
              <c:f>Лист1!$K$13:$O$13</c:f>
              <c:strCache>
                <c:ptCount val="5"/>
                <c:pt idx="0">
                  <c:v>2006 год</c:v>
                </c:pt>
                <c:pt idx="1">
                  <c:v>2007 год</c:v>
                </c:pt>
                <c:pt idx="2">
                  <c:v>2008 год</c:v>
                </c:pt>
                <c:pt idx="3">
                  <c:v>2009 год</c:v>
                </c:pt>
                <c:pt idx="4">
                  <c:v>2010 год</c:v>
                </c:pt>
              </c:strCache>
            </c:strRef>
          </c:cat>
          <c:val>
            <c:numRef>
              <c:f>Лист1!$K$14:$O$14</c:f>
              <c:numCache>
                <c:formatCode>General</c:formatCode>
                <c:ptCount val="5"/>
                <c:pt idx="0">
                  <c:v>3</c:v>
                </c:pt>
                <c:pt idx="1">
                  <c:v>2</c:v>
                </c:pt>
                <c:pt idx="2">
                  <c:v>4</c:v>
                </c:pt>
                <c:pt idx="3">
                  <c:v>1</c:v>
                </c:pt>
                <c:pt idx="4">
                  <c:v>3</c:v>
                </c:pt>
              </c:numCache>
            </c:numRef>
          </c:val>
        </c:ser>
        <c:ser>
          <c:idx val="1"/>
          <c:order val="1"/>
          <c:tx>
            <c:strRef>
              <c:f>Лист1!$J$15</c:f>
              <c:strCache>
                <c:ptCount val="1"/>
                <c:pt idx="0">
                  <c:v>выбыло</c:v>
                </c:pt>
              </c:strCache>
            </c:strRef>
          </c:tx>
          <c:dLbls>
            <c:showVal val="1"/>
          </c:dLbls>
          <c:cat>
            <c:strRef>
              <c:f>Лист1!$K$13:$O$13</c:f>
              <c:strCache>
                <c:ptCount val="5"/>
                <c:pt idx="0">
                  <c:v>2006 год</c:v>
                </c:pt>
                <c:pt idx="1">
                  <c:v>2007 год</c:v>
                </c:pt>
                <c:pt idx="2">
                  <c:v>2008 год</c:v>
                </c:pt>
                <c:pt idx="3">
                  <c:v>2009 год</c:v>
                </c:pt>
                <c:pt idx="4">
                  <c:v>2010 год</c:v>
                </c:pt>
              </c:strCache>
            </c:strRef>
          </c:cat>
          <c:val>
            <c:numRef>
              <c:f>Лист1!$K$15:$O$15</c:f>
              <c:numCache>
                <c:formatCode>General</c:formatCode>
                <c:ptCount val="5"/>
                <c:pt idx="0">
                  <c:v>2</c:v>
                </c:pt>
                <c:pt idx="1">
                  <c:v>13</c:v>
                </c:pt>
                <c:pt idx="2">
                  <c:v>19</c:v>
                </c:pt>
                <c:pt idx="3">
                  <c:v>5</c:v>
                </c:pt>
                <c:pt idx="4">
                  <c:v>8</c:v>
                </c:pt>
              </c:numCache>
            </c:numRef>
          </c:val>
        </c:ser>
        <c:ser>
          <c:idx val="2"/>
          <c:order val="2"/>
          <c:tx>
            <c:strRef>
              <c:f>Лист1!$J$16</c:f>
              <c:strCache>
                <c:ptCount val="1"/>
                <c:pt idx="0">
                  <c:v>миграционный прирост(+), убыль(-)</c:v>
                </c:pt>
              </c:strCache>
            </c:strRef>
          </c:tx>
          <c:dLbls>
            <c:showVal val="1"/>
          </c:dLbls>
          <c:cat>
            <c:strRef>
              <c:f>Лист1!$K$13:$O$13</c:f>
              <c:strCache>
                <c:ptCount val="5"/>
                <c:pt idx="0">
                  <c:v>2006 год</c:v>
                </c:pt>
                <c:pt idx="1">
                  <c:v>2007 год</c:v>
                </c:pt>
                <c:pt idx="2">
                  <c:v>2008 год</c:v>
                </c:pt>
                <c:pt idx="3">
                  <c:v>2009 год</c:v>
                </c:pt>
                <c:pt idx="4">
                  <c:v>2010 год</c:v>
                </c:pt>
              </c:strCache>
            </c:strRef>
          </c:cat>
          <c:val>
            <c:numRef>
              <c:f>Лист1!$K$16:$O$16</c:f>
              <c:numCache>
                <c:formatCode>General</c:formatCode>
                <c:ptCount val="5"/>
                <c:pt idx="0">
                  <c:v>1</c:v>
                </c:pt>
                <c:pt idx="1">
                  <c:v>-11</c:v>
                </c:pt>
                <c:pt idx="2">
                  <c:v>-15</c:v>
                </c:pt>
                <c:pt idx="3">
                  <c:v>-4</c:v>
                </c:pt>
                <c:pt idx="4">
                  <c:v>-5</c:v>
                </c:pt>
              </c:numCache>
            </c:numRef>
          </c:val>
        </c:ser>
        <c:shape val="cylinder"/>
        <c:axId val="74992256"/>
        <c:axId val="75022720"/>
        <c:axId val="0"/>
      </c:bar3DChart>
      <c:catAx>
        <c:axId val="74992256"/>
        <c:scaling>
          <c:orientation val="minMax"/>
        </c:scaling>
        <c:axPos val="b"/>
        <c:tickLblPos val="low"/>
        <c:crossAx val="75022720"/>
        <c:crosses val="autoZero"/>
        <c:auto val="1"/>
        <c:lblAlgn val="ctr"/>
        <c:lblOffset val="100"/>
      </c:catAx>
      <c:valAx>
        <c:axId val="75022720"/>
        <c:scaling>
          <c:orientation val="minMax"/>
        </c:scaling>
        <c:axPos val="l"/>
        <c:majorGridlines/>
        <c:numFmt formatCode="General" sourceLinked="1"/>
        <c:tickLblPos val="nextTo"/>
        <c:crossAx val="74992256"/>
        <c:crosses val="autoZero"/>
        <c:crossBetween val="between"/>
      </c:valAx>
    </c:plotArea>
    <c:legend>
      <c:legendPos val="r"/>
      <c:txPr>
        <a:bodyPr/>
        <a:lstStyle/>
        <a:p>
          <a:pPr>
            <a:defRPr b="0" i="1" baseline="0"/>
          </a:pPr>
          <a:endParaRPr lang="ru-RU"/>
        </a:p>
      </c:txPr>
    </c:legend>
    <c:plotVisOnly val="1"/>
  </c:chart>
  <c:spPr>
    <a:gradFill flip="none" rotWithShape="1">
      <a:gsLst>
        <a:gs pos="0">
          <a:srgbClr val="99FF99"/>
        </a:gs>
        <a:gs pos="39999">
          <a:srgbClr val="85C2FF"/>
        </a:gs>
        <a:gs pos="70000">
          <a:srgbClr val="C4D6EB"/>
        </a:gs>
        <a:gs pos="100000">
          <a:srgbClr val="FFEBFA"/>
        </a:gs>
      </a:gsLst>
      <a:path path="shape">
        <a:fillToRect l="50000" t="50000" r="50000" b="50000"/>
      </a:path>
      <a:tileRect/>
    </a:gradFill>
    <a:effectLst>
      <a:outerShdw blurRad="279400" dir="8580000" sx="1000" sy="1000" algn="ctr" rotWithShape="0">
        <a:srgbClr val="000000">
          <a:alpha val="78000"/>
        </a:srgbClr>
      </a:outerShdw>
    </a:effectLst>
  </c:spPr>
  <c:txPr>
    <a:bodyPr/>
    <a:lstStyle/>
    <a:p>
      <a:pPr>
        <a:defRPr sz="1100" baseline="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A49A3-C3B0-4D4D-8A0F-2729DE2B0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109</Pages>
  <Words>40206</Words>
  <Characters>229179</Characters>
  <Application>Microsoft Office Word</Application>
  <DocSecurity>0</DocSecurity>
  <Lines>1909</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UAIG</Company>
  <LinksUpToDate>false</LinksUpToDate>
  <CharactersWithSpaces>268848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VinnithinkoN</dc:creator>
  <cp:lastModifiedBy>user</cp:lastModifiedBy>
  <cp:revision>20</cp:revision>
  <cp:lastPrinted>2011-12-18T11:58:00Z</cp:lastPrinted>
  <dcterms:created xsi:type="dcterms:W3CDTF">2012-12-04T18:07:00Z</dcterms:created>
  <dcterms:modified xsi:type="dcterms:W3CDTF">2012-12-04T18:22:00Z</dcterms:modified>
</cp:coreProperties>
</file>